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Załącznik nr 1 </w:t>
      </w:r>
    </w:p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do Zarządzenia Nr </w:t>
      </w:r>
      <w:r w:rsidR="0045470A">
        <w:rPr>
          <w:sz w:val="20"/>
        </w:rPr>
        <w:t>7</w:t>
      </w:r>
      <w:r w:rsidR="009D56FF">
        <w:rPr>
          <w:sz w:val="20"/>
        </w:rPr>
        <w:t>5</w:t>
      </w:r>
      <w:r w:rsidR="000010F3">
        <w:rPr>
          <w:sz w:val="20"/>
        </w:rPr>
        <w:t>/2016</w:t>
      </w:r>
    </w:p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Burmistrza </w:t>
      </w:r>
      <w:proofErr w:type="spellStart"/>
      <w:r>
        <w:rPr>
          <w:sz w:val="20"/>
        </w:rPr>
        <w:t>Szczawna-Zdroju</w:t>
      </w:r>
      <w:proofErr w:type="spellEnd"/>
      <w:r>
        <w:rPr>
          <w:sz w:val="20"/>
        </w:rPr>
        <w:t xml:space="preserve"> </w:t>
      </w:r>
    </w:p>
    <w:p w:rsidR="006460FA" w:rsidRP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z dnia</w:t>
      </w:r>
      <w:r w:rsidR="009D56FF">
        <w:rPr>
          <w:sz w:val="20"/>
        </w:rPr>
        <w:t>18</w:t>
      </w:r>
      <w:bookmarkStart w:id="0" w:name="_GoBack"/>
      <w:bookmarkEnd w:id="0"/>
      <w:r w:rsidR="000010F3">
        <w:rPr>
          <w:sz w:val="20"/>
        </w:rPr>
        <w:t>.08.2016</w:t>
      </w: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4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INFORMACJA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Z WYKONANIA BUDŻETU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UZDROWISKOWEJ GMINY MIEJSKIEJ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SZCZAWNO-ZDRÓJ 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0010F3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ZA I PÓŁROCZE 2016</w:t>
      </w:r>
      <w:r w:rsidR="006460FA" w:rsidRPr="006460FA">
        <w:rPr>
          <w:b/>
          <w:sz w:val="32"/>
          <w:szCs w:val="32"/>
        </w:rPr>
        <w:t xml:space="preserve"> ROKU</w:t>
      </w:r>
    </w:p>
    <w:p w:rsidR="006460FA" w:rsidRPr="006460FA" w:rsidRDefault="006460FA" w:rsidP="006460FA"/>
    <w:p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6460FA">
      <w:pPr>
        <w:pStyle w:val="Nagwek5"/>
        <w:numPr>
          <w:ilvl w:val="0"/>
          <w:numId w:val="0"/>
        </w:numPr>
        <w:spacing w:line="240" w:lineRule="auto"/>
        <w:rPr>
          <w:b/>
          <w:szCs w:val="28"/>
        </w:rPr>
      </w:pPr>
    </w:p>
    <w:p w:rsidR="006460FA" w:rsidRDefault="006460FA" w:rsidP="006460FA"/>
    <w:p w:rsidR="006460FA" w:rsidRDefault="006460FA" w:rsidP="006460FA"/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sz w:val="24"/>
          <w:szCs w:val="24"/>
        </w:rPr>
      </w:pPr>
    </w:p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Pr="009B3A0A" w:rsidRDefault="009B3A0A" w:rsidP="009B3A0A"/>
    <w:p w:rsidR="006460FA" w:rsidRPr="006460FA" w:rsidRDefault="006460FA" w:rsidP="006460FA"/>
    <w:p w:rsidR="00F846A1" w:rsidRPr="00474C07" w:rsidRDefault="00FD1679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 w:rsidRPr="00474C07">
        <w:rPr>
          <w:b/>
          <w:szCs w:val="28"/>
        </w:rPr>
        <w:lastRenderedPageBreak/>
        <w:t>C Z Ę Ś Ć   O P I S O W A</w:t>
      </w:r>
    </w:p>
    <w:p w:rsidR="007B5751" w:rsidRPr="009C50CA" w:rsidRDefault="007B5751" w:rsidP="007B5751">
      <w:pPr>
        <w:rPr>
          <w:color w:val="FF0000"/>
        </w:rPr>
      </w:pPr>
    </w:p>
    <w:p w:rsidR="00F846A1" w:rsidRPr="009C50CA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:rsidR="006460FA" w:rsidRPr="009C50CA" w:rsidRDefault="006460FA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:rsidR="00453826" w:rsidRPr="0014074B" w:rsidRDefault="00F846A1" w:rsidP="00F846A1">
      <w:pPr>
        <w:pStyle w:val="Nagwek5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14074B">
        <w:rPr>
          <w:b/>
          <w:sz w:val="24"/>
          <w:szCs w:val="24"/>
        </w:rPr>
        <w:t>I.</w:t>
      </w:r>
      <w:r w:rsidRPr="0014074B">
        <w:rPr>
          <w:sz w:val="24"/>
          <w:szCs w:val="24"/>
        </w:rPr>
        <w:t xml:space="preserve">  </w:t>
      </w:r>
      <w:r w:rsidR="00C54FD8" w:rsidRPr="0014074B">
        <w:rPr>
          <w:b/>
          <w:sz w:val="24"/>
          <w:szCs w:val="24"/>
        </w:rPr>
        <w:t>WPROWADZENI</w:t>
      </w:r>
      <w:r w:rsidR="00453826" w:rsidRPr="0014074B">
        <w:rPr>
          <w:b/>
          <w:sz w:val="24"/>
          <w:szCs w:val="24"/>
        </w:rPr>
        <w:t>E</w:t>
      </w:r>
    </w:p>
    <w:p w:rsidR="00453826" w:rsidRPr="009C50CA" w:rsidRDefault="00453826" w:rsidP="00453826">
      <w:pPr>
        <w:jc w:val="center"/>
        <w:rPr>
          <w:color w:val="FF0000"/>
        </w:rPr>
      </w:pPr>
    </w:p>
    <w:p w:rsidR="00453826" w:rsidRPr="0014074B" w:rsidRDefault="00453826" w:rsidP="006460FA">
      <w:pPr>
        <w:pStyle w:val="Tekstpodstawowy21"/>
        <w:spacing w:line="240" w:lineRule="auto"/>
        <w:ind w:firstLine="708"/>
        <w:jc w:val="both"/>
        <w:rPr>
          <w:bCs/>
        </w:rPr>
      </w:pPr>
      <w:r w:rsidRPr="0014074B">
        <w:t xml:space="preserve">Budżet </w:t>
      </w:r>
      <w:r w:rsidR="0014074B">
        <w:t xml:space="preserve">Uzdrowiskowej </w:t>
      </w:r>
      <w:r w:rsidRPr="0014074B">
        <w:t>Gminy</w:t>
      </w:r>
      <w:r w:rsidR="008B1B1B" w:rsidRPr="0014074B">
        <w:t xml:space="preserve"> </w:t>
      </w:r>
      <w:r w:rsidR="0014074B">
        <w:t xml:space="preserve"> Miejskiej </w:t>
      </w:r>
      <w:r w:rsidR="008B1B1B" w:rsidRPr="0014074B">
        <w:t>Szczawno-Zdrój</w:t>
      </w:r>
      <w:r w:rsidRPr="0014074B">
        <w:t xml:space="preserve"> na 201</w:t>
      </w:r>
      <w:r w:rsidR="0014074B">
        <w:t>6</w:t>
      </w:r>
      <w:r w:rsidRPr="0014074B">
        <w:t xml:space="preserve"> rok został przyjęty Uchwałą budżetową Nr </w:t>
      </w:r>
      <w:r w:rsidR="0014074B">
        <w:t>XVI</w:t>
      </w:r>
      <w:r w:rsidR="00843691" w:rsidRPr="0014074B">
        <w:t>/</w:t>
      </w:r>
      <w:r w:rsidR="0014074B">
        <w:t>94</w:t>
      </w:r>
      <w:r w:rsidR="00843691" w:rsidRPr="0014074B">
        <w:t>/1</w:t>
      </w:r>
      <w:r w:rsidR="00AB1A88" w:rsidRPr="0014074B">
        <w:t>5</w:t>
      </w:r>
      <w:r w:rsidRPr="0014074B">
        <w:t xml:space="preserve"> Rady Miejskiej </w:t>
      </w:r>
      <w:r w:rsidR="00AB1A88" w:rsidRPr="0014074B">
        <w:t>w Szczawnie-Zdroju</w:t>
      </w:r>
      <w:r w:rsidRPr="0014074B">
        <w:t xml:space="preserve"> z dnia </w:t>
      </w:r>
      <w:r w:rsidR="0014074B">
        <w:t>21</w:t>
      </w:r>
      <w:r w:rsidRPr="0014074B">
        <w:t xml:space="preserve"> </w:t>
      </w:r>
      <w:r w:rsidR="0014074B">
        <w:t>grudnia</w:t>
      </w:r>
      <w:r w:rsidRPr="0014074B">
        <w:t xml:space="preserve"> 201</w:t>
      </w:r>
      <w:r w:rsidR="00AB1A88" w:rsidRPr="0014074B">
        <w:t xml:space="preserve">5 </w:t>
      </w:r>
      <w:r w:rsidRPr="0014074B">
        <w:t xml:space="preserve">roku. Plan  dochodów </w:t>
      </w:r>
      <w:r w:rsidR="00AB1A88" w:rsidRPr="0014074B">
        <w:t xml:space="preserve">według uchwały </w:t>
      </w:r>
      <w:r w:rsidRPr="0014074B">
        <w:t>wynosił 2</w:t>
      </w:r>
      <w:r w:rsidR="0014074B">
        <w:t>7</w:t>
      </w:r>
      <w:r w:rsidRPr="0014074B">
        <w:t>.</w:t>
      </w:r>
      <w:r w:rsidR="0014074B">
        <w:t>597</w:t>
      </w:r>
      <w:r w:rsidRPr="0014074B">
        <w:t>.</w:t>
      </w:r>
      <w:r w:rsidR="0014074B">
        <w:t>560</w:t>
      </w:r>
      <w:r w:rsidRPr="0014074B">
        <w:t>,</w:t>
      </w:r>
      <w:r w:rsidR="00AB1A88" w:rsidRPr="0014074B">
        <w:t>0</w:t>
      </w:r>
      <w:r w:rsidR="00843691" w:rsidRPr="0014074B">
        <w:t>0</w:t>
      </w:r>
      <w:r w:rsidRPr="0014074B">
        <w:rPr>
          <w:b/>
          <w:bCs/>
        </w:rPr>
        <w:t xml:space="preserve"> </w:t>
      </w:r>
      <w:r w:rsidRPr="0014074B">
        <w:t xml:space="preserve">zł, w tym dochody bieżące w </w:t>
      </w:r>
      <w:r w:rsidR="00AB1A88" w:rsidRPr="0014074B">
        <w:t>wysokości</w:t>
      </w:r>
      <w:r w:rsidRPr="0014074B">
        <w:t xml:space="preserve"> 2</w:t>
      </w:r>
      <w:r w:rsidR="0014074B">
        <w:t>2</w:t>
      </w:r>
      <w:r w:rsidRPr="0014074B">
        <w:t>.</w:t>
      </w:r>
      <w:r w:rsidR="0014074B">
        <w:t>206</w:t>
      </w:r>
      <w:r w:rsidRPr="0014074B">
        <w:t>.</w:t>
      </w:r>
      <w:r w:rsidR="0014074B">
        <w:t>269</w:t>
      </w:r>
      <w:r w:rsidRPr="0014074B">
        <w:t>,</w:t>
      </w:r>
      <w:r w:rsidR="00AB1A88" w:rsidRPr="0014074B">
        <w:t>0</w:t>
      </w:r>
      <w:r w:rsidR="00843691" w:rsidRPr="0014074B">
        <w:t>0</w:t>
      </w:r>
      <w:r w:rsidRPr="0014074B">
        <w:t xml:space="preserve"> zł i majątkowe </w:t>
      </w:r>
      <w:r w:rsidR="0014074B">
        <w:t>5</w:t>
      </w:r>
      <w:r w:rsidRPr="0014074B">
        <w:t>.</w:t>
      </w:r>
      <w:r w:rsidR="0014074B">
        <w:t>391</w:t>
      </w:r>
      <w:r w:rsidRPr="0014074B">
        <w:t>.</w:t>
      </w:r>
      <w:r w:rsidR="0014074B">
        <w:t>291</w:t>
      </w:r>
      <w:r w:rsidRPr="0014074B">
        <w:t xml:space="preserve">,00 zł. </w:t>
      </w:r>
      <w:r w:rsidR="00AB1A88" w:rsidRPr="0014074B">
        <w:rPr>
          <w:bCs/>
        </w:rPr>
        <w:t>P</w:t>
      </w:r>
      <w:r w:rsidRPr="0014074B">
        <w:rPr>
          <w:bCs/>
        </w:rPr>
        <w:t>lan wydatków uchwalony na 201</w:t>
      </w:r>
      <w:r w:rsidR="0014074B">
        <w:rPr>
          <w:bCs/>
        </w:rPr>
        <w:t xml:space="preserve">6 </w:t>
      </w:r>
      <w:r w:rsidRPr="0014074B">
        <w:rPr>
          <w:bCs/>
        </w:rPr>
        <w:t>r. wynosił  2</w:t>
      </w:r>
      <w:r w:rsidR="0014074B">
        <w:rPr>
          <w:bCs/>
        </w:rPr>
        <w:t>7</w:t>
      </w:r>
      <w:r w:rsidRPr="0014074B">
        <w:rPr>
          <w:bCs/>
        </w:rPr>
        <w:t>.</w:t>
      </w:r>
      <w:r w:rsidR="0014074B">
        <w:rPr>
          <w:bCs/>
        </w:rPr>
        <w:t>439</w:t>
      </w:r>
      <w:r w:rsidRPr="0014074B">
        <w:rPr>
          <w:bCs/>
        </w:rPr>
        <w:t>.</w:t>
      </w:r>
      <w:r w:rsidR="0014074B">
        <w:rPr>
          <w:bCs/>
        </w:rPr>
        <w:t>768</w:t>
      </w:r>
      <w:r w:rsidRPr="0014074B">
        <w:rPr>
          <w:bCs/>
        </w:rPr>
        <w:t>,</w:t>
      </w:r>
      <w:r w:rsidR="0014074B">
        <w:rPr>
          <w:bCs/>
        </w:rPr>
        <w:t>52</w:t>
      </w:r>
      <w:r w:rsidRPr="0014074B">
        <w:rPr>
          <w:bCs/>
        </w:rPr>
        <w:t xml:space="preserve"> zł, z czego wydatki bieżące ustalono na poziomie </w:t>
      </w:r>
      <w:r w:rsidR="00C15749">
        <w:rPr>
          <w:bCs/>
        </w:rPr>
        <w:t>19</w:t>
      </w:r>
      <w:r w:rsidRPr="0014074B">
        <w:rPr>
          <w:bCs/>
        </w:rPr>
        <w:t>.</w:t>
      </w:r>
      <w:r w:rsidR="00C15749">
        <w:rPr>
          <w:bCs/>
        </w:rPr>
        <w:t>497</w:t>
      </w:r>
      <w:r w:rsidRPr="0014074B">
        <w:rPr>
          <w:bCs/>
        </w:rPr>
        <w:t>.</w:t>
      </w:r>
      <w:r w:rsidR="00C15749">
        <w:rPr>
          <w:bCs/>
        </w:rPr>
        <w:t>726</w:t>
      </w:r>
      <w:r w:rsidRPr="0014074B">
        <w:rPr>
          <w:bCs/>
        </w:rPr>
        <w:t>,</w:t>
      </w:r>
      <w:r w:rsidR="00C15749">
        <w:rPr>
          <w:bCs/>
        </w:rPr>
        <w:t>44</w:t>
      </w:r>
      <w:r w:rsidRPr="0014074B">
        <w:rPr>
          <w:bCs/>
        </w:rPr>
        <w:t xml:space="preserve"> zł, a kwotę  </w:t>
      </w:r>
      <w:r w:rsidR="00C15749">
        <w:rPr>
          <w:bCs/>
        </w:rPr>
        <w:t>7</w:t>
      </w:r>
      <w:r w:rsidR="00843691" w:rsidRPr="0014074B">
        <w:rPr>
          <w:bCs/>
        </w:rPr>
        <w:t>.</w:t>
      </w:r>
      <w:r w:rsidR="00C15749">
        <w:rPr>
          <w:bCs/>
        </w:rPr>
        <w:t>942</w:t>
      </w:r>
      <w:r w:rsidRPr="0014074B">
        <w:rPr>
          <w:bCs/>
        </w:rPr>
        <w:t>.</w:t>
      </w:r>
      <w:r w:rsidR="00C15749">
        <w:rPr>
          <w:bCs/>
        </w:rPr>
        <w:t>042</w:t>
      </w:r>
      <w:r w:rsidR="00E1621D" w:rsidRPr="0014074B">
        <w:rPr>
          <w:bCs/>
        </w:rPr>
        <w:t>,</w:t>
      </w:r>
      <w:r w:rsidR="00C15749">
        <w:rPr>
          <w:bCs/>
        </w:rPr>
        <w:t>08</w:t>
      </w:r>
      <w:r w:rsidR="00E1621D" w:rsidRPr="0014074B">
        <w:rPr>
          <w:bCs/>
        </w:rPr>
        <w:t xml:space="preserve"> </w:t>
      </w:r>
      <w:r w:rsidRPr="0014074B">
        <w:rPr>
          <w:bCs/>
        </w:rPr>
        <w:t>zł stanowiły wydatki majątkowe.</w:t>
      </w:r>
      <w:r w:rsidR="00C70851" w:rsidRPr="0014074B">
        <w:rPr>
          <w:bCs/>
        </w:rPr>
        <w:t xml:space="preserve"> Planowana nadwyżka budżetowa to kwota </w:t>
      </w:r>
      <w:r w:rsidR="00C15749">
        <w:rPr>
          <w:bCs/>
        </w:rPr>
        <w:t>157</w:t>
      </w:r>
      <w:r w:rsidR="00C70851" w:rsidRPr="0014074B">
        <w:rPr>
          <w:bCs/>
        </w:rPr>
        <w:t>.</w:t>
      </w:r>
      <w:r w:rsidR="00C15749">
        <w:rPr>
          <w:bCs/>
        </w:rPr>
        <w:t>791</w:t>
      </w:r>
      <w:r w:rsidR="00C70851" w:rsidRPr="0014074B">
        <w:rPr>
          <w:bCs/>
        </w:rPr>
        <w:t>,</w:t>
      </w:r>
      <w:r w:rsidR="00C15749">
        <w:rPr>
          <w:bCs/>
        </w:rPr>
        <w:t>48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 xml:space="preserve">zł. Przychody z tytułu zaciągniętego kredytu zostały zaplanowane na poziomie </w:t>
      </w:r>
      <w:r w:rsidR="00C15749">
        <w:rPr>
          <w:bCs/>
        </w:rPr>
        <w:t>452</w:t>
      </w:r>
      <w:r w:rsidR="00C70851" w:rsidRPr="0014074B">
        <w:rPr>
          <w:bCs/>
        </w:rPr>
        <w:t>.</w:t>
      </w:r>
      <w:r w:rsidR="00C15749">
        <w:rPr>
          <w:bCs/>
        </w:rPr>
        <w:t>608</w:t>
      </w:r>
      <w:r w:rsidR="00C70851" w:rsidRPr="0014074B">
        <w:rPr>
          <w:bCs/>
        </w:rPr>
        <w:t>,</w:t>
      </w:r>
      <w:r w:rsidR="00C15749">
        <w:rPr>
          <w:bCs/>
        </w:rPr>
        <w:t>52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 xml:space="preserve">zł. natomiast rozchody – </w:t>
      </w:r>
      <w:r w:rsidR="00C15749">
        <w:rPr>
          <w:bCs/>
        </w:rPr>
        <w:t>610</w:t>
      </w:r>
      <w:r w:rsidR="00C70851" w:rsidRPr="0014074B">
        <w:rPr>
          <w:bCs/>
        </w:rPr>
        <w:t>.</w:t>
      </w:r>
      <w:r w:rsidR="00C15749">
        <w:rPr>
          <w:bCs/>
        </w:rPr>
        <w:t>4</w:t>
      </w:r>
      <w:r w:rsidR="00C70851" w:rsidRPr="0014074B">
        <w:rPr>
          <w:bCs/>
        </w:rPr>
        <w:t>00,00zł. na spłatę rat kredytu z Banku Gospodarst</w:t>
      </w:r>
      <w:r w:rsidR="00F37C20">
        <w:rPr>
          <w:bCs/>
        </w:rPr>
        <w:t>wa Krajowego – 600.00</w:t>
      </w:r>
      <w:r w:rsidR="003E15AD">
        <w:rPr>
          <w:bCs/>
        </w:rPr>
        <w:t>0</w:t>
      </w:r>
      <w:r w:rsidR="00F37C20">
        <w:rPr>
          <w:bCs/>
        </w:rPr>
        <w:t xml:space="preserve">,00 zł. oraz pożyczki </w:t>
      </w:r>
      <w:r w:rsidR="00A848C4">
        <w:rPr>
          <w:bCs/>
        </w:rPr>
        <w:br/>
      </w:r>
      <w:r w:rsidR="00F37C20">
        <w:rPr>
          <w:bCs/>
        </w:rPr>
        <w:t xml:space="preserve">z </w:t>
      </w:r>
      <w:proofErr w:type="spellStart"/>
      <w:r w:rsidR="00F37C20">
        <w:rPr>
          <w:bCs/>
        </w:rPr>
        <w:t>WFOŚiGW</w:t>
      </w:r>
      <w:proofErr w:type="spellEnd"/>
      <w:r w:rsidR="00F37C20">
        <w:rPr>
          <w:bCs/>
        </w:rPr>
        <w:t xml:space="preserve"> – 10.400,00 zł.</w:t>
      </w:r>
    </w:p>
    <w:p w:rsidR="009617DC" w:rsidRPr="0014074B" w:rsidRDefault="00AB1A88" w:rsidP="00F73B02">
      <w:pPr>
        <w:pStyle w:val="Tekstpodstawowy21"/>
        <w:spacing w:line="240" w:lineRule="auto"/>
        <w:jc w:val="both"/>
        <w:rPr>
          <w:bCs/>
        </w:rPr>
      </w:pPr>
      <w:r w:rsidRPr="0014074B">
        <w:rPr>
          <w:bCs/>
        </w:rPr>
        <w:t>Zgodnie z kompetencjami</w:t>
      </w:r>
      <w:r w:rsidR="00A45EE3">
        <w:rPr>
          <w:bCs/>
        </w:rPr>
        <w:t>,</w:t>
      </w:r>
      <w:r w:rsidR="00F73B02" w:rsidRPr="0014074B">
        <w:rPr>
          <w:bCs/>
        </w:rPr>
        <w:t xml:space="preserve"> organy gminy dokon</w:t>
      </w:r>
      <w:r w:rsidR="00352203" w:rsidRPr="0014074B">
        <w:rPr>
          <w:bCs/>
        </w:rPr>
        <w:t>yw</w:t>
      </w:r>
      <w:r w:rsidR="00F73B02" w:rsidRPr="0014074B">
        <w:rPr>
          <w:bCs/>
        </w:rPr>
        <w:t xml:space="preserve">ały </w:t>
      </w:r>
      <w:r w:rsidR="0056704D">
        <w:rPr>
          <w:bCs/>
        </w:rPr>
        <w:t xml:space="preserve">w ciągu roku </w:t>
      </w:r>
      <w:r w:rsidR="00F73B02" w:rsidRPr="0014074B">
        <w:rPr>
          <w:bCs/>
        </w:rPr>
        <w:t>zmian w budżecie podejmując stosowne uchwały i zarządzenia. Po dokonanych zmianach pierwotnie planowane dochody</w:t>
      </w:r>
      <w:r w:rsidR="00660315" w:rsidRPr="0014074B">
        <w:rPr>
          <w:bCs/>
        </w:rPr>
        <w:t xml:space="preserve"> ogółem</w:t>
      </w:r>
      <w:r w:rsidR="00F73B02" w:rsidRPr="0014074B">
        <w:rPr>
          <w:bCs/>
        </w:rPr>
        <w:t xml:space="preserve"> uległy </w:t>
      </w:r>
      <w:r w:rsidR="00C15749">
        <w:rPr>
          <w:bCs/>
        </w:rPr>
        <w:t>zwiększeniu</w:t>
      </w:r>
      <w:r w:rsidR="009377DF">
        <w:rPr>
          <w:bCs/>
        </w:rPr>
        <w:t xml:space="preserve"> na dzień 30.06.2016 r.</w:t>
      </w:r>
      <w:r w:rsidR="00F73B02" w:rsidRPr="0014074B">
        <w:rPr>
          <w:bCs/>
        </w:rPr>
        <w:t xml:space="preserve"> o kwotę </w:t>
      </w:r>
      <w:r w:rsidR="00C15749">
        <w:rPr>
          <w:bCs/>
        </w:rPr>
        <w:t>638</w:t>
      </w:r>
      <w:r w:rsidR="00F73B02" w:rsidRPr="0014074B">
        <w:rPr>
          <w:bCs/>
        </w:rPr>
        <w:t>.</w:t>
      </w:r>
      <w:r w:rsidR="00C15749">
        <w:rPr>
          <w:bCs/>
        </w:rPr>
        <w:t>796</w:t>
      </w:r>
      <w:r w:rsidR="00F73B02" w:rsidRPr="0014074B">
        <w:rPr>
          <w:bCs/>
        </w:rPr>
        <w:t>,</w:t>
      </w:r>
      <w:r w:rsidR="00C15749">
        <w:rPr>
          <w:bCs/>
        </w:rPr>
        <w:t xml:space="preserve">73 </w:t>
      </w:r>
      <w:r w:rsidR="00F73B02" w:rsidRPr="0014074B">
        <w:rPr>
          <w:bCs/>
        </w:rPr>
        <w:t>zł. osiągając wielkość  2</w:t>
      </w:r>
      <w:r w:rsidR="00C15749">
        <w:rPr>
          <w:bCs/>
        </w:rPr>
        <w:t>8</w:t>
      </w:r>
      <w:r w:rsidR="00F73B02" w:rsidRPr="0014074B">
        <w:rPr>
          <w:bCs/>
        </w:rPr>
        <w:t>.</w:t>
      </w:r>
      <w:r w:rsidR="00C15749">
        <w:rPr>
          <w:bCs/>
        </w:rPr>
        <w:t>236</w:t>
      </w:r>
      <w:r w:rsidR="00F73B02" w:rsidRPr="0014074B">
        <w:rPr>
          <w:bCs/>
        </w:rPr>
        <w:t>.</w:t>
      </w:r>
      <w:r w:rsidR="00C15749">
        <w:rPr>
          <w:bCs/>
        </w:rPr>
        <w:t>356</w:t>
      </w:r>
      <w:r w:rsidR="00F73B02" w:rsidRPr="0014074B">
        <w:rPr>
          <w:bCs/>
        </w:rPr>
        <w:t>,</w:t>
      </w:r>
      <w:r w:rsidR="00C15749">
        <w:rPr>
          <w:bCs/>
        </w:rPr>
        <w:t>73</w:t>
      </w:r>
      <w:r w:rsidR="00E1621D" w:rsidRPr="0014074B">
        <w:rPr>
          <w:bCs/>
        </w:rPr>
        <w:t xml:space="preserve"> </w:t>
      </w:r>
      <w:r w:rsidR="00F73B02" w:rsidRPr="0014074B">
        <w:rPr>
          <w:bCs/>
        </w:rPr>
        <w:t xml:space="preserve">zł., z czego plan dochodów bieżących został </w:t>
      </w:r>
      <w:r w:rsidR="00352203" w:rsidRPr="0014074B">
        <w:rPr>
          <w:bCs/>
        </w:rPr>
        <w:t>zwiększony</w:t>
      </w:r>
      <w:r w:rsidR="00F73B02" w:rsidRPr="0014074B">
        <w:rPr>
          <w:bCs/>
        </w:rPr>
        <w:t xml:space="preserve"> o kwotę </w:t>
      </w:r>
      <w:r w:rsidR="00C15749">
        <w:rPr>
          <w:bCs/>
        </w:rPr>
        <w:t>2</w:t>
      </w:r>
      <w:r w:rsidR="0056704D">
        <w:rPr>
          <w:bCs/>
        </w:rPr>
        <w:t>.</w:t>
      </w:r>
      <w:r w:rsidR="00C15749">
        <w:rPr>
          <w:bCs/>
        </w:rPr>
        <w:t>148</w:t>
      </w:r>
      <w:r w:rsidR="00F73B02" w:rsidRPr="0014074B">
        <w:rPr>
          <w:bCs/>
        </w:rPr>
        <w:t>.</w:t>
      </w:r>
      <w:r w:rsidR="00C15749">
        <w:rPr>
          <w:bCs/>
        </w:rPr>
        <w:t>776</w:t>
      </w:r>
      <w:r w:rsidR="00F73B02" w:rsidRPr="0014074B">
        <w:rPr>
          <w:bCs/>
        </w:rPr>
        <w:t>,</w:t>
      </w:r>
      <w:r w:rsidR="00C15749">
        <w:rPr>
          <w:bCs/>
        </w:rPr>
        <w:t>73</w:t>
      </w:r>
      <w:r w:rsidR="00F73B02" w:rsidRPr="0014074B">
        <w:rPr>
          <w:bCs/>
        </w:rPr>
        <w:t>zł., a plan dochodów majątkowych</w:t>
      </w:r>
      <w:r w:rsidR="00352203" w:rsidRPr="0014074B">
        <w:rPr>
          <w:bCs/>
        </w:rPr>
        <w:t xml:space="preserve"> zmniejszony</w:t>
      </w:r>
      <w:r w:rsidR="00F73B02" w:rsidRPr="0014074B">
        <w:rPr>
          <w:bCs/>
        </w:rPr>
        <w:t xml:space="preserve"> o kwotę </w:t>
      </w:r>
      <w:r w:rsidR="00C15749">
        <w:rPr>
          <w:bCs/>
        </w:rPr>
        <w:t>1.</w:t>
      </w:r>
      <w:r w:rsidR="00F73B02" w:rsidRPr="0014074B">
        <w:rPr>
          <w:bCs/>
        </w:rPr>
        <w:t>5</w:t>
      </w:r>
      <w:r w:rsidR="00C15749">
        <w:rPr>
          <w:bCs/>
        </w:rPr>
        <w:t>09.980</w:t>
      </w:r>
      <w:r w:rsidR="00F73B02" w:rsidRPr="0014074B">
        <w:rPr>
          <w:bCs/>
        </w:rPr>
        <w:t>,</w:t>
      </w:r>
      <w:r w:rsidR="00C15749">
        <w:rPr>
          <w:bCs/>
        </w:rPr>
        <w:t>00</w:t>
      </w:r>
      <w:r w:rsidR="00E1621D" w:rsidRPr="0014074B">
        <w:rPr>
          <w:bCs/>
        </w:rPr>
        <w:t xml:space="preserve"> </w:t>
      </w:r>
      <w:r w:rsidR="00F73B02" w:rsidRPr="0014074B">
        <w:rPr>
          <w:bCs/>
        </w:rPr>
        <w:t xml:space="preserve">zł. </w:t>
      </w:r>
      <w:r w:rsidR="00226022" w:rsidRPr="0014074B">
        <w:rPr>
          <w:bCs/>
        </w:rPr>
        <w:t>Zwiększeniu uległ plan wydatków o kwotę ogółem 3.</w:t>
      </w:r>
      <w:r w:rsidR="00C15749">
        <w:rPr>
          <w:bCs/>
        </w:rPr>
        <w:t>056</w:t>
      </w:r>
      <w:r w:rsidR="00226022" w:rsidRPr="0014074B">
        <w:rPr>
          <w:bCs/>
        </w:rPr>
        <w:t>.</w:t>
      </w:r>
      <w:r w:rsidR="00C15749">
        <w:rPr>
          <w:bCs/>
        </w:rPr>
        <w:t>158</w:t>
      </w:r>
      <w:r w:rsidR="00226022" w:rsidRPr="0014074B">
        <w:rPr>
          <w:bCs/>
        </w:rPr>
        <w:t>,</w:t>
      </w:r>
      <w:r w:rsidR="00C15749">
        <w:rPr>
          <w:bCs/>
        </w:rPr>
        <w:t>64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>zł.,</w:t>
      </w:r>
      <w:r w:rsidR="00476EC7">
        <w:rPr>
          <w:bCs/>
        </w:rPr>
        <w:t xml:space="preserve"> osiągając wielkość 30.495.927,16 zł.</w:t>
      </w:r>
      <w:r w:rsidR="00226022" w:rsidRPr="0014074B">
        <w:rPr>
          <w:bCs/>
        </w:rPr>
        <w:t xml:space="preserve"> z czego plan wydatków bieżących został zwiększony o kwotę </w:t>
      </w:r>
      <w:r w:rsidR="00C15749">
        <w:rPr>
          <w:bCs/>
        </w:rPr>
        <w:t>2.275.969</w:t>
      </w:r>
      <w:r w:rsidR="00226022" w:rsidRPr="0014074B">
        <w:rPr>
          <w:bCs/>
        </w:rPr>
        <w:t>,</w:t>
      </w:r>
      <w:r w:rsidR="00C15749">
        <w:rPr>
          <w:bCs/>
        </w:rPr>
        <w:t>64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 xml:space="preserve">zł. a plan wydatków majątkowych został zwiększony o kwotę </w:t>
      </w:r>
      <w:r w:rsidR="00C15749">
        <w:rPr>
          <w:bCs/>
        </w:rPr>
        <w:t>780</w:t>
      </w:r>
      <w:r w:rsidR="00226022" w:rsidRPr="0014074B">
        <w:rPr>
          <w:bCs/>
        </w:rPr>
        <w:t>.</w:t>
      </w:r>
      <w:r w:rsidR="00C15749">
        <w:rPr>
          <w:bCs/>
        </w:rPr>
        <w:t>189</w:t>
      </w:r>
      <w:r w:rsidR="00226022" w:rsidRPr="0014074B">
        <w:rPr>
          <w:bCs/>
        </w:rPr>
        <w:t>,00</w:t>
      </w:r>
      <w:r w:rsidR="009377DF">
        <w:rPr>
          <w:bCs/>
        </w:rPr>
        <w:t xml:space="preserve"> </w:t>
      </w:r>
      <w:r w:rsidR="00226022" w:rsidRPr="0014074B">
        <w:rPr>
          <w:bCs/>
        </w:rPr>
        <w:t xml:space="preserve">zł. </w:t>
      </w:r>
    </w:p>
    <w:p w:rsidR="009377DF" w:rsidRDefault="00C15749" w:rsidP="00F73B02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>Na dzień 30 czerwca 2016</w:t>
      </w:r>
      <w:r w:rsidR="006438D4">
        <w:rPr>
          <w:bCs/>
        </w:rPr>
        <w:t xml:space="preserve"> </w:t>
      </w:r>
      <w:r w:rsidR="0050551D" w:rsidRPr="0014074B">
        <w:rPr>
          <w:bCs/>
        </w:rPr>
        <w:t>r.</w:t>
      </w:r>
      <w:r w:rsidR="00226022" w:rsidRPr="0014074B">
        <w:rPr>
          <w:bCs/>
        </w:rPr>
        <w:t xml:space="preserve"> </w:t>
      </w:r>
      <w:r w:rsidR="009617DC" w:rsidRPr="0014074B">
        <w:rPr>
          <w:bCs/>
        </w:rPr>
        <w:t xml:space="preserve">na skutek wprowadzonych zmian planowana różnica między dochodami a wydatkami </w:t>
      </w:r>
      <w:r w:rsidR="00226022" w:rsidRPr="0014074B">
        <w:rPr>
          <w:bCs/>
        </w:rPr>
        <w:t xml:space="preserve"> </w:t>
      </w:r>
      <w:r w:rsidR="00C70851" w:rsidRPr="0014074B">
        <w:rPr>
          <w:bCs/>
        </w:rPr>
        <w:t>wyniosła</w:t>
      </w:r>
      <w:r w:rsidR="009617DC" w:rsidRPr="0014074B">
        <w:rPr>
          <w:bCs/>
        </w:rPr>
        <w:t xml:space="preserve"> </w:t>
      </w:r>
      <w:r w:rsidR="00C70851" w:rsidRPr="0014074B">
        <w:rPr>
          <w:bCs/>
        </w:rPr>
        <w:t>(</w:t>
      </w:r>
      <w:r w:rsidR="009617DC" w:rsidRPr="0014074B">
        <w:rPr>
          <w:bCs/>
        </w:rPr>
        <w:t>-</w:t>
      </w:r>
      <w:r w:rsidR="00C70851" w:rsidRPr="0014074B">
        <w:rPr>
          <w:bCs/>
        </w:rPr>
        <w:t>)</w:t>
      </w:r>
      <w:r w:rsidR="009617DC" w:rsidRPr="0014074B">
        <w:rPr>
          <w:bCs/>
        </w:rPr>
        <w:t xml:space="preserve"> </w:t>
      </w:r>
      <w:r w:rsidR="00226022" w:rsidRPr="0014074B">
        <w:rPr>
          <w:bCs/>
        </w:rPr>
        <w:t>2.</w:t>
      </w:r>
      <w:r>
        <w:rPr>
          <w:bCs/>
        </w:rPr>
        <w:t>259</w:t>
      </w:r>
      <w:r w:rsidR="00226022" w:rsidRPr="0014074B">
        <w:rPr>
          <w:bCs/>
        </w:rPr>
        <w:t>.</w:t>
      </w:r>
      <w:r>
        <w:rPr>
          <w:bCs/>
        </w:rPr>
        <w:t>570</w:t>
      </w:r>
      <w:r w:rsidR="00226022" w:rsidRPr="0014074B">
        <w:rPr>
          <w:bCs/>
        </w:rPr>
        <w:t>,</w:t>
      </w:r>
      <w:r>
        <w:rPr>
          <w:bCs/>
        </w:rPr>
        <w:t>43</w:t>
      </w:r>
      <w:r w:rsidR="006438D4">
        <w:rPr>
          <w:bCs/>
        </w:rPr>
        <w:t xml:space="preserve"> </w:t>
      </w:r>
      <w:r w:rsidR="00226022" w:rsidRPr="0014074B">
        <w:rPr>
          <w:bCs/>
        </w:rPr>
        <w:t>zł.</w:t>
      </w:r>
      <w:r w:rsidR="00C70851" w:rsidRPr="0014074B">
        <w:rPr>
          <w:bCs/>
        </w:rPr>
        <w:t xml:space="preserve"> </w:t>
      </w:r>
      <w:r w:rsidR="009377DF">
        <w:rPr>
          <w:bCs/>
        </w:rPr>
        <w:t xml:space="preserve"> </w:t>
      </w:r>
    </w:p>
    <w:p w:rsidR="009377DF" w:rsidRDefault="00C70851" w:rsidP="00F73B02">
      <w:pPr>
        <w:pStyle w:val="Tekstpodstawowy21"/>
        <w:spacing w:line="240" w:lineRule="auto"/>
        <w:jc w:val="both"/>
        <w:rPr>
          <w:bCs/>
        </w:rPr>
      </w:pPr>
      <w:r w:rsidRPr="0014074B">
        <w:rPr>
          <w:bCs/>
        </w:rPr>
        <w:t xml:space="preserve">Zmiany dotyczyły również </w:t>
      </w:r>
      <w:r w:rsidR="00CB1878" w:rsidRPr="0014074B">
        <w:rPr>
          <w:bCs/>
        </w:rPr>
        <w:t xml:space="preserve">planu </w:t>
      </w:r>
      <w:r w:rsidRPr="0014074B">
        <w:rPr>
          <w:bCs/>
        </w:rPr>
        <w:t>przycho</w:t>
      </w:r>
      <w:r w:rsidR="006438D4">
        <w:rPr>
          <w:bCs/>
        </w:rPr>
        <w:t xml:space="preserve">dów. </w:t>
      </w:r>
      <w:r w:rsidR="00CB1878" w:rsidRPr="0014074B">
        <w:rPr>
          <w:bCs/>
        </w:rPr>
        <w:t xml:space="preserve">Planowane </w:t>
      </w:r>
      <w:r w:rsidR="00C15749">
        <w:rPr>
          <w:bCs/>
        </w:rPr>
        <w:t xml:space="preserve">na dzień 30 czerwca 2016 </w:t>
      </w:r>
      <w:r w:rsidR="00CB1878" w:rsidRPr="0014074B">
        <w:rPr>
          <w:bCs/>
        </w:rPr>
        <w:t>r.</w:t>
      </w:r>
      <w:r w:rsidR="006438D4">
        <w:rPr>
          <w:bCs/>
        </w:rPr>
        <w:t xml:space="preserve"> przychody </w:t>
      </w:r>
      <w:r w:rsidR="00CB1878" w:rsidRPr="0014074B">
        <w:rPr>
          <w:bCs/>
        </w:rPr>
        <w:t xml:space="preserve"> to kwota </w:t>
      </w:r>
      <w:r w:rsidR="00C15749">
        <w:rPr>
          <w:bCs/>
        </w:rPr>
        <w:t>2</w:t>
      </w:r>
      <w:r w:rsidR="00CB1878" w:rsidRPr="0014074B">
        <w:rPr>
          <w:bCs/>
        </w:rPr>
        <w:t>.</w:t>
      </w:r>
      <w:r w:rsidR="00C15749">
        <w:rPr>
          <w:bCs/>
        </w:rPr>
        <w:t>869</w:t>
      </w:r>
      <w:r w:rsidR="00CB1878" w:rsidRPr="0014074B">
        <w:rPr>
          <w:bCs/>
        </w:rPr>
        <w:t>.</w:t>
      </w:r>
      <w:r w:rsidR="00C15749">
        <w:rPr>
          <w:bCs/>
        </w:rPr>
        <w:t>970,43</w:t>
      </w:r>
      <w:r w:rsidR="00E1621D" w:rsidRPr="0014074B">
        <w:rPr>
          <w:bCs/>
        </w:rPr>
        <w:t xml:space="preserve"> zł.</w:t>
      </w:r>
      <w:r w:rsidR="00CB1878" w:rsidRPr="0014074B">
        <w:rPr>
          <w:bCs/>
        </w:rPr>
        <w:t>, stanowi</w:t>
      </w:r>
      <w:r w:rsidR="006438D4">
        <w:rPr>
          <w:bCs/>
        </w:rPr>
        <w:t>ąca pożyczkę</w:t>
      </w:r>
      <w:r w:rsidR="00CB1878" w:rsidRPr="0014074B">
        <w:rPr>
          <w:bCs/>
        </w:rPr>
        <w:t xml:space="preserve"> </w:t>
      </w:r>
      <w:r w:rsidR="00352203" w:rsidRPr="0014074B">
        <w:rPr>
          <w:bCs/>
        </w:rPr>
        <w:t xml:space="preserve">w wysokości </w:t>
      </w:r>
      <w:r w:rsidR="006438D4">
        <w:rPr>
          <w:bCs/>
        </w:rPr>
        <w:t>452</w:t>
      </w:r>
      <w:r w:rsidR="00352203" w:rsidRPr="0014074B">
        <w:rPr>
          <w:bCs/>
        </w:rPr>
        <w:t>.</w:t>
      </w:r>
      <w:r w:rsidR="006438D4">
        <w:rPr>
          <w:bCs/>
        </w:rPr>
        <w:t>608</w:t>
      </w:r>
      <w:r w:rsidR="00352203" w:rsidRPr="0014074B">
        <w:rPr>
          <w:bCs/>
        </w:rPr>
        <w:t>,</w:t>
      </w:r>
      <w:r w:rsidR="006438D4">
        <w:rPr>
          <w:bCs/>
        </w:rPr>
        <w:t xml:space="preserve">52 </w:t>
      </w:r>
      <w:r w:rsidR="00CB1878" w:rsidRPr="0014074B">
        <w:rPr>
          <w:bCs/>
        </w:rPr>
        <w:t>z</w:t>
      </w:r>
      <w:r w:rsidR="00352203" w:rsidRPr="0014074B">
        <w:rPr>
          <w:bCs/>
        </w:rPr>
        <w:t>ł</w:t>
      </w:r>
      <w:r w:rsidR="006438D4">
        <w:rPr>
          <w:bCs/>
        </w:rPr>
        <w:t>.</w:t>
      </w:r>
      <w:r w:rsidR="00CB1878" w:rsidRPr="0014074B">
        <w:rPr>
          <w:bCs/>
        </w:rPr>
        <w:t xml:space="preserve"> </w:t>
      </w:r>
      <w:r w:rsidR="00A848C4">
        <w:rPr>
          <w:bCs/>
        </w:rPr>
        <w:br/>
      </w:r>
      <w:r w:rsidR="006438D4">
        <w:rPr>
          <w:bCs/>
        </w:rPr>
        <w:t xml:space="preserve">z </w:t>
      </w:r>
      <w:r w:rsidR="00CB1878" w:rsidRPr="0014074B">
        <w:rPr>
          <w:bCs/>
        </w:rPr>
        <w:t xml:space="preserve">Wojewódzkiego Funduszu Ochrony Środowiska i Gospodarki Wodnej we Wrocławiu na dofinansowanie przedsięwzięcia „Modernizacja źródeł ciepła na terenie Gminy Szczawno-Zdrój w ramach programu Kawka”   oraz </w:t>
      </w:r>
      <w:r w:rsidR="006438D4">
        <w:rPr>
          <w:bCs/>
        </w:rPr>
        <w:t>kwota 2.417.361,91 zł stanowiąca wartość wprowadzonych do budżetu wolnych środków, o których mowa w art.217 ust.2 pkt 6 ustawy o finansach publicznych.</w:t>
      </w:r>
      <w:r w:rsidR="009377DF">
        <w:rPr>
          <w:bCs/>
        </w:rPr>
        <w:t xml:space="preserve"> </w:t>
      </w:r>
    </w:p>
    <w:p w:rsidR="00DB5C07" w:rsidRPr="0014074B" w:rsidRDefault="00F3742F" w:rsidP="00F73B02">
      <w:pPr>
        <w:pStyle w:val="Tekstpodstawowy21"/>
        <w:spacing w:line="240" w:lineRule="auto"/>
        <w:jc w:val="both"/>
        <w:rPr>
          <w:bCs/>
        </w:rPr>
      </w:pPr>
      <w:r w:rsidRPr="0014074B">
        <w:rPr>
          <w:bCs/>
        </w:rPr>
        <w:t xml:space="preserve">W zakresie </w:t>
      </w:r>
      <w:r w:rsidR="006438D4">
        <w:rPr>
          <w:bCs/>
        </w:rPr>
        <w:t xml:space="preserve">planu </w:t>
      </w:r>
      <w:r w:rsidRPr="0014074B">
        <w:rPr>
          <w:bCs/>
        </w:rPr>
        <w:t>rozchodów</w:t>
      </w:r>
      <w:r w:rsidR="006438D4">
        <w:rPr>
          <w:bCs/>
        </w:rPr>
        <w:t xml:space="preserve"> na 2016 r. </w:t>
      </w:r>
      <w:r w:rsidR="008C4D02">
        <w:rPr>
          <w:bCs/>
        </w:rPr>
        <w:t xml:space="preserve">w I półroczu </w:t>
      </w:r>
      <w:r w:rsidRPr="0014074B">
        <w:rPr>
          <w:bCs/>
        </w:rPr>
        <w:t xml:space="preserve"> </w:t>
      </w:r>
      <w:r w:rsidR="006438D4">
        <w:rPr>
          <w:bCs/>
        </w:rPr>
        <w:t>nie dokonano zmian.</w:t>
      </w:r>
    </w:p>
    <w:p w:rsidR="007B5751" w:rsidRPr="0014074B" w:rsidRDefault="007B5751" w:rsidP="00F73B02">
      <w:pPr>
        <w:pStyle w:val="Tekstpodstawowy21"/>
        <w:spacing w:line="240" w:lineRule="auto"/>
        <w:jc w:val="both"/>
        <w:rPr>
          <w:bCs/>
        </w:rPr>
      </w:pPr>
    </w:p>
    <w:p w:rsidR="006460FA" w:rsidRPr="009C50CA" w:rsidRDefault="006460FA" w:rsidP="00F73B02">
      <w:pPr>
        <w:pStyle w:val="Tekstpodstawowy21"/>
        <w:spacing w:line="240" w:lineRule="auto"/>
        <w:jc w:val="both"/>
        <w:rPr>
          <w:bCs/>
          <w:color w:val="FF0000"/>
        </w:rPr>
      </w:pPr>
    </w:p>
    <w:p w:rsidR="00F3742F" w:rsidRPr="009C50CA" w:rsidRDefault="00F3742F" w:rsidP="00F73B02">
      <w:pPr>
        <w:pStyle w:val="Tekstpodstawowy21"/>
        <w:spacing w:line="240" w:lineRule="auto"/>
        <w:jc w:val="both"/>
        <w:rPr>
          <w:bCs/>
          <w:color w:val="FF0000"/>
          <w:sz w:val="28"/>
          <w:szCs w:val="28"/>
        </w:rPr>
      </w:pPr>
    </w:p>
    <w:p w:rsidR="00C54FD8" w:rsidRPr="00F37C20" w:rsidRDefault="00C54FD8" w:rsidP="00F73B02">
      <w:pPr>
        <w:pStyle w:val="Tekstpodstawowy21"/>
        <w:spacing w:line="240" w:lineRule="auto"/>
        <w:jc w:val="both"/>
        <w:rPr>
          <w:b/>
          <w:bCs/>
          <w:szCs w:val="24"/>
        </w:rPr>
      </w:pPr>
      <w:r w:rsidRPr="00F37C20">
        <w:rPr>
          <w:b/>
          <w:bCs/>
          <w:szCs w:val="24"/>
        </w:rPr>
        <w:t>II. WYKONANIE BUDŻETU</w:t>
      </w:r>
    </w:p>
    <w:p w:rsidR="00C54FD8" w:rsidRPr="00F37C20" w:rsidRDefault="00C54FD8" w:rsidP="00F73B02">
      <w:pPr>
        <w:pStyle w:val="Tekstpodstawowy21"/>
        <w:spacing w:line="240" w:lineRule="auto"/>
        <w:jc w:val="both"/>
        <w:rPr>
          <w:b/>
          <w:bCs/>
        </w:rPr>
      </w:pPr>
    </w:p>
    <w:p w:rsidR="00680510" w:rsidRPr="00F37C20" w:rsidRDefault="00D61E50" w:rsidP="00C520DD">
      <w:pPr>
        <w:pStyle w:val="Tekstpodstawowy21"/>
        <w:spacing w:line="240" w:lineRule="auto"/>
        <w:ind w:firstLine="708"/>
        <w:jc w:val="both"/>
        <w:rPr>
          <w:bCs/>
        </w:rPr>
      </w:pPr>
      <w:r w:rsidRPr="00F37C20">
        <w:rPr>
          <w:bCs/>
        </w:rPr>
        <w:t>Wykonanie planu dochodów i wydatków prezent</w:t>
      </w:r>
      <w:r w:rsidR="00F37C20">
        <w:rPr>
          <w:bCs/>
        </w:rPr>
        <w:t xml:space="preserve">uje się na dzień 30 czerwca 2016 </w:t>
      </w:r>
      <w:r w:rsidRPr="00F37C20">
        <w:rPr>
          <w:bCs/>
        </w:rPr>
        <w:t>r.  następująco: dochody ogółem zrealizowano w 4</w:t>
      </w:r>
      <w:r w:rsidR="000D3FD0">
        <w:rPr>
          <w:bCs/>
        </w:rPr>
        <w:t>1</w:t>
      </w:r>
      <w:r w:rsidRPr="00F37C20">
        <w:rPr>
          <w:bCs/>
        </w:rPr>
        <w:t>,</w:t>
      </w:r>
      <w:r w:rsidR="000D3FD0">
        <w:rPr>
          <w:bCs/>
        </w:rPr>
        <w:t>74% tj. na kwotę 11</w:t>
      </w:r>
      <w:r w:rsidRPr="00F37C20">
        <w:rPr>
          <w:bCs/>
        </w:rPr>
        <w:t>.</w:t>
      </w:r>
      <w:r w:rsidR="000D3FD0">
        <w:rPr>
          <w:bCs/>
        </w:rPr>
        <w:t>784</w:t>
      </w:r>
      <w:r w:rsidRPr="00F37C20">
        <w:rPr>
          <w:bCs/>
        </w:rPr>
        <w:t>.</w:t>
      </w:r>
      <w:r w:rsidR="000D3FD0">
        <w:rPr>
          <w:bCs/>
        </w:rPr>
        <w:t>451</w:t>
      </w:r>
      <w:r w:rsidRPr="00F37C20">
        <w:rPr>
          <w:bCs/>
        </w:rPr>
        <w:t>,</w:t>
      </w:r>
      <w:r w:rsidR="000D3FD0">
        <w:rPr>
          <w:bCs/>
        </w:rPr>
        <w:t>07</w:t>
      </w:r>
      <w:r w:rsidR="00E1621D" w:rsidRPr="00F37C20">
        <w:rPr>
          <w:bCs/>
        </w:rPr>
        <w:t xml:space="preserve"> </w:t>
      </w:r>
      <w:r w:rsidRPr="00F37C20">
        <w:rPr>
          <w:bCs/>
        </w:rPr>
        <w:t>zł. w tym dochod</w:t>
      </w:r>
      <w:r w:rsidR="000D3FD0">
        <w:rPr>
          <w:bCs/>
        </w:rPr>
        <w:t>y bieżące  w 45</w:t>
      </w:r>
      <w:r w:rsidRPr="00F37C20">
        <w:rPr>
          <w:bCs/>
        </w:rPr>
        <w:t>,</w:t>
      </w:r>
      <w:r w:rsidR="000D3FD0">
        <w:rPr>
          <w:bCs/>
        </w:rPr>
        <w:t>43% tj. 11</w:t>
      </w:r>
      <w:r w:rsidRPr="00F37C20">
        <w:rPr>
          <w:bCs/>
        </w:rPr>
        <w:t>.</w:t>
      </w:r>
      <w:r w:rsidR="000D3FD0">
        <w:rPr>
          <w:bCs/>
        </w:rPr>
        <w:t>064</w:t>
      </w:r>
      <w:r w:rsidRPr="00F37C20">
        <w:rPr>
          <w:bCs/>
        </w:rPr>
        <w:t>.</w:t>
      </w:r>
      <w:r w:rsidR="000D3FD0">
        <w:rPr>
          <w:bCs/>
        </w:rPr>
        <w:t>052</w:t>
      </w:r>
      <w:r w:rsidRPr="00F37C20">
        <w:rPr>
          <w:bCs/>
        </w:rPr>
        <w:t>,</w:t>
      </w:r>
      <w:r w:rsidR="000D3FD0">
        <w:rPr>
          <w:bCs/>
        </w:rPr>
        <w:t>91</w:t>
      </w:r>
      <w:r w:rsidR="00E1621D" w:rsidRPr="00F37C20">
        <w:rPr>
          <w:bCs/>
        </w:rPr>
        <w:t xml:space="preserve"> </w:t>
      </w:r>
      <w:r w:rsidR="000D3FD0">
        <w:rPr>
          <w:bCs/>
        </w:rPr>
        <w:t>zł., dochody majątkowe w 1</w:t>
      </w:r>
      <w:r w:rsidRPr="00F37C20">
        <w:rPr>
          <w:bCs/>
        </w:rPr>
        <w:t>8,</w:t>
      </w:r>
      <w:r w:rsidR="000D3FD0">
        <w:rPr>
          <w:bCs/>
        </w:rPr>
        <w:t>56</w:t>
      </w:r>
      <w:r w:rsidRPr="00F37C20">
        <w:rPr>
          <w:bCs/>
        </w:rPr>
        <w:t xml:space="preserve">% tj. </w:t>
      </w:r>
      <w:r w:rsidR="000D3FD0">
        <w:rPr>
          <w:bCs/>
        </w:rPr>
        <w:t>720</w:t>
      </w:r>
      <w:r w:rsidRPr="00F37C20">
        <w:rPr>
          <w:bCs/>
        </w:rPr>
        <w:t>.</w:t>
      </w:r>
      <w:r w:rsidR="000D3FD0">
        <w:rPr>
          <w:bCs/>
        </w:rPr>
        <w:t>398</w:t>
      </w:r>
      <w:r w:rsidRPr="00F37C20">
        <w:rPr>
          <w:bCs/>
        </w:rPr>
        <w:t>,</w:t>
      </w:r>
      <w:r w:rsidR="000D3FD0">
        <w:rPr>
          <w:bCs/>
        </w:rPr>
        <w:t>16</w:t>
      </w:r>
      <w:r w:rsidR="00E1621D" w:rsidRPr="00F37C20">
        <w:rPr>
          <w:bCs/>
        </w:rPr>
        <w:t xml:space="preserve"> </w:t>
      </w:r>
      <w:r w:rsidRPr="00F37C20">
        <w:rPr>
          <w:bCs/>
        </w:rPr>
        <w:t>z</w:t>
      </w:r>
      <w:r w:rsidR="00E1621D" w:rsidRPr="00F37C20">
        <w:rPr>
          <w:bCs/>
        </w:rPr>
        <w:t>ł.</w:t>
      </w:r>
      <w:r w:rsidRPr="00F37C20">
        <w:rPr>
          <w:bCs/>
        </w:rPr>
        <w:t xml:space="preserve"> Wydatki ogółem </w:t>
      </w:r>
      <w:r w:rsidR="004B0299" w:rsidRPr="00F37C20">
        <w:rPr>
          <w:bCs/>
        </w:rPr>
        <w:t xml:space="preserve">zrealizowano na poziomie </w:t>
      </w:r>
      <w:r w:rsidR="000D3FD0">
        <w:rPr>
          <w:bCs/>
        </w:rPr>
        <w:t>37</w:t>
      </w:r>
      <w:r w:rsidR="004B0299" w:rsidRPr="00F37C20">
        <w:rPr>
          <w:bCs/>
        </w:rPr>
        <w:t>,</w:t>
      </w:r>
      <w:r w:rsidR="00A45EE3">
        <w:rPr>
          <w:bCs/>
        </w:rPr>
        <w:t>10</w:t>
      </w:r>
      <w:r w:rsidR="004B0299" w:rsidRPr="00F37C20">
        <w:rPr>
          <w:bCs/>
        </w:rPr>
        <w:t>% tj. na kwotę 11.</w:t>
      </w:r>
      <w:r w:rsidR="000D3FD0">
        <w:rPr>
          <w:bCs/>
        </w:rPr>
        <w:t>314</w:t>
      </w:r>
      <w:r w:rsidR="004B0299" w:rsidRPr="00F37C20">
        <w:rPr>
          <w:bCs/>
        </w:rPr>
        <w:t>.</w:t>
      </w:r>
      <w:r w:rsidR="000D3FD0">
        <w:rPr>
          <w:bCs/>
        </w:rPr>
        <w:t>313</w:t>
      </w:r>
      <w:r w:rsidR="004B0299" w:rsidRPr="00F37C20">
        <w:rPr>
          <w:bCs/>
        </w:rPr>
        <w:t>,</w:t>
      </w:r>
      <w:r w:rsidR="000D3FD0">
        <w:rPr>
          <w:bCs/>
        </w:rPr>
        <w:t>44</w:t>
      </w:r>
      <w:r w:rsidR="004B0299" w:rsidRPr="00F37C20">
        <w:rPr>
          <w:bCs/>
        </w:rPr>
        <w:t xml:space="preserve"> zł. </w:t>
      </w:r>
      <w:r w:rsidRPr="00F37C20">
        <w:rPr>
          <w:bCs/>
        </w:rPr>
        <w:t xml:space="preserve"> w tym wydatki bieżące </w:t>
      </w:r>
      <w:r w:rsidR="007F67DE" w:rsidRPr="00F37C20">
        <w:rPr>
          <w:bCs/>
        </w:rPr>
        <w:t xml:space="preserve">w </w:t>
      </w:r>
      <w:r w:rsidR="00A45EE3">
        <w:rPr>
          <w:bCs/>
        </w:rPr>
        <w:t>48,33</w:t>
      </w:r>
      <w:r w:rsidRPr="00F37C20">
        <w:rPr>
          <w:bCs/>
        </w:rPr>
        <w:t>% tj.1</w:t>
      </w:r>
      <w:r w:rsidR="004B0299" w:rsidRPr="00F37C20">
        <w:rPr>
          <w:bCs/>
        </w:rPr>
        <w:t>0</w:t>
      </w:r>
      <w:r w:rsidRPr="00F37C20">
        <w:rPr>
          <w:bCs/>
        </w:rPr>
        <w:t>.</w:t>
      </w:r>
      <w:r w:rsidR="000D3FD0">
        <w:rPr>
          <w:bCs/>
        </w:rPr>
        <w:t>523</w:t>
      </w:r>
      <w:r w:rsidRPr="00F37C20">
        <w:rPr>
          <w:bCs/>
        </w:rPr>
        <w:t>.</w:t>
      </w:r>
      <w:r w:rsidR="000D3FD0">
        <w:rPr>
          <w:bCs/>
        </w:rPr>
        <w:t>665</w:t>
      </w:r>
      <w:r w:rsidRPr="00F37C20">
        <w:rPr>
          <w:bCs/>
        </w:rPr>
        <w:t>,</w:t>
      </w:r>
      <w:r w:rsidR="000D3FD0">
        <w:rPr>
          <w:bCs/>
        </w:rPr>
        <w:t>71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zł. a wydatki majątkowe w </w:t>
      </w:r>
      <w:r w:rsidR="000D3FD0">
        <w:rPr>
          <w:bCs/>
        </w:rPr>
        <w:t>9</w:t>
      </w:r>
      <w:r w:rsidRPr="00F37C20">
        <w:rPr>
          <w:bCs/>
        </w:rPr>
        <w:t>,</w:t>
      </w:r>
      <w:r w:rsidR="000D3FD0">
        <w:rPr>
          <w:bCs/>
        </w:rPr>
        <w:t xml:space="preserve">06% tj. </w:t>
      </w:r>
      <w:r w:rsidRPr="00F37C20">
        <w:rPr>
          <w:bCs/>
        </w:rPr>
        <w:t>790.</w:t>
      </w:r>
      <w:r w:rsidR="000D3FD0">
        <w:rPr>
          <w:bCs/>
        </w:rPr>
        <w:t>647</w:t>
      </w:r>
      <w:r w:rsidRPr="00F37C20">
        <w:rPr>
          <w:bCs/>
        </w:rPr>
        <w:t>,</w:t>
      </w:r>
      <w:r w:rsidR="000D3FD0">
        <w:rPr>
          <w:bCs/>
        </w:rPr>
        <w:t>73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zł. Wynik operacyjny </w:t>
      </w:r>
      <w:r w:rsidR="007F67DE" w:rsidRPr="00F37C20">
        <w:rPr>
          <w:bCs/>
        </w:rPr>
        <w:t xml:space="preserve"> realizacji budżetu na dzień 30</w:t>
      </w:r>
      <w:r w:rsidR="00280BB3" w:rsidRPr="00F37C20">
        <w:rPr>
          <w:bCs/>
        </w:rPr>
        <w:t xml:space="preserve"> czerwca</w:t>
      </w:r>
      <w:r w:rsidR="007E55B4">
        <w:rPr>
          <w:bCs/>
        </w:rPr>
        <w:t xml:space="preserve"> 2016 r. </w:t>
      </w:r>
      <w:r w:rsidR="00280BB3" w:rsidRPr="00F37C20">
        <w:rPr>
          <w:bCs/>
        </w:rPr>
        <w:t xml:space="preserve"> jest </w:t>
      </w:r>
      <w:r w:rsidR="000D3FD0">
        <w:rPr>
          <w:bCs/>
        </w:rPr>
        <w:t>dodatni</w:t>
      </w:r>
      <w:r w:rsidR="00280BB3" w:rsidRPr="00F37C20">
        <w:rPr>
          <w:bCs/>
        </w:rPr>
        <w:t xml:space="preserve"> </w:t>
      </w:r>
      <w:r w:rsidR="008F0F24">
        <w:rPr>
          <w:bCs/>
        </w:rPr>
        <w:br/>
      </w:r>
      <w:r w:rsidR="00280BB3" w:rsidRPr="00F37C20">
        <w:rPr>
          <w:bCs/>
        </w:rPr>
        <w:t xml:space="preserve">i wynosi </w:t>
      </w:r>
      <w:r w:rsidR="00A45EE3">
        <w:rPr>
          <w:bCs/>
        </w:rPr>
        <w:t>540</w:t>
      </w:r>
      <w:r w:rsidR="007F67DE" w:rsidRPr="00F37C20">
        <w:rPr>
          <w:bCs/>
        </w:rPr>
        <w:t>.</w:t>
      </w:r>
      <w:r w:rsidR="00A45EE3">
        <w:rPr>
          <w:bCs/>
        </w:rPr>
        <w:t>387</w:t>
      </w:r>
      <w:r w:rsidR="007F67DE" w:rsidRPr="00F37C20">
        <w:rPr>
          <w:bCs/>
        </w:rPr>
        <w:t>,</w:t>
      </w:r>
      <w:r w:rsidR="00A45EE3">
        <w:rPr>
          <w:bCs/>
        </w:rPr>
        <w:t>20</w:t>
      </w:r>
      <w:r w:rsidR="00E1621D" w:rsidRPr="00F37C20">
        <w:rPr>
          <w:bCs/>
        </w:rPr>
        <w:t xml:space="preserve"> </w:t>
      </w:r>
      <w:r w:rsidR="007F67DE" w:rsidRPr="00F37C20">
        <w:rPr>
          <w:bCs/>
        </w:rPr>
        <w:t xml:space="preserve">zł. </w:t>
      </w:r>
      <w:r w:rsidR="00900CBD">
        <w:rPr>
          <w:bCs/>
        </w:rPr>
        <w:t>Szczegółowe informacje na temat realizacji dochodów i wydatków zosta</w:t>
      </w:r>
      <w:r w:rsidR="008C4D02">
        <w:rPr>
          <w:bCs/>
        </w:rPr>
        <w:t>ły</w:t>
      </w:r>
      <w:r w:rsidR="00900CBD">
        <w:rPr>
          <w:bCs/>
        </w:rPr>
        <w:t xml:space="preserve"> omówione w dalszej części </w:t>
      </w:r>
      <w:r w:rsidR="009377DF">
        <w:rPr>
          <w:bCs/>
        </w:rPr>
        <w:t>informacji</w:t>
      </w:r>
      <w:r w:rsidR="00900CBD">
        <w:rPr>
          <w:bCs/>
        </w:rPr>
        <w:t>.</w:t>
      </w:r>
    </w:p>
    <w:p w:rsidR="003C382A" w:rsidRPr="00F37C20" w:rsidRDefault="00C54FD8" w:rsidP="00F73B02">
      <w:pPr>
        <w:pStyle w:val="Tekstpodstawowy21"/>
        <w:spacing w:line="240" w:lineRule="auto"/>
        <w:jc w:val="both"/>
        <w:rPr>
          <w:b/>
          <w:bCs/>
        </w:rPr>
      </w:pPr>
      <w:r w:rsidRPr="00F37C20">
        <w:rPr>
          <w:bCs/>
        </w:rPr>
        <w:t xml:space="preserve">Tabelaryczne zestawienie wykonania dochodów i wydatków prezentuje </w:t>
      </w:r>
      <w:r w:rsidRPr="00F37C20">
        <w:rPr>
          <w:b/>
          <w:bCs/>
        </w:rPr>
        <w:t>tabela nr 1.</w:t>
      </w:r>
      <w:r w:rsidR="003C382A" w:rsidRPr="00F37C20">
        <w:rPr>
          <w:b/>
          <w:bCs/>
        </w:rPr>
        <w:t xml:space="preserve"> </w:t>
      </w:r>
    </w:p>
    <w:p w:rsidR="003B5059" w:rsidRPr="00F37C20" w:rsidRDefault="003B5059" w:rsidP="00F73B02">
      <w:pPr>
        <w:pStyle w:val="Tekstpodstawowy21"/>
        <w:spacing w:line="240" w:lineRule="auto"/>
        <w:jc w:val="both"/>
        <w:rPr>
          <w:bCs/>
        </w:rPr>
      </w:pPr>
    </w:p>
    <w:p w:rsidR="00900CBD" w:rsidRDefault="000D3FD0" w:rsidP="003B5059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lastRenderedPageBreak/>
        <w:t>Zaplanowane na 2016</w:t>
      </w:r>
      <w:r w:rsidR="003B5059" w:rsidRPr="00F37C20">
        <w:rPr>
          <w:bCs/>
        </w:rPr>
        <w:t xml:space="preserve"> r. przychody z tytułu pożyczki </w:t>
      </w:r>
      <w:r>
        <w:rPr>
          <w:bCs/>
        </w:rPr>
        <w:t xml:space="preserve">z </w:t>
      </w:r>
      <w:proofErr w:type="spellStart"/>
      <w:r>
        <w:rPr>
          <w:bCs/>
        </w:rPr>
        <w:t>WFOŚiGW</w:t>
      </w:r>
      <w:proofErr w:type="spellEnd"/>
      <w:r w:rsidR="006A532A">
        <w:rPr>
          <w:bCs/>
        </w:rPr>
        <w:t xml:space="preserve">  zostały wykonane </w:t>
      </w:r>
      <w:r w:rsidR="00AC5A79">
        <w:rPr>
          <w:bCs/>
        </w:rPr>
        <w:t xml:space="preserve">na poziomie </w:t>
      </w:r>
      <w:r w:rsidR="007E55B4">
        <w:rPr>
          <w:bCs/>
        </w:rPr>
        <w:t xml:space="preserve"> 61.698,60 zł.</w:t>
      </w:r>
      <w:r w:rsidR="006A532A">
        <w:rPr>
          <w:bCs/>
        </w:rPr>
        <w:t xml:space="preserve"> </w:t>
      </w:r>
      <w:r w:rsidR="00AC5A79">
        <w:rPr>
          <w:bCs/>
        </w:rPr>
        <w:t>tj.</w:t>
      </w:r>
      <w:r w:rsidR="006A532A">
        <w:rPr>
          <w:bCs/>
        </w:rPr>
        <w:t xml:space="preserve"> w 13,63% </w:t>
      </w:r>
      <w:r w:rsidR="00AC5A79">
        <w:rPr>
          <w:bCs/>
        </w:rPr>
        <w:t xml:space="preserve"> </w:t>
      </w:r>
      <w:r>
        <w:rPr>
          <w:bCs/>
        </w:rPr>
        <w:t xml:space="preserve">a ich realizacja  pozostaje w ścisłym związku </w:t>
      </w:r>
      <w:r w:rsidR="006A532A">
        <w:rPr>
          <w:bCs/>
        </w:rPr>
        <w:br/>
      </w:r>
      <w:r>
        <w:rPr>
          <w:bCs/>
        </w:rPr>
        <w:t xml:space="preserve">z realizacją </w:t>
      </w:r>
      <w:r w:rsidRPr="0014074B">
        <w:rPr>
          <w:bCs/>
        </w:rPr>
        <w:t>przedsięwzięcia „Modernizacja źródeł ciepła na terenie Gminy Szczawno</w:t>
      </w:r>
      <w:r>
        <w:rPr>
          <w:bCs/>
        </w:rPr>
        <w:t xml:space="preserve">-Zdrój </w:t>
      </w:r>
      <w:r w:rsidR="00A848C4">
        <w:rPr>
          <w:bCs/>
        </w:rPr>
        <w:br/>
      </w:r>
      <w:r>
        <w:rPr>
          <w:bCs/>
        </w:rPr>
        <w:t>w ramach programu Kawka”.</w:t>
      </w:r>
    </w:p>
    <w:p w:rsidR="00900CBD" w:rsidRDefault="00900CBD" w:rsidP="003B5059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t>W I półroczu 2016 r. do budżetu gminy Uchwał</w:t>
      </w:r>
      <w:r w:rsidR="00D13147">
        <w:rPr>
          <w:bCs/>
        </w:rPr>
        <w:t xml:space="preserve">ami Rady Miejskiej Nr XVII/3/16 </w:t>
      </w:r>
      <w:r w:rsidR="007E55B4">
        <w:rPr>
          <w:bCs/>
        </w:rPr>
        <w:br/>
      </w:r>
      <w:r w:rsidR="00D13147">
        <w:rPr>
          <w:bCs/>
        </w:rPr>
        <w:t>z dn.</w:t>
      </w:r>
      <w:r w:rsidR="009377DF">
        <w:rPr>
          <w:bCs/>
        </w:rPr>
        <w:t xml:space="preserve"> </w:t>
      </w:r>
      <w:r w:rsidR="00D13147">
        <w:rPr>
          <w:bCs/>
        </w:rPr>
        <w:t>25.01.2016 r.</w:t>
      </w:r>
      <w:r w:rsidR="008C4D02">
        <w:rPr>
          <w:bCs/>
        </w:rPr>
        <w:t>,</w:t>
      </w:r>
      <w:r w:rsidR="00D13147">
        <w:rPr>
          <w:bCs/>
        </w:rPr>
        <w:t xml:space="preserve"> Nr XVIII/9/16 z dn. 29.02.2016 oraz Nr XXII/32/16 z dn.</w:t>
      </w:r>
      <w:r w:rsidR="009377DF">
        <w:rPr>
          <w:bCs/>
        </w:rPr>
        <w:t xml:space="preserve"> </w:t>
      </w:r>
      <w:r w:rsidR="00D13147">
        <w:rPr>
          <w:bCs/>
        </w:rPr>
        <w:t xml:space="preserve">30.05.2016 r . </w:t>
      </w:r>
      <w:r>
        <w:rPr>
          <w:bCs/>
        </w:rPr>
        <w:t>zostały wprowadzone wolne środki w</w:t>
      </w:r>
      <w:r w:rsidR="00D13147">
        <w:rPr>
          <w:bCs/>
        </w:rPr>
        <w:t xml:space="preserve"> </w:t>
      </w:r>
      <w:r>
        <w:rPr>
          <w:bCs/>
        </w:rPr>
        <w:t xml:space="preserve"> wysokości</w:t>
      </w:r>
      <w:r w:rsidR="00D13147">
        <w:rPr>
          <w:bCs/>
        </w:rPr>
        <w:t xml:space="preserve"> 2.417.361,91 zł.</w:t>
      </w:r>
      <w:r w:rsidR="006A532A">
        <w:rPr>
          <w:bCs/>
        </w:rPr>
        <w:t>,</w:t>
      </w:r>
      <w:r w:rsidR="00D13147">
        <w:rPr>
          <w:bCs/>
        </w:rPr>
        <w:t xml:space="preserve"> celem  zabezpieczenia  wydatków na realizację zadań inwestycyjnych.</w:t>
      </w:r>
    </w:p>
    <w:p w:rsidR="003C382A" w:rsidRPr="00F37C20" w:rsidRDefault="000D3FD0" w:rsidP="003B5059">
      <w:pPr>
        <w:pStyle w:val="Tekstpodstawowy21"/>
        <w:spacing w:line="240" w:lineRule="auto"/>
        <w:ind w:firstLine="708"/>
        <w:jc w:val="both"/>
        <w:rPr>
          <w:bCs/>
        </w:rPr>
      </w:pPr>
      <w:r w:rsidRPr="0014074B">
        <w:rPr>
          <w:bCs/>
        </w:rPr>
        <w:t xml:space="preserve"> </w:t>
      </w:r>
      <w:r w:rsidR="003B5059" w:rsidRPr="00F37C20">
        <w:rPr>
          <w:bCs/>
        </w:rPr>
        <w:t>N</w:t>
      </w:r>
      <w:r>
        <w:rPr>
          <w:bCs/>
        </w:rPr>
        <w:t>a dzień 30 czerwca 2016</w:t>
      </w:r>
      <w:r w:rsidR="003C382A" w:rsidRPr="00F37C20">
        <w:rPr>
          <w:bCs/>
        </w:rPr>
        <w:t xml:space="preserve"> r. </w:t>
      </w:r>
      <w:r w:rsidR="003B5059" w:rsidRPr="00F37C20">
        <w:rPr>
          <w:bCs/>
        </w:rPr>
        <w:t xml:space="preserve">gmina </w:t>
      </w:r>
      <w:r w:rsidR="008C4D02">
        <w:rPr>
          <w:bCs/>
        </w:rPr>
        <w:t>dokonała spłaty zobowiązań</w:t>
      </w:r>
      <w:r w:rsidR="003C382A" w:rsidRPr="00F37C20">
        <w:rPr>
          <w:bCs/>
        </w:rPr>
        <w:t xml:space="preserve"> z tytułu kredytu zaciągniętego w Banku Gospodarstwa Krajowego na kwotę </w:t>
      </w:r>
      <w:r w:rsidR="00900CBD">
        <w:rPr>
          <w:bCs/>
        </w:rPr>
        <w:t>300</w:t>
      </w:r>
      <w:r w:rsidR="003C382A" w:rsidRPr="00F37C20">
        <w:rPr>
          <w:bCs/>
        </w:rPr>
        <w:t>.000,00 zł.</w:t>
      </w:r>
      <w:r w:rsidR="003B5059" w:rsidRPr="00F37C20">
        <w:rPr>
          <w:bCs/>
        </w:rPr>
        <w:t xml:space="preserve"> </w:t>
      </w:r>
      <w:r w:rsidR="00900CBD">
        <w:rPr>
          <w:bCs/>
        </w:rPr>
        <w:t>tj. 50% planowanej spłaty w 2016 r. Planowany rozchód z tytułu spłaty pożyczki</w:t>
      </w:r>
      <w:r w:rsidR="007E55B4">
        <w:rPr>
          <w:bCs/>
        </w:rPr>
        <w:t xml:space="preserve"> z </w:t>
      </w:r>
      <w:proofErr w:type="spellStart"/>
      <w:r w:rsidR="007E55B4">
        <w:rPr>
          <w:bCs/>
        </w:rPr>
        <w:t>WFOŚiGW</w:t>
      </w:r>
      <w:proofErr w:type="spellEnd"/>
      <w:r w:rsidR="00900CBD">
        <w:rPr>
          <w:bCs/>
        </w:rPr>
        <w:t xml:space="preserve"> na kwotę 10.400,00 zł. będzie realizowany w II półroczu.</w:t>
      </w:r>
    </w:p>
    <w:p w:rsidR="00253497" w:rsidRDefault="00253497" w:rsidP="007E55B4">
      <w:pPr>
        <w:pStyle w:val="Tekstpodstawowy21"/>
        <w:spacing w:before="240" w:line="240" w:lineRule="auto"/>
        <w:ind w:firstLine="708"/>
        <w:jc w:val="both"/>
        <w:rPr>
          <w:bCs/>
        </w:rPr>
      </w:pPr>
      <w:r>
        <w:rPr>
          <w:szCs w:val="24"/>
        </w:rPr>
        <w:t>Zaległości ogółem na koniec czerwca 2016 r. wynoszą  2.3</w:t>
      </w:r>
      <w:r w:rsidR="00E008C6">
        <w:rPr>
          <w:szCs w:val="24"/>
        </w:rPr>
        <w:t>08</w:t>
      </w:r>
      <w:r>
        <w:rPr>
          <w:szCs w:val="24"/>
        </w:rPr>
        <w:t>.8</w:t>
      </w:r>
      <w:r w:rsidR="00E008C6">
        <w:rPr>
          <w:szCs w:val="24"/>
        </w:rPr>
        <w:t>25</w:t>
      </w:r>
      <w:r>
        <w:rPr>
          <w:szCs w:val="24"/>
        </w:rPr>
        <w:t>,</w:t>
      </w:r>
      <w:r w:rsidR="00E008C6">
        <w:rPr>
          <w:szCs w:val="24"/>
        </w:rPr>
        <w:t>93</w:t>
      </w:r>
      <w:r>
        <w:rPr>
          <w:szCs w:val="24"/>
        </w:rPr>
        <w:t xml:space="preserve"> zł.,</w:t>
      </w:r>
      <w:r w:rsidR="0042562A">
        <w:rPr>
          <w:szCs w:val="24"/>
        </w:rPr>
        <w:t xml:space="preserve"> </w:t>
      </w:r>
      <w:r w:rsidR="00CC5123">
        <w:rPr>
          <w:szCs w:val="24"/>
        </w:rPr>
        <w:t>(</w:t>
      </w:r>
      <w:r w:rsidR="00882653">
        <w:rPr>
          <w:szCs w:val="24"/>
        </w:rPr>
        <w:t>bez odsete</w:t>
      </w:r>
      <w:r w:rsidR="00882653" w:rsidRPr="00882653">
        <w:rPr>
          <w:szCs w:val="24"/>
        </w:rPr>
        <w:t>k</w:t>
      </w:r>
      <w:r w:rsidR="0042562A" w:rsidRPr="00882653">
        <w:rPr>
          <w:szCs w:val="24"/>
        </w:rPr>
        <w:t>)</w:t>
      </w:r>
      <w:r w:rsidR="00210C79">
        <w:rPr>
          <w:szCs w:val="24"/>
        </w:rPr>
        <w:t xml:space="preserve"> i </w:t>
      </w:r>
      <w:r w:rsidR="006A532A">
        <w:rPr>
          <w:szCs w:val="24"/>
        </w:rPr>
        <w:t xml:space="preserve">łącznie </w:t>
      </w:r>
      <w:r w:rsidR="00210C79">
        <w:rPr>
          <w:szCs w:val="24"/>
        </w:rPr>
        <w:t xml:space="preserve">są niższe o kwotę </w:t>
      </w:r>
      <w:r w:rsidR="00882653">
        <w:rPr>
          <w:szCs w:val="24"/>
        </w:rPr>
        <w:t>90</w:t>
      </w:r>
      <w:r w:rsidR="00210C79" w:rsidRPr="00E87B79">
        <w:rPr>
          <w:szCs w:val="24"/>
        </w:rPr>
        <w:t>.</w:t>
      </w:r>
      <w:r w:rsidR="00882653">
        <w:rPr>
          <w:szCs w:val="24"/>
        </w:rPr>
        <w:t>703</w:t>
      </w:r>
      <w:r w:rsidR="00210C79" w:rsidRPr="00E87B79">
        <w:rPr>
          <w:szCs w:val="24"/>
        </w:rPr>
        <w:t>,</w:t>
      </w:r>
      <w:r w:rsidR="00882653">
        <w:rPr>
          <w:szCs w:val="24"/>
        </w:rPr>
        <w:t>69</w:t>
      </w:r>
      <w:r w:rsidR="00210C79" w:rsidRPr="00E87B79">
        <w:rPr>
          <w:szCs w:val="24"/>
        </w:rPr>
        <w:t xml:space="preserve"> zł.</w:t>
      </w:r>
      <w:r w:rsidR="00210C79">
        <w:rPr>
          <w:szCs w:val="24"/>
        </w:rPr>
        <w:t xml:space="preserve"> niż w analogicznym okresie roku ubiegłego. </w:t>
      </w:r>
      <w:r w:rsidR="007E55B4">
        <w:rPr>
          <w:szCs w:val="24"/>
        </w:rPr>
        <w:br/>
      </w:r>
      <w:r w:rsidR="006A684C" w:rsidRPr="007E55B4">
        <w:rPr>
          <w:szCs w:val="24"/>
          <w:u w:val="single"/>
        </w:rPr>
        <w:t>Poniżej przedstawione zostały najistotniejsze pozycje</w:t>
      </w:r>
      <w:r w:rsidR="007E55B4" w:rsidRPr="007E55B4">
        <w:rPr>
          <w:szCs w:val="24"/>
          <w:u w:val="single"/>
        </w:rPr>
        <w:t xml:space="preserve"> zaległości</w:t>
      </w:r>
      <w:r w:rsidR="006A684C">
        <w:rPr>
          <w:szCs w:val="24"/>
        </w:rPr>
        <w:t xml:space="preserve"> </w:t>
      </w:r>
      <w:r w:rsidR="0050052E">
        <w:rPr>
          <w:szCs w:val="24"/>
        </w:rPr>
        <w:t xml:space="preserve">oraz </w:t>
      </w:r>
      <w:r w:rsidR="006A684C">
        <w:rPr>
          <w:szCs w:val="24"/>
        </w:rPr>
        <w:t xml:space="preserve"> ich wzrost</w:t>
      </w:r>
      <w:r w:rsidR="007E55B4">
        <w:rPr>
          <w:szCs w:val="24"/>
        </w:rPr>
        <w:t xml:space="preserve"> (</w:t>
      </w:r>
      <w:r w:rsidR="007E55B4">
        <w:rPr>
          <w:rFonts w:ascii="Calibri" w:hAnsi="Calibri"/>
          <w:szCs w:val="24"/>
        </w:rPr>
        <w:t xml:space="preserve">↑)  </w:t>
      </w:r>
      <w:r w:rsidR="007E55B4">
        <w:rPr>
          <w:szCs w:val="24"/>
        </w:rPr>
        <w:t xml:space="preserve">lub </w:t>
      </w:r>
      <w:r w:rsidR="006A684C">
        <w:rPr>
          <w:szCs w:val="24"/>
        </w:rPr>
        <w:t>spadek</w:t>
      </w:r>
      <w:r w:rsidR="007E55B4">
        <w:rPr>
          <w:szCs w:val="24"/>
        </w:rPr>
        <w:t xml:space="preserve"> (</w:t>
      </w:r>
      <w:r w:rsidR="007E55B4">
        <w:rPr>
          <w:rFonts w:ascii="Calibri" w:hAnsi="Calibri"/>
          <w:szCs w:val="24"/>
        </w:rPr>
        <w:t>↓)</w:t>
      </w:r>
      <w:r w:rsidR="006A532A">
        <w:rPr>
          <w:szCs w:val="24"/>
        </w:rPr>
        <w:t xml:space="preserve"> w stosunku do I</w:t>
      </w:r>
      <w:r w:rsidR="006A684C">
        <w:rPr>
          <w:szCs w:val="24"/>
        </w:rPr>
        <w:t xml:space="preserve"> półrocza 2015 r.: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-  należne  gminie wpływy z tyt. fundusz</w:t>
      </w:r>
      <w:r w:rsidR="006A684C">
        <w:rPr>
          <w:szCs w:val="24"/>
        </w:rPr>
        <w:t>u alimentacyjnego       749.189,41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6A684C">
        <w:rPr>
          <w:rFonts w:ascii="Calibri" w:hAnsi="Calibri"/>
          <w:szCs w:val="24"/>
        </w:rPr>
        <w:t xml:space="preserve">↑ </w:t>
      </w:r>
      <w:r w:rsidR="006A684C">
        <w:rPr>
          <w:szCs w:val="24"/>
        </w:rPr>
        <w:t>63.051,62 zł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- dochody z majątku gminy ( czynsz dzi</w:t>
      </w:r>
      <w:r w:rsidR="006A684C">
        <w:rPr>
          <w:szCs w:val="24"/>
        </w:rPr>
        <w:t xml:space="preserve">erżawny, najem lokali) </w:t>
      </w:r>
      <w:r>
        <w:rPr>
          <w:szCs w:val="24"/>
        </w:rPr>
        <w:t>3</w:t>
      </w:r>
      <w:r w:rsidR="00210C79">
        <w:rPr>
          <w:szCs w:val="24"/>
        </w:rPr>
        <w:t>84</w:t>
      </w:r>
      <w:r>
        <w:rPr>
          <w:szCs w:val="24"/>
        </w:rPr>
        <w:t>.</w:t>
      </w:r>
      <w:r w:rsidR="00C367A0">
        <w:rPr>
          <w:szCs w:val="24"/>
        </w:rPr>
        <w:t>684</w:t>
      </w:r>
      <w:r>
        <w:rPr>
          <w:szCs w:val="24"/>
        </w:rPr>
        <w:t>,</w:t>
      </w:r>
      <w:r w:rsidR="00C367A0">
        <w:rPr>
          <w:szCs w:val="24"/>
        </w:rPr>
        <w:t>97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6A684C">
        <w:rPr>
          <w:rFonts w:ascii="Calibri" w:hAnsi="Calibri"/>
          <w:szCs w:val="24"/>
        </w:rPr>
        <w:t xml:space="preserve">↓ </w:t>
      </w:r>
      <w:r w:rsidR="006A684C">
        <w:rPr>
          <w:szCs w:val="24"/>
        </w:rPr>
        <w:t>82.777,74 zł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- dochody z tytułu sprzedaży mienia ( w </w:t>
      </w:r>
      <w:r w:rsidR="006A684C">
        <w:rPr>
          <w:szCs w:val="24"/>
        </w:rPr>
        <w:t xml:space="preserve">tym przekształcenie )  </w:t>
      </w:r>
      <w:r w:rsidR="00210C79">
        <w:rPr>
          <w:szCs w:val="24"/>
        </w:rPr>
        <w:t>250</w:t>
      </w:r>
      <w:r>
        <w:rPr>
          <w:szCs w:val="24"/>
        </w:rPr>
        <w:t>.</w:t>
      </w:r>
      <w:r w:rsidR="00210C79">
        <w:rPr>
          <w:szCs w:val="24"/>
        </w:rPr>
        <w:t>866</w:t>
      </w:r>
      <w:r>
        <w:rPr>
          <w:szCs w:val="24"/>
        </w:rPr>
        <w:t>,</w:t>
      </w:r>
      <w:r w:rsidR="00210C79">
        <w:rPr>
          <w:szCs w:val="24"/>
        </w:rPr>
        <w:t>24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6A684C">
        <w:rPr>
          <w:rFonts w:ascii="Calibri" w:hAnsi="Calibri"/>
          <w:szCs w:val="24"/>
        </w:rPr>
        <w:t>↓</w:t>
      </w:r>
      <w:r w:rsidR="006A684C">
        <w:rPr>
          <w:szCs w:val="24"/>
        </w:rPr>
        <w:t>104.383,55 zł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- podatek od nieruchomości                           </w:t>
      </w:r>
      <w:r w:rsidR="006A684C">
        <w:rPr>
          <w:szCs w:val="24"/>
        </w:rPr>
        <w:t xml:space="preserve">                              </w:t>
      </w:r>
      <w:r w:rsidR="00210C79">
        <w:rPr>
          <w:szCs w:val="24"/>
        </w:rPr>
        <w:t>312</w:t>
      </w:r>
      <w:r>
        <w:rPr>
          <w:szCs w:val="24"/>
        </w:rPr>
        <w:t>.9</w:t>
      </w:r>
      <w:r w:rsidR="00210C79">
        <w:rPr>
          <w:szCs w:val="24"/>
        </w:rPr>
        <w:t>65</w:t>
      </w:r>
      <w:r>
        <w:rPr>
          <w:szCs w:val="24"/>
        </w:rPr>
        <w:t>,</w:t>
      </w:r>
      <w:r w:rsidR="00210C79">
        <w:rPr>
          <w:szCs w:val="24"/>
        </w:rPr>
        <w:t>43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6A684C">
        <w:rPr>
          <w:rFonts w:ascii="Calibri" w:hAnsi="Calibri"/>
          <w:szCs w:val="24"/>
        </w:rPr>
        <w:t>↓</w:t>
      </w:r>
      <w:r w:rsidR="006A684C">
        <w:rPr>
          <w:szCs w:val="24"/>
        </w:rPr>
        <w:t xml:space="preserve">    4.211,45 zł.</w:t>
      </w:r>
    </w:p>
    <w:p w:rsidR="00210C79" w:rsidRPr="006A684C" w:rsidRDefault="006A684C" w:rsidP="00253497">
      <w:pPr>
        <w:pStyle w:val="Tekstpodstawowy"/>
        <w:spacing w:line="240" w:lineRule="auto"/>
        <w:rPr>
          <w:szCs w:val="24"/>
        </w:rPr>
      </w:pPr>
      <w:r w:rsidRPr="006A684C">
        <w:rPr>
          <w:szCs w:val="24"/>
        </w:rPr>
        <w:t>O</w:t>
      </w:r>
      <w:r w:rsidR="00210C79" w:rsidRPr="006A684C">
        <w:rPr>
          <w:szCs w:val="24"/>
        </w:rPr>
        <w:t xml:space="preserve">dsetki  </w:t>
      </w:r>
      <w:r w:rsidRPr="006A684C">
        <w:rPr>
          <w:szCs w:val="24"/>
        </w:rPr>
        <w:t xml:space="preserve">od zaległości to kwota  </w:t>
      </w:r>
      <w:r w:rsidR="00210C79" w:rsidRPr="006A684C">
        <w:rPr>
          <w:szCs w:val="24"/>
        </w:rPr>
        <w:t>347.545,62 zł.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W ramach dochodzenia należnych gminie dochodów w trybie ciągłym prowadzona jest egzekucja, w myśl przepisów o postępowaniu egzekucyjnym w administracji. Z powodu braku źródła dochodów bądź majątku dłużników, z których mogłoby nastąpić skuteczne zajęcie, egzekucja niestety w wielu przypadkach jest bezskuteczna i nie daje oczekiwanego rezultatu.  Szczegółowe informacje  dot. prowadzonych działań egzekucyjnych zostały opisane przy omawianiu poszczególnych dochodów</w:t>
      </w:r>
      <w:r w:rsidR="000B0646">
        <w:rPr>
          <w:szCs w:val="24"/>
        </w:rPr>
        <w:t>.</w:t>
      </w:r>
      <w:r>
        <w:rPr>
          <w:szCs w:val="24"/>
        </w:rPr>
        <w:t xml:space="preserve">          </w:t>
      </w:r>
    </w:p>
    <w:p w:rsidR="00253497" w:rsidRPr="0036576A" w:rsidRDefault="00253497" w:rsidP="00253497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t xml:space="preserve"> </w:t>
      </w:r>
      <w:r w:rsidRPr="0036576A">
        <w:rPr>
          <w:bCs/>
        </w:rPr>
        <w:t>Zobowiązania długoterminowe</w:t>
      </w:r>
      <w:r w:rsidRPr="0036576A">
        <w:rPr>
          <w:b/>
          <w:bCs/>
        </w:rPr>
        <w:t xml:space="preserve"> </w:t>
      </w:r>
      <w:r w:rsidRPr="0036576A">
        <w:rPr>
          <w:bCs/>
        </w:rPr>
        <w:t xml:space="preserve"> z tytułu zaciągniętych kred</w:t>
      </w:r>
      <w:r w:rsidR="00033B9F" w:rsidRPr="0036576A">
        <w:rPr>
          <w:bCs/>
        </w:rPr>
        <w:t>ytów i pożyczek stanowią kwotę 5.787.589,93</w:t>
      </w:r>
      <w:r w:rsidRPr="0036576A">
        <w:rPr>
          <w:bCs/>
        </w:rPr>
        <w:t xml:space="preserve"> zł, w tym z tytułu kredytu zaciągniętego w BGK - </w:t>
      </w:r>
      <w:r w:rsidR="0036576A" w:rsidRPr="0036576A">
        <w:rPr>
          <w:bCs/>
        </w:rPr>
        <w:t>907</w:t>
      </w:r>
      <w:r w:rsidRPr="0036576A">
        <w:rPr>
          <w:bCs/>
        </w:rPr>
        <w:t xml:space="preserve">.000,00 zł., </w:t>
      </w:r>
      <w:r w:rsidRPr="0036576A">
        <w:rPr>
          <w:bCs/>
        </w:rPr>
        <w:br/>
        <w:t xml:space="preserve">z tytułu pożyczki z </w:t>
      </w:r>
      <w:proofErr w:type="spellStart"/>
      <w:r w:rsidRPr="0036576A">
        <w:rPr>
          <w:bCs/>
        </w:rPr>
        <w:t>WFOŚiGW</w:t>
      </w:r>
      <w:proofErr w:type="spellEnd"/>
      <w:r w:rsidRPr="0036576A">
        <w:rPr>
          <w:bCs/>
        </w:rPr>
        <w:t xml:space="preserve"> – 1</w:t>
      </w:r>
      <w:r w:rsidR="0036576A" w:rsidRPr="0036576A">
        <w:rPr>
          <w:bCs/>
        </w:rPr>
        <w:t>80</w:t>
      </w:r>
      <w:r w:rsidRPr="0036576A">
        <w:rPr>
          <w:bCs/>
        </w:rPr>
        <w:t>.</w:t>
      </w:r>
      <w:r w:rsidR="0036576A" w:rsidRPr="0036576A">
        <w:rPr>
          <w:bCs/>
        </w:rPr>
        <w:t>589,9</w:t>
      </w:r>
      <w:r w:rsidRPr="0036576A">
        <w:rPr>
          <w:bCs/>
        </w:rPr>
        <w:t>3 zł. oraz z tytułu emisji obligacji komunalnych  w Banku Pekao S.A.– 4.700.000,00 zł.</w:t>
      </w:r>
    </w:p>
    <w:p w:rsidR="00253497" w:rsidRDefault="00253497" w:rsidP="00253497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 xml:space="preserve">Pozostałe zobowiązania to zobowiązania krótkoterminowe – </w:t>
      </w:r>
      <w:r w:rsidR="000B0646">
        <w:rPr>
          <w:bCs/>
        </w:rPr>
        <w:t>610</w:t>
      </w:r>
      <w:r>
        <w:rPr>
          <w:bCs/>
        </w:rPr>
        <w:t>.</w:t>
      </w:r>
      <w:r w:rsidR="000B0646">
        <w:rPr>
          <w:bCs/>
        </w:rPr>
        <w:t>743</w:t>
      </w:r>
      <w:r>
        <w:rPr>
          <w:bCs/>
        </w:rPr>
        <w:t>,</w:t>
      </w:r>
      <w:r w:rsidR="00764E53">
        <w:rPr>
          <w:bCs/>
        </w:rPr>
        <w:t>82</w:t>
      </w:r>
      <w:r>
        <w:rPr>
          <w:bCs/>
        </w:rPr>
        <w:t xml:space="preserve"> zł. Dotyczą one zobowiązań wobec budżetów z tytułu składek na ubezpieczenia społeczne, zdrowotne </w:t>
      </w:r>
      <w:r>
        <w:rPr>
          <w:bCs/>
        </w:rPr>
        <w:br/>
        <w:t>i fundusz pracy</w:t>
      </w:r>
      <w:r w:rsidR="000B0646">
        <w:rPr>
          <w:bCs/>
        </w:rPr>
        <w:t>,</w:t>
      </w:r>
      <w:r>
        <w:rPr>
          <w:bCs/>
        </w:rPr>
        <w:t xml:space="preserve"> zaliczki na podatek dochodowy od wynagrodzeń wypłaconych </w:t>
      </w:r>
      <w:r>
        <w:rPr>
          <w:bCs/>
        </w:rPr>
        <w:br/>
        <w:t xml:space="preserve">w miesiącu </w:t>
      </w:r>
      <w:r w:rsidR="000B0646">
        <w:rPr>
          <w:bCs/>
        </w:rPr>
        <w:t>czerwcu 2016</w:t>
      </w:r>
      <w:r>
        <w:rPr>
          <w:bCs/>
        </w:rPr>
        <w:t xml:space="preserve"> roku, oraz zobowiązań wobec kontrahentów z tytułu zakupionych towarów i usług, których termin płatności </w:t>
      </w:r>
      <w:r w:rsidR="000B0646">
        <w:rPr>
          <w:bCs/>
        </w:rPr>
        <w:t>nie upłynął z dniem 30 czerwca 2016 r.</w:t>
      </w:r>
      <w:r>
        <w:rPr>
          <w:bCs/>
        </w:rPr>
        <w:t xml:space="preserve"> </w:t>
      </w:r>
    </w:p>
    <w:p w:rsidR="003B5059" w:rsidRDefault="003B5059" w:rsidP="005B609E">
      <w:pPr>
        <w:pStyle w:val="Tekstpodstawowy21"/>
        <w:spacing w:line="240" w:lineRule="auto"/>
        <w:rPr>
          <w:bCs/>
          <w:szCs w:val="24"/>
        </w:rPr>
      </w:pPr>
    </w:p>
    <w:p w:rsidR="00030331" w:rsidRPr="009C50CA" w:rsidRDefault="00030331" w:rsidP="005B609E">
      <w:pPr>
        <w:pStyle w:val="Tekstpodstawowy21"/>
        <w:spacing w:line="240" w:lineRule="auto"/>
        <w:rPr>
          <w:b/>
          <w:bCs/>
          <w:color w:val="FF0000"/>
          <w:szCs w:val="24"/>
        </w:rPr>
      </w:pPr>
    </w:p>
    <w:p w:rsidR="003B5059" w:rsidRPr="009C50CA" w:rsidRDefault="003B5059" w:rsidP="005B609E">
      <w:pPr>
        <w:pStyle w:val="Tekstpodstawowy21"/>
        <w:spacing w:line="240" w:lineRule="auto"/>
        <w:rPr>
          <w:b/>
          <w:bCs/>
          <w:color w:val="FF0000"/>
          <w:szCs w:val="24"/>
        </w:rPr>
      </w:pPr>
    </w:p>
    <w:p w:rsidR="005B609E" w:rsidRPr="00764E53" w:rsidRDefault="005B609E" w:rsidP="005B609E">
      <w:pPr>
        <w:pStyle w:val="Tekstpodstawowy21"/>
        <w:spacing w:line="240" w:lineRule="auto"/>
        <w:rPr>
          <w:b/>
          <w:bCs/>
          <w:szCs w:val="24"/>
        </w:rPr>
      </w:pPr>
      <w:r w:rsidRPr="00764E53">
        <w:rPr>
          <w:b/>
          <w:bCs/>
          <w:szCs w:val="24"/>
        </w:rPr>
        <w:t xml:space="preserve">III.  DOCHODY  </w:t>
      </w:r>
    </w:p>
    <w:p w:rsidR="005B609E" w:rsidRPr="009C50CA" w:rsidRDefault="005B609E" w:rsidP="005B609E">
      <w:pPr>
        <w:pStyle w:val="Tekstpodstawowy21"/>
        <w:spacing w:line="240" w:lineRule="auto"/>
        <w:rPr>
          <w:bCs/>
          <w:color w:val="FF0000"/>
        </w:rPr>
      </w:pPr>
    </w:p>
    <w:p w:rsidR="005B609E" w:rsidRPr="00940874" w:rsidRDefault="005B609E" w:rsidP="00D52BED">
      <w:pPr>
        <w:pStyle w:val="Tekstpodstawowy"/>
        <w:snapToGrid w:val="0"/>
        <w:spacing w:line="240" w:lineRule="auto"/>
        <w:rPr>
          <w:bCs/>
        </w:rPr>
      </w:pPr>
      <w:r w:rsidRPr="00940874">
        <w:rPr>
          <w:bCs/>
        </w:rPr>
        <w:t xml:space="preserve">Wykonanie dochodów Uzdrowiskowej Gminy Miejskiej Szczawno-Zdrój za </w:t>
      </w:r>
      <w:r w:rsidR="009F67AE" w:rsidRPr="00940874">
        <w:rPr>
          <w:bCs/>
        </w:rPr>
        <w:br/>
      </w:r>
      <w:r w:rsidR="00764E53" w:rsidRPr="00940874">
        <w:rPr>
          <w:bCs/>
        </w:rPr>
        <w:t>I półrocze 2016</w:t>
      </w:r>
      <w:r w:rsidRPr="00940874">
        <w:rPr>
          <w:bCs/>
        </w:rPr>
        <w:t xml:space="preserve"> roku </w:t>
      </w:r>
      <w:r w:rsidR="000611AC" w:rsidRPr="00940874">
        <w:rPr>
          <w:bCs/>
        </w:rPr>
        <w:t>wynosi</w:t>
      </w:r>
      <w:r w:rsidRPr="00940874">
        <w:rPr>
          <w:bCs/>
        </w:rPr>
        <w:t xml:space="preserve"> 1</w:t>
      </w:r>
      <w:r w:rsidR="00764E53" w:rsidRPr="00940874">
        <w:rPr>
          <w:bCs/>
        </w:rPr>
        <w:t>1</w:t>
      </w:r>
      <w:r w:rsidRPr="00940874">
        <w:rPr>
          <w:bCs/>
        </w:rPr>
        <w:t>.7</w:t>
      </w:r>
      <w:r w:rsidR="00764E53" w:rsidRPr="00940874">
        <w:rPr>
          <w:bCs/>
        </w:rPr>
        <w:t>8</w:t>
      </w:r>
      <w:r w:rsidRPr="00940874">
        <w:rPr>
          <w:bCs/>
        </w:rPr>
        <w:t>4.</w:t>
      </w:r>
      <w:r w:rsidR="00764E53" w:rsidRPr="00940874">
        <w:rPr>
          <w:bCs/>
        </w:rPr>
        <w:t>451</w:t>
      </w:r>
      <w:r w:rsidRPr="00940874">
        <w:rPr>
          <w:bCs/>
        </w:rPr>
        <w:t>,0</w:t>
      </w:r>
      <w:r w:rsidR="00764E53" w:rsidRPr="00940874">
        <w:rPr>
          <w:bCs/>
        </w:rPr>
        <w:t>7</w:t>
      </w:r>
      <w:r w:rsidR="00E1621D" w:rsidRPr="00940874">
        <w:rPr>
          <w:bCs/>
        </w:rPr>
        <w:t xml:space="preserve"> </w:t>
      </w:r>
      <w:r w:rsidR="00764E53" w:rsidRPr="00940874">
        <w:rPr>
          <w:bCs/>
        </w:rPr>
        <w:t>zł., co stanowi 41,</w:t>
      </w:r>
      <w:r w:rsidRPr="00940874">
        <w:rPr>
          <w:bCs/>
        </w:rPr>
        <w:t>7</w:t>
      </w:r>
      <w:r w:rsidR="00764E53" w:rsidRPr="00940874">
        <w:rPr>
          <w:bCs/>
        </w:rPr>
        <w:t>4</w:t>
      </w:r>
      <w:r w:rsidRPr="00940874">
        <w:rPr>
          <w:bCs/>
        </w:rPr>
        <w:t>% wielkości planowanej</w:t>
      </w:r>
      <w:r w:rsidR="00D52BED">
        <w:rPr>
          <w:bCs/>
        </w:rPr>
        <w:t>.</w:t>
      </w:r>
      <w:r w:rsidRPr="00940874">
        <w:rPr>
          <w:bCs/>
        </w:rPr>
        <w:t xml:space="preserve"> </w:t>
      </w:r>
      <w:r w:rsidR="009F67AE" w:rsidRPr="00940874">
        <w:rPr>
          <w:bCs/>
        </w:rPr>
        <w:br/>
      </w:r>
      <w:r w:rsidR="00D52BED">
        <w:rPr>
          <w:bCs/>
        </w:rPr>
        <w:t>D</w:t>
      </w:r>
      <w:r w:rsidRPr="00940874">
        <w:rPr>
          <w:bCs/>
        </w:rPr>
        <w:t xml:space="preserve">ochody bieżące stanowią kwotę </w:t>
      </w:r>
      <w:r w:rsidR="00764E53" w:rsidRPr="00940874">
        <w:rPr>
          <w:bCs/>
        </w:rPr>
        <w:t>11.064.052,91</w:t>
      </w:r>
      <w:r w:rsidR="00E1621D" w:rsidRPr="00940874">
        <w:rPr>
          <w:bCs/>
        </w:rPr>
        <w:t xml:space="preserve"> </w:t>
      </w:r>
      <w:r w:rsidRPr="00940874">
        <w:rPr>
          <w:bCs/>
        </w:rPr>
        <w:t>zł</w:t>
      </w:r>
      <w:r w:rsidRPr="00D52BED">
        <w:rPr>
          <w:bCs/>
        </w:rPr>
        <w:t>.,</w:t>
      </w:r>
      <w:r w:rsidR="00D52BED" w:rsidRPr="00D52BED">
        <w:t xml:space="preserve"> która w odnie</w:t>
      </w:r>
      <w:r w:rsidR="006A532A">
        <w:t xml:space="preserve">sieniu do analogicznego okresu </w:t>
      </w:r>
      <w:r w:rsidR="00D52BED" w:rsidRPr="00D52BED">
        <w:t xml:space="preserve"> roku</w:t>
      </w:r>
      <w:r w:rsidR="006A532A">
        <w:t xml:space="preserve"> ubiegłego</w:t>
      </w:r>
      <w:r w:rsidR="00D52BED" w:rsidRPr="00D52BED">
        <w:t xml:space="preserve"> jest wyższa o 1.304.</w:t>
      </w:r>
      <w:r w:rsidR="00D52BED">
        <w:t>6</w:t>
      </w:r>
      <w:r w:rsidR="00D52BED" w:rsidRPr="00D52BED">
        <w:t>90,98 zł.</w:t>
      </w:r>
      <w:r w:rsidR="00080B24">
        <w:t xml:space="preserve"> Istotną</w:t>
      </w:r>
      <w:r w:rsidR="00D52BED">
        <w:t xml:space="preserve"> przyczyną </w:t>
      </w:r>
      <w:r w:rsidR="00080B24">
        <w:t>tego wzrostu</w:t>
      </w:r>
      <w:r w:rsidR="00D52BED">
        <w:t xml:space="preserve"> jest wpływ z budżetu </w:t>
      </w:r>
      <w:r w:rsidR="00E21AA2">
        <w:t xml:space="preserve">państwa </w:t>
      </w:r>
      <w:r w:rsidR="00D52BED">
        <w:t xml:space="preserve">środków  na realizację programu 500+ - kwota 501.500,00 zł., natomiast </w:t>
      </w:r>
      <w:r w:rsidRPr="00940874">
        <w:rPr>
          <w:bCs/>
        </w:rPr>
        <w:t xml:space="preserve"> </w:t>
      </w:r>
      <w:r w:rsidR="00D52BED">
        <w:rPr>
          <w:bCs/>
        </w:rPr>
        <w:t>realizacja dochodów majątkowych</w:t>
      </w:r>
      <w:r w:rsidRPr="00940874">
        <w:rPr>
          <w:bCs/>
        </w:rPr>
        <w:t xml:space="preserve"> </w:t>
      </w:r>
      <w:r w:rsidR="00D52BED">
        <w:rPr>
          <w:bCs/>
        </w:rPr>
        <w:t xml:space="preserve">to kwota </w:t>
      </w:r>
      <w:r w:rsidR="00764E53" w:rsidRPr="00940874">
        <w:rPr>
          <w:bCs/>
        </w:rPr>
        <w:t>720</w:t>
      </w:r>
      <w:r w:rsidRPr="00940874">
        <w:rPr>
          <w:bCs/>
        </w:rPr>
        <w:t>.</w:t>
      </w:r>
      <w:r w:rsidR="00940874" w:rsidRPr="00940874">
        <w:rPr>
          <w:bCs/>
        </w:rPr>
        <w:t>398,16</w:t>
      </w:r>
      <w:r w:rsidR="00E1621D" w:rsidRPr="00940874">
        <w:rPr>
          <w:bCs/>
        </w:rPr>
        <w:t xml:space="preserve"> </w:t>
      </w:r>
      <w:r w:rsidRPr="00940874">
        <w:rPr>
          <w:bCs/>
        </w:rPr>
        <w:t>zł</w:t>
      </w:r>
      <w:r w:rsidR="00E21AA2">
        <w:rPr>
          <w:bCs/>
        </w:rPr>
        <w:t xml:space="preserve">. </w:t>
      </w:r>
      <w:r w:rsidR="00D52BED">
        <w:t xml:space="preserve">Niski poziom wykonania </w:t>
      </w:r>
      <w:r w:rsidR="00E21AA2">
        <w:t xml:space="preserve">tej grupy </w:t>
      </w:r>
      <w:r w:rsidR="00D52BED">
        <w:t xml:space="preserve">dochodów </w:t>
      </w:r>
      <w:r w:rsidR="00E21AA2">
        <w:t>ma związek z planowanym w II połowie roku wpływem dotacji oraz środków na dofinansowanie kosztów  realizacji zadań inwestycyjnych.</w:t>
      </w:r>
    </w:p>
    <w:p w:rsidR="00030331" w:rsidRPr="00E21AA2" w:rsidRDefault="00C43F9F" w:rsidP="00E21AA2">
      <w:pPr>
        <w:pStyle w:val="Tekstpodstawowy21"/>
        <w:spacing w:line="240" w:lineRule="auto"/>
        <w:jc w:val="both"/>
        <w:rPr>
          <w:bCs/>
        </w:rPr>
      </w:pPr>
      <w:r w:rsidRPr="00940874">
        <w:rPr>
          <w:bCs/>
        </w:rPr>
        <w:lastRenderedPageBreak/>
        <w:t xml:space="preserve">Wykonanie dochodów budżetowych według działów, rozdziałów i paragrafów klasyfikacji budżetowej przedstawia </w:t>
      </w:r>
      <w:r w:rsidRPr="00940874">
        <w:rPr>
          <w:b/>
          <w:bCs/>
        </w:rPr>
        <w:t xml:space="preserve">tabela nr 2,  </w:t>
      </w:r>
      <w:r w:rsidRPr="00940874">
        <w:rPr>
          <w:bCs/>
        </w:rPr>
        <w:t xml:space="preserve">natomiast realizację planu dochodów  według źródeł prezentuje </w:t>
      </w:r>
      <w:r w:rsidRPr="00940874">
        <w:rPr>
          <w:b/>
          <w:bCs/>
        </w:rPr>
        <w:t>tabela nr 3.</w:t>
      </w:r>
    </w:p>
    <w:p w:rsidR="00924E05" w:rsidRDefault="00924E05" w:rsidP="00030331">
      <w:pPr>
        <w:pStyle w:val="NormalnyWeb"/>
        <w:spacing w:after="119"/>
        <w:rPr>
          <w:b/>
          <w:color w:val="auto"/>
          <w:u w:val="single"/>
        </w:rPr>
      </w:pPr>
    </w:p>
    <w:p w:rsidR="00924E05" w:rsidRDefault="00924E05" w:rsidP="00030331">
      <w:pPr>
        <w:pStyle w:val="NormalnyWeb"/>
        <w:spacing w:after="119"/>
        <w:rPr>
          <w:b/>
          <w:color w:val="auto"/>
          <w:u w:val="single"/>
        </w:rPr>
      </w:pPr>
    </w:p>
    <w:p w:rsidR="00AB5A93" w:rsidRPr="00924E05" w:rsidRDefault="00924E05" w:rsidP="00924E05">
      <w:pPr>
        <w:pStyle w:val="NormalnyWeb"/>
        <w:rPr>
          <w:b/>
          <w:color w:val="auto"/>
          <w:u w:val="single"/>
        </w:rPr>
      </w:pPr>
      <w:r w:rsidRPr="00924E05">
        <w:rPr>
          <w:b/>
          <w:color w:val="auto"/>
          <w:u w:val="single"/>
        </w:rPr>
        <w:t xml:space="preserve">DOCHODY W POSZCZEGÓLNYCH DZIAŁACH KLASYFIKACJI BUDŻETOWEJ </w:t>
      </w:r>
    </w:p>
    <w:p w:rsidR="00924E05" w:rsidRDefault="00924E05" w:rsidP="004A39CE">
      <w:pPr>
        <w:pStyle w:val="NormalnyWeb"/>
        <w:spacing w:before="0" w:beforeAutospacing="0" w:line="240" w:lineRule="auto"/>
        <w:rPr>
          <w:b/>
          <w:color w:val="auto"/>
        </w:rPr>
      </w:pPr>
    </w:p>
    <w:p w:rsidR="004A39CE" w:rsidRPr="006F1158" w:rsidRDefault="004A39CE" w:rsidP="004A39CE">
      <w:pPr>
        <w:pStyle w:val="NormalnyWeb"/>
        <w:spacing w:before="0" w:beforeAutospacing="0" w:line="240" w:lineRule="auto"/>
        <w:rPr>
          <w:b/>
          <w:color w:val="auto"/>
        </w:rPr>
      </w:pPr>
      <w:r w:rsidRPr="006F1158">
        <w:rPr>
          <w:b/>
          <w:color w:val="auto"/>
        </w:rPr>
        <w:t xml:space="preserve">DZIAŁ 010 – ROLNICTWO I ŁOWIECTWO </w:t>
      </w:r>
    </w:p>
    <w:p w:rsidR="004A39CE" w:rsidRPr="006F1158" w:rsidRDefault="004A39CE" w:rsidP="004A39C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6F1158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AB5A93" w:rsidRPr="006F1158">
        <w:rPr>
          <w:b/>
          <w:i/>
          <w:color w:val="auto"/>
        </w:rPr>
        <w:t xml:space="preserve">   3</w:t>
      </w:r>
      <w:r w:rsidR="00A5259A" w:rsidRPr="006F1158">
        <w:rPr>
          <w:b/>
          <w:i/>
          <w:color w:val="auto"/>
        </w:rPr>
        <w:t>1</w:t>
      </w:r>
      <w:r w:rsidRPr="006F1158">
        <w:rPr>
          <w:b/>
          <w:i/>
          <w:color w:val="auto"/>
        </w:rPr>
        <w:t>.</w:t>
      </w:r>
      <w:r w:rsidR="00A5259A" w:rsidRPr="006F1158">
        <w:rPr>
          <w:b/>
          <w:i/>
          <w:color w:val="auto"/>
        </w:rPr>
        <w:t>193</w:t>
      </w:r>
      <w:r w:rsidRPr="006F1158">
        <w:rPr>
          <w:b/>
          <w:i/>
          <w:color w:val="auto"/>
        </w:rPr>
        <w:t>,</w:t>
      </w:r>
      <w:r w:rsidR="00A5259A" w:rsidRPr="006F1158">
        <w:rPr>
          <w:b/>
          <w:i/>
          <w:color w:val="auto"/>
        </w:rPr>
        <w:t>18</w:t>
      </w:r>
      <w:r w:rsidR="00924E05">
        <w:rPr>
          <w:b/>
          <w:i/>
          <w:color w:val="auto"/>
        </w:rPr>
        <w:t xml:space="preserve"> </w:t>
      </w:r>
      <w:r w:rsidRPr="006F1158">
        <w:rPr>
          <w:b/>
          <w:i/>
          <w:color w:val="auto"/>
        </w:rPr>
        <w:t>zł</w:t>
      </w:r>
    </w:p>
    <w:p w:rsidR="004A39CE" w:rsidRPr="006F1158" w:rsidRDefault="004A39CE" w:rsidP="008F0F2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6F1158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A5259A" w:rsidRPr="006F1158">
        <w:rPr>
          <w:b/>
          <w:i/>
          <w:color w:val="auto"/>
        </w:rPr>
        <w:t xml:space="preserve">     1.246</w:t>
      </w:r>
      <w:r w:rsidR="00AB5A93" w:rsidRPr="006F1158">
        <w:rPr>
          <w:b/>
          <w:i/>
          <w:color w:val="auto"/>
        </w:rPr>
        <w:t>,</w:t>
      </w:r>
      <w:r w:rsidR="00A5259A" w:rsidRPr="006F1158">
        <w:rPr>
          <w:b/>
          <w:i/>
          <w:color w:val="auto"/>
        </w:rPr>
        <w:t>09</w:t>
      </w:r>
      <w:r w:rsidR="008F0F24">
        <w:rPr>
          <w:b/>
          <w:i/>
          <w:color w:val="auto"/>
        </w:rPr>
        <w:t> zł</w:t>
      </w:r>
    </w:p>
    <w:p w:rsidR="004A39CE" w:rsidRPr="006F1158" w:rsidRDefault="004A39CE" w:rsidP="004A39C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6F1158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AB5A93" w:rsidRPr="006F1158">
        <w:rPr>
          <w:b/>
          <w:i/>
          <w:color w:val="auto"/>
        </w:rPr>
        <w:t xml:space="preserve">                   </w:t>
      </w:r>
      <w:r w:rsidR="00476EC7">
        <w:rPr>
          <w:b/>
          <w:i/>
          <w:color w:val="auto"/>
        </w:rPr>
        <w:t>3</w:t>
      </w:r>
      <w:r w:rsidRPr="006F1158">
        <w:rPr>
          <w:b/>
          <w:i/>
          <w:color w:val="auto"/>
        </w:rPr>
        <w:t>,</w:t>
      </w:r>
      <w:r w:rsidR="00476EC7">
        <w:rPr>
          <w:b/>
          <w:i/>
          <w:color w:val="auto"/>
        </w:rPr>
        <w:t>99</w:t>
      </w:r>
    </w:p>
    <w:p w:rsidR="00202EA1" w:rsidRPr="006F1158" w:rsidRDefault="00202EA1" w:rsidP="00202EA1"/>
    <w:p w:rsidR="00202EA1" w:rsidRPr="006F1158" w:rsidRDefault="00202EA1" w:rsidP="00D77A2B">
      <w:pPr>
        <w:jc w:val="both"/>
      </w:pPr>
    </w:p>
    <w:p w:rsidR="00202EA1" w:rsidRPr="006F1158" w:rsidRDefault="00202EA1" w:rsidP="00D77A2B">
      <w:pPr>
        <w:jc w:val="both"/>
      </w:pPr>
      <w:r w:rsidRPr="006F1158">
        <w:t xml:space="preserve">W tym </w:t>
      </w:r>
      <w:r w:rsidR="00AB5A93" w:rsidRPr="006F1158">
        <w:t xml:space="preserve">dziale </w:t>
      </w:r>
      <w:r w:rsidR="009377DF">
        <w:t>została</w:t>
      </w:r>
      <w:r w:rsidR="00AB5A93" w:rsidRPr="006F1158">
        <w:t xml:space="preserve"> zaplanowana i zrealizowana</w:t>
      </w:r>
      <w:r w:rsidRPr="006F1158">
        <w:t xml:space="preserve"> </w:t>
      </w:r>
      <w:r w:rsidR="00AB5A93" w:rsidRPr="006F1158">
        <w:t xml:space="preserve">dotacja celowa z budżetu państwa dotycząca  </w:t>
      </w:r>
      <w:r w:rsidRPr="006F1158">
        <w:t>zwrot</w:t>
      </w:r>
      <w:r w:rsidR="00426D99" w:rsidRPr="006F1158">
        <w:t>u</w:t>
      </w:r>
      <w:r w:rsidR="00E01ABE" w:rsidRPr="006F1158">
        <w:t xml:space="preserve"> podatku akcy</w:t>
      </w:r>
      <w:r w:rsidR="006F1158" w:rsidRPr="006F1158">
        <w:t>zowego – kwota 1.246,09 zł. Ponadto zaplanowano dofinansowanie w kwocie 29.947,09 zł. na bieżące utrzymanie urządzeń melioracji wodnych szczegółowych</w:t>
      </w:r>
      <w:r w:rsidR="006F1158">
        <w:t xml:space="preserve"> – rów RB.</w:t>
      </w:r>
      <w:r w:rsidR="006F1158" w:rsidRPr="006F1158">
        <w:t xml:space="preserve"> Na realizację tego zadania gmina otrzyma pomoc finansową </w:t>
      </w:r>
      <w:r w:rsidR="007E04CF">
        <w:br/>
      </w:r>
      <w:r w:rsidR="006F1158" w:rsidRPr="006F1158">
        <w:t>z budżetu Województwa Dolnośląskie w II półroczu  2016 r.</w:t>
      </w:r>
    </w:p>
    <w:p w:rsidR="000938F2" w:rsidRDefault="000938F2" w:rsidP="000938F2">
      <w:pPr>
        <w:pStyle w:val="NormalnyWeb"/>
        <w:spacing w:before="0" w:beforeAutospacing="0" w:after="0" w:afterAutospacing="0" w:line="240" w:lineRule="auto"/>
        <w:ind w:right="-108"/>
        <w:rPr>
          <w:color w:val="FF0000"/>
        </w:rPr>
      </w:pPr>
    </w:p>
    <w:p w:rsidR="00924E05" w:rsidRPr="009C50CA" w:rsidRDefault="00924E05" w:rsidP="000938F2">
      <w:pPr>
        <w:pStyle w:val="NormalnyWeb"/>
        <w:spacing w:before="0" w:beforeAutospacing="0" w:after="0" w:afterAutospacing="0" w:line="240" w:lineRule="auto"/>
        <w:ind w:right="-108"/>
        <w:rPr>
          <w:color w:val="FF0000"/>
        </w:rPr>
      </w:pPr>
    </w:p>
    <w:p w:rsidR="000938F2" w:rsidRPr="006F1158" w:rsidRDefault="000938F2" w:rsidP="000938F2">
      <w:pPr>
        <w:pStyle w:val="NormalnyWeb"/>
        <w:spacing w:before="0" w:beforeAutospacing="0" w:line="240" w:lineRule="auto"/>
        <w:rPr>
          <w:b/>
          <w:color w:val="auto"/>
        </w:rPr>
      </w:pPr>
      <w:r w:rsidRPr="006F1158">
        <w:rPr>
          <w:b/>
          <w:color w:val="auto"/>
        </w:rPr>
        <w:t xml:space="preserve">DZIAŁ 600 – TRANSPORT I ŁĄCZNOŚĆ </w:t>
      </w:r>
    </w:p>
    <w:p w:rsidR="000938F2" w:rsidRPr="006F1158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6F1158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6F1158">
        <w:rPr>
          <w:b/>
          <w:i/>
          <w:color w:val="auto"/>
        </w:rPr>
        <w:t>690</w:t>
      </w:r>
      <w:r w:rsidRPr="006F1158">
        <w:rPr>
          <w:b/>
          <w:i/>
          <w:color w:val="auto"/>
        </w:rPr>
        <w:t>.</w:t>
      </w:r>
      <w:r w:rsidR="00AB5A93" w:rsidRPr="006F1158">
        <w:rPr>
          <w:b/>
          <w:i/>
          <w:color w:val="auto"/>
        </w:rPr>
        <w:t>0</w:t>
      </w:r>
      <w:r w:rsidR="006F1158">
        <w:rPr>
          <w:b/>
          <w:i/>
          <w:color w:val="auto"/>
        </w:rPr>
        <w:t>2</w:t>
      </w:r>
      <w:r w:rsidR="00E83BA7" w:rsidRPr="006F1158">
        <w:rPr>
          <w:b/>
          <w:i/>
          <w:color w:val="auto"/>
        </w:rPr>
        <w:t>0</w:t>
      </w:r>
      <w:r w:rsidRPr="006F1158">
        <w:rPr>
          <w:b/>
          <w:i/>
          <w:color w:val="auto"/>
        </w:rPr>
        <w:t>,00 zł</w:t>
      </w:r>
    </w:p>
    <w:p w:rsidR="000938F2" w:rsidRPr="006F1158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6F1158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E1621D" w:rsidRPr="006F1158">
        <w:rPr>
          <w:b/>
          <w:i/>
          <w:color w:val="auto"/>
        </w:rPr>
        <w:t xml:space="preserve">   </w:t>
      </w:r>
      <w:r w:rsidR="006F1158">
        <w:rPr>
          <w:b/>
          <w:i/>
          <w:color w:val="auto"/>
        </w:rPr>
        <w:t>1.599</w:t>
      </w:r>
      <w:r w:rsidR="00AB5A93" w:rsidRPr="006F1158">
        <w:rPr>
          <w:b/>
          <w:i/>
          <w:color w:val="auto"/>
        </w:rPr>
        <w:t>,00</w:t>
      </w:r>
      <w:r w:rsidR="00924E05">
        <w:rPr>
          <w:b/>
          <w:i/>
          <w:color w:val="auto"/>
        </w:rPr>
        <w:t xml:space="preserve"> </w:t>
      </w:r>
      <w:r w:rsidRPr="006F1158">
        <w:rPr>
          <w:b/>
          <w:i/>
          <w:color w:val="auto"/>
        </w:rPr>
        <w:t>zł</w:t>
      </w:r>
    </w:p>
    <w:p w:rsidR="000938F2" w:rsidRPr="006F1158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6F1158">
        <w:rPr>
          <w:b/>
          <w:i/>
          <w:color w:val="auto"/>
        </w:rPr>
        <w:t xml:space="preserve">% wykonania                                                                                      </w:t>
      </w:r>
      <w:r w:rsidR="00AB5A93" w:rsidRPr="006F1158">
        <w:rPr>
          <w:b/>
          <w:i/>
          <w:color w:val="auto"/>
        </w:rPr>
        <w:t xml:space="preserve">                       </w:t>
      </w:r>
      <w:r w:rsidRPr="006F1158">
        <w:rPr>
          <w:b/>
          <w:i/>
          <w:color w:val="auto"/>
        </w:rPr>
        <w:t xml:space="preserve"> </w:t>
      </w:r>
      <w:r w:rsidR="00106EA1" w:rsidRPr="006F1158">
        <w:rPr>
          <w:b/>
          <w:i/>
          <w:color w:val="auto"/>
        </w:rPr>
        <w:t xml:space="preserve">       </w:t>
      </w:r>
      <w:r w:rsidR="007B2A2E" w:rsidRPr="006F1158">
        <w:rPr>
          <w:b/>
          <w:i/>
          <w:color w:val="auto"/>
        </w:rPr>
        <w:t xml:space="preserve"> </w:t>
      </w:r>
      <w:r w:rsidR="00AB5A93" w:rsidRPr="006F1158">
        <w:rPr>
          <w:b/>
          <w:i/>
          <w:color w:val="auto"/>
        </w:rPr>
        <w:t>0,</w:t>
      </w:r>
      <w:r w:rsidR="00080B24">
        <w:rPr>
          <w:b/>
          <w:i/>
          <w:color w:val="auto"/>
        </w:rPr>
        <w:t>23</w:t>
      </w:r>
    </w:p>
    <w:p w:rsidR="00426D99" w:rsidRPr="006F1158" w:rsidRDefault="00426D99" w:rsidP="00106EA1">
      <w:pPr>
        <w:pStyle w:val="Tekstpodstawowy"/>
        <w:spacing w:line="240" w:lineRule="auto"/>
      </w:pPr>
    </w:p>
    <w:p w:rsidR="004E41AC" w:rsidRDefault="004E41AC" w:rsidP="00106EA1">
      <w:pPr>
        <w:pStyle w:val="Tekstpodstawowy"/>
        <w:spacing w:line="240" w:lineRule="auto"/>
      </w:pPr>
      <w:r>
        <w:t xml:space="preserve">Bardzo niskie wykonanie dochodów w tym dziale wynika przede wszystkim </w:t>
      </w:r>
      <w:r w:rsidR="008F0F24">
        <w:t xml:space="preserve">z zaplanowanej w II półroczu 2016 r. </w:t>
      </w:r>
      <w:r w:rsidR="009377DF">
        <w:t xml:space="preserve">realizacji </w:t>
      </w:r>
      <w:r w:rsidR="009377DF" w:rsidRPr="008E50D7">
        <w:rPr>
          <w:u w:val="single"/>
        </w:rPr>
        <w:t>dochodów majątkowych</w:t>
      </w:r>
      <w:r>
        <w:t>:</w:t>
      </w:r>
    </w:p>
    <w:p w:rsidR="004E41AC" w:rsidRDefault="004E41AC" w:rsidP="00106EA1">
      <w:pPr>
        <w:pStyle w:val="Tekstpodstawowy"/>
        <w:spacing w:line="240" w:lineRule="auto"/>
      </w:pPr>
      <w:r>
        <w:t>- dotacji</w:t>
      </w:r>
      <w:r w:rsidR="00106EA1" w:rsidRPr="006F1158">
        <w:t xml:space="preserve">  celow</w:t>
      </w:r>
      <w:r>
        <w:t xml:space="preserve">ej </w:t>
      </w:r>
      <w:r w:rsidRPr="006F1158">
        <w:t>w wysokości 30.000zł.</w:t>
      </w:r>
      <w:r w:rsidR="00106EA1" w:rsidRPr="006F1158">
        <w:t xml:space="preserve">, </w:t>
      </w:r>
      <w:r w:rsidR="00593A85">
        <w:t xml:space="preserve"> na realizację zadania pn. „Montaż sygnalizacji świetlnej w m. Szczawno- Zdrój w ciągu drogi wojewódzkiej nr 375 – przy ul. </w:t>
      </w:r>
      <w:proofErr w:type="spellStart"/>
      <w:r w:rsidR="00593A85">
        <w:t>Solickiej</w:t>
      </w:r>
      <w:proofErr w:type="spellEnd"/>
      <w:r w:rsidR="00593A85">
        <w:t xml:space="preserve">”, </w:t>
      </w:r>
      <w:r w:rsidR="008F0F24">
        <w:br/>
      </w:r>
      <w:r w:rsidR="00593A85">
        <w:t>w ramach VII edycji „Pr</w:t>
      </w:r>
      <w:r w:rsidR="007E04CF">
        <w:t>ogramu infrastruktury drogowej”,</w:t>
      </w:r>
      <w:r w:rsidR="00593A85">
        <w:t xml:space="preserve"> </w:t>
      </w:r>
    </w:p>
    <w:p w:rsidR="004E41AC" w:rsidRDefault="004E41AC" w:rsidP="00106EA1">
      <w:pPr>
        <w:pStyle w:val="Tekstpodstawowy"/>
        <w:spacing w:line="240" w:lineRule="auto"/>
      </w:pPr>
      <w:r>
        <w:t>- dotacji celowej w wysokości 500.000,00 zł. z</w:t>
      </w:r>
      <w:r w:rsidR="000334D2">
        <w:t xml:space="preserve"> </w:t>
      </w:r>
      <w:r>
        <w:t>Województwa</w:t>
      </w:r>
      <w:r w:rsidR="000334D2">
        <w:t xml:space="preserve"> Dolnośląskie</w:t>
      </w:r>
      <w:r>
        <w:t xml:space="preserve">go </w:t>
      </w:r>
      <w:r w:rsidR="000334D2">
        <w:t xml:space="preserve"> na remont ulicy Mickiewicza w obrębie m. Szczawno-Zdrój. </w:t>
      </w:r>
      <w:r w:rsidR="007E04CF">
        <w:t>R</w:t>
      </w:r>
      <w:r w:rsidR="000334D2">
        <w:t>ealizację</w:t>
      </w:r>
      <w:r w:rsidR="007E04CF">
        <w:t xml:space="preserve"> tego dochodu</w:t>
      </w:r>
      <w:r w:rsidR="000334D2">
        <w:t xml:space="preserve"> planuje się zgodnie z zawartą umową  nie później niż do</w:t>
      </w:r>
      <w:r w:rsidR="007E04CF">
        <w:t xml:space="preserve"> dnia </w:t>
      </w:r>
      <w:r w:rsidR="000334D2">
        <w:t xml:space="preserve"> 01 listopada 2016 r. </w:t>
      </w:r>
    </w:p>
    <w:p w:rsidR="004E41AC" w:rsidRDefault="004E41AC" w:rsidP="00106EA1">
      <w:pPr>
        <w:pStyle w:val="Tekstpodstawowy"/>
        <w:spacing w:line="240" w:lineRule="auto"/>
      </w:pPr>
      <w:r>
        <w:t>- dofinansowania z budżetu Województwa Dolnośląskiego na realizację zadania „Przebudowa drogi dojazdowej do gruntów rolnych w Szczawnie-Zdroju – działka nr 60 obr.2”</w:t>
      </w:r>
      <w:r w:rsidR="000334D2">
        <w:t xml:space="preserve"> </w:t>
      </w:r>
      <w:r w:rsidR="008F0F24">
        <w:br/>
      </w:r>
      <w:r w:rsidR="000334D2">
        <w:t>w wysokości 160.020,00 zł.</w:t>
      </w:r>
      <w:r w:rsidR="002660A7">
        <w:t xml:space="preserve"> </w:t>
      </w:r>
      <w:r w:rsidR="007E04CF">
        <w:t xml:space="preserve"> – wykonanie</w:t>
      </w:r>
      <w:r w:rsidR="008F0F24">
        <w:t xml:space="preserve"> dochodu </w:t>
      </w:r>
      <w:r w:rsidR="007E04CF">
        <w:t xml:space="preserve"> w II półroczu 2016 r.</w:t>
      </w:r>
    </w:p>
    <w:p w:rsidR="003B5059" w:rsidRPr="00030331" w:rsidRDefault="004E41AC" w:rsidP="00106EA1">
      <w:pPr>
        <w:pStyle w:val="Tekstpodstawowy"/>
        <w:spacing w:line="240" w:lineRule="auto"/>
      </w:pPr>
      <w:r>
        <w:t>N</w:t>
      </w:r>
      <w:r w:rsidR="002660A7">
        <w:t xml:space="preserve">atomiast  </w:t>
      </w:r>
      <w:r>
        <w:t>zrealizowany w I półroczu</w:t>
      </w:r>
      <w:r w:rsidR="002660A7">
        <w:t xml:space="preserve"> dochód w kwocie 1.599,00 zł. </w:t>
      </w:r>
      <w:r>
        <w:t>stanowi</w:t>
      </w:r>
      <w:r w:rsidR="002660A7">
        <w:t xml:space="preserve"> kara umowna za nieterminową realizację umowy.</w:t>
      </w:r>
    </w:p>
    <w:p w:rsidR="006460FA" w:rsidRPr="009C50CA" w:rsidRDefault="006460FA" w:rsidP="00106EA1">
      <w:pPr>
        <w:pStyle w:val="Tekstpodstawowy"/>
        <w:spacing w:line="240" w:lineRule="auto"/>
        <w:rPr>
          <w:b/>
          <w:color w:val="FF0000"/>
        </w:rPr>
      </w:pPr>
    </w:p>
    <w:p w:rsidR="00924E05" w:rsidRDefault="00924E05" w:rsidP="00106EA1">
      <w:pPr>
        <w:pStyle w:val="Tekstpodstawowy"/>
        <w:spacing w:line="240" w:lineRule="auto"/>
        <w:rPr>
          <w:b/>
        </w:rPr>
      </w:pPr>
    </w:p>
    <w:p w:rsidR="00924E05" w:rsidRDefault="00924E05" w:rsidP="00106EA1">
      <w:pPr>
        <w:pStyle w:val="Tekstpodstawowy"/>
        <w:spacing w:line="240" w:lineRule="auto"/>
        <w:rPr>
          <w:b/>
        </w:rPr>
      </w:pPr>
    </w:p>
    <w:p w:rsidR="00924E05" w:rsidRDefault="00924E05" w:rsidP="00106EA1">
      <w:pPr>
        <w:pStyle w:val="Tekstpodstawowy"/>
        <w:spacing w:line="240" w:lineRule="auto"/>
        <w:rPr>
          <w:b/>
        </w:rPr>
      </w:pPr>
    </w:p>
    <w:p w:rsidR="000938F2" w:rsidRPr="004E41AC" w:rsidRDefault="000938F2" w:rsidP="00106EA1">
      <w:pPr>
        <w:pStyle w:val="Tekstpodstawowy"/>
        <w:spacing w:line="240" w:lineRule="auto"/>
        <w:rPr>
          <w:b/>
        </w:rPr>
      </w:pPr>
      <w:r w:rsidRPr="004E41AC">
        <w:rPr>
          <w:b/>
        </w:rPr>
        <w:lastRenderedPageBreak/>
        <w:t>DZIAŁ 700 –  GOSPODARKA MIESZKANIOWA </w:t>
      </w:r>
    </w:p>
    <w:p w:rsidR="00E1635A" w:rsidRPr="004E41AC" w:rsidRDefault="00E1635A" w:rsidP="00106EA1">
      <w:pPr>
        <w:pStyle w:val="Tekstpodstawowy"/>
        <w:spacing w:line="240" w:lineRule="auto"/>
      </w:pPr>
    </w:p>
    <w:p w:rsidR="000938F2" w:rsidRPr="004E41AC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4E41AC">
        <w:rPr>
          <w:b/>
          <w:i/>
          <w:color w:val="auto"/>
        </w:rPr>
        <w:t xml:space="preserve">   3</w:t>
      </w:r>
      <w:r w:rsidRPr="004E41AC">
        <w:rPr>
          <w:b/>
          <w:i/>
          <w:color w:val="auto"/>
        </w:rPr>
        <w:t>.</w:t>
      </w:r>
      <w:r w:rsidR="004E41AC">
        <w:rPr>
          <w:b/>
          <w:i/>
          <w:color w:val="auto"/>
        </w:rPr>
        <w:t>434</w:t>
      </w:r>
      <w:r w:rsidRPr="004E41AC">
        <w:rPr>
          <w:b/>
          <w:i/>
          <w:color w:val="auto"/>
        </w:rPr>
        <w:t>.</w:t>
      </w:r>
      <w:r w:rsidR="004E41AC">
        <w:rPr>
          <w:b/>
          <w:i/>
          <w:color w:val="auto"/>
        </w:rPr>
        <w:t>984</w:t>
      </w:r>
      <w:r w:rsidR="00106EA1" w:rsidRPr="004E41AC">
        <w:rPr>
          <w:b/>
          <w:i/>
          <w:color w:val="auto"/>
        </w:rPr>
        <w:t>,</w:t>
      </w:r>
      <w:r w:rsidR="004E41AC">
        <w:rPr>
          <w:b/>
          <w:i/>
          <w:color w:val="auto"/>
        </w:rPr>
        <w:t>00</w:t>
      </w:r>
      <w:r w:rsidRPr="004E41AC">
        <w:rPr>
          <w:b/>
          <w:i/>
          <w:color w:val="auto"/>
        </w:rPr>
        <w:t> zł</w:t>
      </w:r>
    </w:p>
    <w:p w:rsidR="000938F2" w:rsidRPr="004E41AC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Wykonanie                                                                                       </w:t>
      </w:r>
      <w:r w:rsidR="004E41AC">
        <w:rPr>
          <w:b/>
          <w:i/>
          <w:color w:val="auto"/>
        </w:rPr>
        <w:t xml:space="preserve">                   </w:t>
      </w:r>
      <w:r w:rsidR="00106EA1" w:rsidRPr="004E41AC">
        <w:rPr>
          <w:b/>
          <w:i/>
          <w:color w:val="auto"/>
        </w:rPr>
        <w:t xml:space="preserve"> </w:t>
      </w:r>
      <w:r w:rsidR="004E41AC">
        <w:rPr>
          <w:b/>
          <w:i/>
          <w:color w:val="auto"/>
        </w:rPr>
        <w:t xml:space="preserve">  1.244</w:t>
      </w:r>
      <w:r w:rsidRPr="004E41AC">
        <w:rPr>
          <w:b/>
          <w:i/>
          <w:color w:val="auto"/>
        </w:rPr>
        <w:t>.</w:t>
      </w:r>
      <w:r w:rsidR="004E41AC">
        <w:rPr>
          <w:b/>
          <w:i/>
          <w:color w:val="auto"/>
        </w:rPr>
        <w:t>908</w:t>
      </w:r>
      <w:r w:rsidRPr="004E41AC">
        <w:rPr>
          <w:b/>
          <w:i/>
          <w:color w:val="auto"/>
        </w:rPr>
        <w:t>,</w:t>
      </w:r>
      <w:r w:rsidR="004E41AC">
        <w:rPr>
          <w:b/>
          <w:i/>
          <w:color w:val="auto"/>
        </w:rPr>
        <w:t>02</w:t>
      </w:r>
      <w:r w:rsidRPr="004E41AC">
        <w:rPr>
          <w:b/>
          <w:i/>
          <w:color w:val="auto"/>
        </w:rPr>
        <w:t> zł</w:t>
      </w:r>
    </w:p>
    <w:p w:rsidR="000938F2" w:rsidRPr="004E41AC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3E00CD" w:rsidRPr="004E41AC">
        <w:rPr>
          <w:b/>
          <w:i/>
          <w:color w:val="auto"/>
        </w:rPr>
        <w:t>3</w:t>
      </w:r>
      <w:r w:rsidR="004E41AC">
        <w:rPr>
          <w:b/>
          <w:i/>
          <w:color w:val="auto"/>
        </w:rPr>
        <w:t>6</w:t>
      </w:r>
      <w:r w:rsidRPr="004E41AC">
        <w:rPr>
          <w:b/>
          <w:i/>
          <w:color w:val="auto"/>
        </w:rPr>
        <w:t>,</w:t>
      </w:r>
      <w:r w:rsidR="00080B24">
        <w:rPr>
          <w:b/>
          <w:i/>
          <w:color w:val="auto"/>
        </w:rPr>
        <w:t>24</w:t>
      </w:r>
    </w:p>
    <w:p w:rsidR="00202EA1" w:rsidRPr="009C50CA" w:rsidRDefault="00202EA1" w:rsidP="00202EA1">
      <w:pPr>
        <w:rPr>
          <w:color w:val="FF0000"/>
        </w:rPr>
      </w:pPr>
    </w:p>
    <w:p w:rsidR="00363A05" w:rsidRPr="00381FC7" w:rsidRDefault="00363A05" w:rsidP="00325006">
      <w:pPr>
        <w:jc w:val="both"/>
      </w:pPr>
      <w:r w:rsidRPr="00381FC7">
        <w:t xml:space="preserve">Dochody tego działu pochodzą z gospodarki mieszkaniowej prowadzonej przez gminę oraz </w:t>
      </w:r>
      <w:r w:rsidR="009F67AE" w:rsidRPr="00381FC7">
        <w:br/>
      </w:r>
      <w:r w:rsidRPr="00381FC7">
        <w:t>z zarządu nieruchomościami, między innymi</w:t>
      </w:r>
      <w:r w:rsidR="00C96400">
        <w:t xml:space="preserve"> z </w:t>
      </w:r>
      <w:r w:rsidRPr="00381FC7">
        <w:t xml:space="preserve"> :</w:t>
      </w:r>
    </w:p>
    <w:p w:rsidR="00594A47" w:rsidRDefault="00C96400" w:rsidP="00325006">
      <w:pPr>
        <w:pStyle w:val="Akapitzlist"/>
        <w:numPr>
          <w:ilvl w:val="0"/>
          <w:numId w:val="3"/>
        </w:numPr>
        <w:jc w:val="both"/>
      </w:pPr>
      <w:r>
        <w:t>opłat</w:t>
      </w:r>
      <w:r w:rsidR="00594A47" w:rsidRPr="00381FC7">
        <w:t xml:space="preserve"> za </w:t>
      </w:r>
      <w:r w:rsidR="00381FC7">
        <w:t xml:space="preserve">trwały </w:t>
      </w:r>
      <w:r w:rsidR="00594A47" w:rsidRPr="00381FC7">
        <w:t>zarząd</w:t>
      </w:r>
      <w:r w:rsidR="00381FC7">
        <w:t xml:space="preserve">, użytkowanie i służebność                      </w:t>
      </w:r>
      <w:r w:rsidR="00594A47" w:rsidRPr="00381FC7">
        <w:t xml:space="preserve"> </w:t>
      </w:r>
      <w:r w:rsidR="008F0F24">
        <w:t xml:space="preserve">      -</w:t>
      </w:r>
      <w:r w:rsidR="00594A47" w:rsidRPr="00381FC7">
        <w:t xml:space="preserve">   </w:t>
      </w:r>
      <w:r w:rsidR="00D46A40" w:rsidRPr="00381FC7">
        <w:t xml:space="preserve">  </w:t>
      </w:r>
      <w:r w:rsidR="00594A47" w:rsidRPr="00381FC7">
        <w:t xml:space="preserve"> </w:t>
      </w:r>
      <w:r w:rsidR="008F0F24">
        <w:t xml:space="preserve">    </w:t>
      </w:r>
      <w:r w:rsidR="00381FC7">
        <w:t>200</w:t>
      </w:r>
      <w:r w:rsidR="003E00CD" w:rsidRPr="00381FC7">
        <w:t>,</w:t>
      </w:r>
      <w:r w:rsidR="00381FC7">
        <w:t>00</w:t>
      </w:r>
      <w:r w:rsidR="00594A47" w:rsidRPr="00381FC7">
        <w:t xml:space="preserve"> zł</w:t>
      </w:r>
    </w:p>
    <w:p w:rsidR="00381FC7" w:rsidRPr="00381FC7" w:rsidRDefault="00381FC7" w:rsidP="00325006">
      <w:pPr>
        <w:pStyle w:val="Akapitzlist"/>
        <w:numPr>
          <w:ilvl w:val="0"/>
          <w:numId w:val="3"/>
        </w:numPr>
        <w:jc w:val="both"/>
      </w:pPr>
      <w:r w:rsidRPr="00381FC7">
        <w:t>wpływ</w:t>
      </w:r>
      <w:r w:rsidR="00C96400">
        <w:t>ów</w:t>
      </w:r>
      <w:r w:rsidRPr="00381FC7">
        <w:t xml:space="preserve"> z opłat </w:t>
      </w:r>
      <w:r>
        <w:t xml:space="preserve"> z tytułu użytkowania wieczystego </w:t>
      </w:r>
      <w:r w:rsidRPr="00381FC7">
        <w:t xml:space="preserve">                      </w:t>
      </w:r>
      <w:r>
        <w:t xml:space="preserve">- </w:t>
      </w:r>
      <w:r w:rsidRPr="00381FC7">
        <w:t xml:space="preserve">   </w:t>
      </w:r>
      <w:r w:rsidR="008F0F24">
        <w:t xml:space="preserve">  </w:t>
      </w:r>
      <w:r>
        <w:t>91.282,09 zł.</w:t>
      </w:r>
      <w:r w:rsidRPr="00381FC7">
        <w:t xml:space="preserve">                                      </w:t>
      </w:r>
    </w:p>
    <w:p w:rsidR="00594A47" w:rsidRPr="00381FC7" w:rsidRDefault="00C96400" w:rsidP="00325006">
      <w:pPr>
        <w:pStyle w:val="Akapitzlist"/>
        <w:numPr>
          <w:ilvl w:val="0"/>
          <w:numId w:val="3"/>
        </w:numPr>
        <w:jc w:val="both"/>
      </w:pPr>
      <w:r>
        <w:t>dochodów</w:t>
      </w:r>
      <w:r w:rsidR="00D46A40" w:rsidRPr="00381FC7">
        <w:t xml:space="preserve"> z dzierżaw i najmu                                                        </w:t>
      </w:r>
      <w:r w:rsidR="008F0F24">
        <w:t xml:space="preserve">   -    </w:t>
      </w:r>
      <w:r w:rsidR="00381FC7">
        <w:t>387</w:t>
      </w:r>
      <w:r w:rsidR="00D46A40" w:rsidRPr="00381FC7">
        <w:t>.</w:t>
      </w:r>
      <w:r w:rsidR="00381FC7">
        <w:t>888</w:t>
      </w:r>
      <w:r w:rsidR="003E00CD" w:rsidRPr="00381FC7">
        <w:t>,</w:t>
      </w:r>
      <w:r w:rsidR="00381FC7">
        <w:t>89</w:t>
      </w:r>
      <w:r w:rsidR="00D46A40" w:rsidRPr="00381FC7">
        <w:t xml:space="preserve"> zł</w:t>
      </w:r>
    </w:p>
    <w:p w:rsidR="00D46A40" w:rsidRPr="00381FC7" w:rsidRDefault="00D46A40" w:rsidP="00325006">
      <w:pPr>
        <w:pStyle w:val="Akapitzlist"/>
        <w:numPr>
          <w:ilvl w:val="0"/>
          <w:numId w:val="3"/>
        </w:numPr>
      </w:pPr>
      <w:r w:rsidRPr="00381FC7">
        <w:t xml:space="preserve">przekształcenia prawa użytkowania wieczystego w prawo własności </w:t>
      </w:r>
    </w:p>
    <w:p w:rsidR="00D46A40" w:rsidRPr="00381FC7" w:rsidRDefault="00D46A40" w:rsidP="00325006">
      <w:pPr>
        <w:pStyle w:val="Akapitzlist"/>
        <w:jc w:val="both"/>
      </w:pPr>
      <w:r w:rsidRPr="00381FC7">
        <w:t xml:space="preserve">                                                                                                     </w:t>
      </w:r>
      <w:r w:rsidR="008F0F24">
        <w:t xml:space="preserve">   </w:t>
      </w:r>
      <w:r w:rsidRPr="00381FC7">
        <w:t xml:space="preserve">  </w:t>
      </w:r>
      <w:r w:rsidR="008F0F24">
        <w:t xml:space="preserve"> -</w:t>
      </w:r>
      <w:r w:rsidRPr="00381FC7">
        <w:t xml:space="preserve">    </w:t>
      </w:r>
      <w:r w:rsidR="00363A05" w:rsidRPr="00381FC7">
        <w:t xml:space="preserve">   </w:t>
      </w:r>
      <w:r w:rsidR="00381FC7">
        <w:t>11</w:t>
      </w:r>
      <w:r w:rsidR="00363A05" w:rsidRPr="00381FC7">
        <w:t>.</w:t>
      </w:r>
      <w:r w:rsidR="00381FC7">
        <w:t>691</w:t>
      </w:r>
      <w:r w:rsidRPr="00381FC7">
        <w:t>,</w:t>
      </w:r>
      <w:r w:rsidR="00381FC7">
        <w:t>45</w:t>
      </w:r>
      <w:r w:rsidRPr="00381FC7">
        <w:t xml:space="preserve"> zł</w:t>
      </w:r>
    </w:p>
    <w:p w:rsidR="00C96400" w:rsidRDefault="00C96400" w:rsidP="00325006">
      <w:pPr>
        <w:pStyle w:val="Akapitzlist"/>
        <w:numPr>
          <w:ilvl w:val="0"/>
          <w:numId w:val="4"/>
        </w:numPr>
        <w:jc w:val="both"/>
      </w:pPr>
      <w:r>
        <w:t xml:space="preserve">odpłatnego  nabycie prawa własności oraz prawa użytkowania </w:t>
      </w:r>
    </w:p>
    <w:p w:rsidR="00D46A40" w:rsidRPr="00381FC7" w:rsidRDefault="00C96400" w:rsidP="00C96400">
      <w:pPr>
        <w:pStyle w:val="Akapitzlist"/>
        <w:jc w:val="both"/>
      </w:pPr>
      <w:r>
        <w:t>wieczystego</w:t>
      </w:r>
      <w:r w:rsidR="00D46A40" w:rsidRPr="00381FC7">
        <w:t xml:space="preserve">  </w:t>
      </w:r>
      <w:r>
        <w:t xml:space="preserve">nieruchomości                   </w:t>
      </w:r>
      <w:r w:rsidR="00D46A40" w:rsidRPr="00381FC7">
        <w:t xml:space="preserve">           </w:t>
      </w:r>
      <w:r>
        <w:t xml:space="preserve">                            </w:t>
      </w:r>
      <w:r w:rsidR="008F0F24">
        <w:t xml:space="preserve">    -  </w:t>
      </w:r>
      <w:r w:rsidR="00D46A40" w:rsidRPr="00381FC7">
        <w:t xml:space="preserve"> </w:t>
      </w:r>
      <w:r w:rsidR="008F0F24">
        <w:t xml:space="preserve"> </w:t>
      </w:r>
      <w:r w:rsidR="00381FC7">
        <w:t>584</w:t>
      </w:r>
      <w:r w:rsidR="00D46A40" w:rsidRPr="00381FC7">
        <w:t>.</w:t>
      </w:r>
      <w:r w:rsidR="00381FC7">
        <w:t>876</w:t>
      </w:r>
      <w:r w:rsidR="00363A05" w:rsidRPr="00381FC7">
        <w:t>,</w:t>
      </w:r>
      <w:r w:rsidR="00381FC7">
        <w:t>42</w:t>
      </w:r>
      <w:r w:rsidR="00D46A40" w:rsidRPr="00381FC7">
        <w:t xml:space="preserve"> zł</w:t>
      </w:r>
    </w:p>
    <w:p w:rsidR="00363A05" w:rsidRPr="00381FC7" w:rsidRDefault="00C96400" w:rsidP="00325006">
      <w:pPr>
        <w:pStyle w:val="Akapitzlist"/>
        <w:numPr>
          <w:ilvl w:val="0"/>
          <w:numId w:val="4"/>
        </w:numPr>
        <w:jc w:val="both"/>
      </w:pPr>
      <w:r>
        <w:t>wpływów</w:t>
      </w:r>
      <w:r w:rsidR="00363A05" w:rsidRPr="00381FC7">
        <w:t xml:space="preserve"> z usług                                                   </w:t>
      </w:r>
      <w:r w:rsidR="008F0F24">
        <w:t xml:space="preserve">                            -     </w:t>
      </w:r>
      <w:r w:rsidR="00363A05" w:rsidRPr="00381FC7">
        <w:t>14</w:t>
      </w:r>
      <w:r w:rsidR="00381FC7">
        <w:t>1</w:t>
      </w:r>
      <w:r w:rsidR="00363A05" w:rsidRPr="00381FC7">
        <w:t>.</w:t>
      </w:r>
      <w:r w:rsidR="00381FC7">
        <w:t>068</w:t>
      </w:r>
      <w:r w:rsidR="00363A05" w:rsidRPr="00381FC7">
        <w:t>,</w:t>
      </w:r>
      <w:r w:rsidR="00381FC7">
        <w:t>58</w:t>
      </w:r>
      <w:r w:rsidR="00363A05" w:rsidRPr="00381FC7">
        <w:t xml:space="preserve"> zł.</w:t>
      </w:r>
    </w:p>
    <w:p w:rsidR="00363A05" w:rsidRDefault="00C96400" w:rsidP="00325006">
      <w:pPr>
        <w:pStyle w:val="Akapitzlist"/>
        <w:numPr>
          <w:ilvl w:val="0"/>
          <w:numId w:val="4"/>
        </w:numPr>
        <w:jc w:val="both"/>
      </w:pPr>
      <w:r>
        <w:t>pozostałych  odsetek</w:t>
      </w:r>
      <w:r w:rsidR="00363A05" w:rsidRPr="00381FC7">
        <w:t xml:space="preserve">                                          </w:t>
      </w:r>
      <w:r>
        <w:t xml:space="preserve">                            </w:t>
      </w:r>
      <w:r w:rsidR="00363A05" w:rsidRPr="00381FC7">
        <w:t xml:space="preserve"> </w:t>
      </w:r>
      <w:r w:rsidR="008F0F24">
        <w:t xml:space="preserve">   -</w:t>
      </w:r>
      <w:r w:rsidR="00363A05" w:rsidRPr="00381FC7">
        <w:t xml:space="preserve"> </w:t>
      </w:r>
      <w:r w:rsidR="008F0F24">
        <w:t xml:space="preserve">      </w:t>
      </w:r>
      <w:r w:rsidR="00381FC7">
        <w:t>24</w:t>
      </w:r>
      <w:r w:rsidR="00363A05" w:rsidRPr="00381FC7">
        <w:t>.</w:t>
      </w:r>
      <w:r w:rsidR="00381FC7">
        <w:t>005</w:t>
      </w:r>
      <w:r w:rsidR="00363A05" w:rsidRPr="00381FC7">
        <w:t>,</w:t>
      </w:r>
      <w:r w:rsidR="00381FC7">
        <w:t>69</w:t>
      </w:r>
      <w:r w:rsidR="00363A05" w:rsidRPr="00381FC7">
        <w:t xml:space="preserve"> zł.</w:t>
      </w:r>
    </w:p>
    <w:p w:rsidR="00381FC7" w:rsidRPr="00381FC7" w:rsidRDefault="00C96400" w:rsidP="00325006">
      <w:pPr>
        <w:pStyle w:val="Akapitzlist"/>
        <w:numPr>
          <w:ilvl w:val="0"/>
          <w:numId w:val="4"/>
        </w:numPr>
        <w:jc w:val="both"/>
      </w:pPr>
      <w:r>
        <w:t>wpływów</w:t>
      </w:r>
      <w:r w:rsidR="00381FC7">
        <w:t xml:space="preserve"> z różnych dochodów                        </w:t>
      </w:r>
      <w:r w:rsidR="008F0F24">
        <w:t xml:space="preserve">                                 -</w:t>
      </w:r>
      <w:r w:rsidR="00381FC7">
        <w:t xml:space="preserve"> </w:t>
      </w:r>
      <w:r w:rsidR="008F0F24">
        <w:t xml:space="preserve">      </w:t>
      </w:r>
      <w:r w:rsidR="00611ECB">
        <w:t xml:space="preserve"> </w:t>
      </w:r>
      <w:r w:rsidR="008F0F24">
        <w:t xml:space="preserve"> </w:t>
      </w:r>
      <w:r w:rsidR="00381FC7">
        <w:t>3</w:t>
      </w:r>
      <w:r w:rsidR="00611ECB">
        <w:t>.894,90 zł.</w:t>
      </w:r>
    </w:p>
    <w:p w:rsidR="00363A05" w:rsidRPr="00381FC7" w:rsidRDefault="00363A05" w:rsidP="009F67AE">
      <w:pPr>
        <w:pStyle w:val="Akapitzlist"/>
        <w:jc w:val="both"/>
      </w:pPr>
    </w:p>
    <w:p w:rsidR="00D46A40" w:rsidRPr="008E3894" w:rsidRDefault="00941F68" w:rsidP="0045470A">
      <w:pPr>
        <w:jc w:val="both"/>
      </w:pPr>
      <w:r w:rsidRPr="008E3894">
        <w:t xml:space="preserve">Realizacja dochodów w tym rozdziale </w:t>
      </w:r>
      <w:r w:rsidR="003555B6" w:rsidRPr="008E3894">
        <w:t>jest zadawalająca</w:t>
      </w:r>
      <w:r w:rsidR="00611ECB" w:rsidRPr="008E3894">
        <w:t>,</w:t>
      </w:r>
      <w:r w:rsidR="003555B6" w:rsidRPr="008E3894">
        <w:t xml:space="preserve"> </w:t>
      </w:r>
      <w:r w:rsidRPr="008E3894">
        <w:t xml:space="preserve"> za wyjątkiem </w:t>
      </w:r>
      <w:r w:rsidR="00611ECB" w:rsidRPr="008E3894">
        <w:t xml:space="preserve">dochodów </w:t>
      </w:r>
      <w:r w:rsidR="008F0F24">
        <w:br/>
      </w:r>
      <w:r w:rsidR="00611ECB" w:rsidRPr="008E3894">
        <w:t xml:space="preserve">z dzierżawy i najmu – realizacja na poziomie 38% oraz </w:t>
      </w:r>
      <w:r w:rsidR="0046394D" w:rsidRPr="008E3894">
        <w:t>wpływ</w:t>
      </w:r>
      <w:r w:rsidRPr="008E3894">
        <w:t>ów</w:t>
      </w:r>
      <w:r w:rsidR="0046394D" w:rsidRPr="008E3894">
        <w:t xml:space="preserve"> z </w:t>
      </w:r>
      <w:r w:rsidR="009377DF">
        <w:t>odpłatnego  nabycia prawa własności oraz prawa użytkowania wieczystego</w:t>
      </w:r>
      <w:r w:rsidR="009377DF" w:rsidRPr="00381FC7">
        <w:t xml:space="preserve">  </w:t>
      </w:r>
      <w:r w:rsidR="009377DF">
        <w:t xml:space="preserve">nieruchomości                   </w:t>
      </w:r>
      <w:r w:rsidR="009377DF" w:rsidRPr="00381FC7">
        <w:t xml:space="preserve">           </w:t>
      </w:r>
      <w:r w:rsidR="009377DF">
        <w:t xml:space="preserve">                                </w:t>
      </w:r>
      <w:r w:rsidRPr="008E3894">
        <w:t xml:space="preserve"> które</w:t>
      </w:r>
      <w:r w:rsidR="0046394D" w:rsidRPr="008E3894">
        <w:t xml:space="preserve"> okazały się niższe niż zakładano</w:t>
      </w:r>
      <w:r w:rsidR="00611ECB" w:rsidRPr="008E3894">
        <w:t xml:space="preserve"> – 37%</w:t>
      </w:r>
      <w:r w:rsidR="0046394D" w:rsidRPr="008E3894">
        <w:t>.</w:t>
      </w:r>
      <w:r w:rsidR="00202EA1" w:rsidRPr="008E3894">
        <w:t xml:space="preserve"> </w:t>
      </w:r>
      <w:r w:rsidR="009377DF">
        <w:t>W I półroczu sprzedano</w:t>
      </w:r>
      <w:r w:rsidR="003555B6" w:rsidRPr="008E3894">
        <w:t xml:space="preserve"> </w:t>
      </w:r>
      <w:r w:rsidR="00611ECB" w:rsidRPr="008E3894">
        <w:t xml:space="preserve">  6</w:t>
      </w:r>
      <w:r w:rsidR="006A7EE1" w:rsidRPr="008E3894">
        <w:t xml:space="preserve"> lokali mieszkalnych oraz  </w:t>
      </w:r>
      <w:r w:rsidR="00E774A2" w:rsidRPr="008E3894">
        <w:t>6</w:t>
      </w:r>
      <w:r w:rsidR="006A7EE1" w:rsidRPr="008E3894">
        <w:t xml:space="preserve"> działek grunt</w:t>
      </w:r>
      <w:r w:rsidR="00E774A2" w:rsidRPr="008E3894">
        <w:t>u</w:t>
      </w:r>
      <w:r w:rsidR="006A7EE1" w:rsidRPr="008E3894">
        <w:t xml:space="preserve">  –</w:t>
      </w:r>
      <w:r w:rsidR="000F7937" w:rsidRPr="008E3894">
        <w:t>na wartość 584.876,42 zł.</w:t>
      </w:r>
      <w:r w:rsidRPr="008E3894">
        <w:t xml:space="preserve"> </w:t>
      </w:r>
    </w:p>
    <w:p w:rsidR="00202EA1" w:rsidRPr="008E3894" w:rsidRDefault="003555B6" w:rsidP="009F67AE">
      <w:pPr>
        <w:jc w:val="both"/>
      </w:pPr>
      <w:r w:rsidRPr="008E3894">
        <w:t>Realizacja</w:t>
      </w:r>
      <w:r w:rsidR="00202EA1" w:rsidRPr="008E3894">
        <w:t xml:space="preserve"> dochodów z </w:t>
      </w:r>
      <w:r w:rsidRPr="008E3894">
        <w:t>opłat za użytkowanie wieczyste</w:t>
      </w:r>
      <w:r w:rsidR="00DB7CD5" w:rsidRPr="008E3894">
        <w:t xml:space="preserve"> nieruchomości </w:t>
      </w:r>
      <w:r w:rsidRPr="008E3894">
        <w:t xml:space="preserve">wynosi </w:t>
      </w:r>
      <w:r w:rsidR="000F7937" w:rsidRPr="008E3894">
        <w:t>91</w:t>
      </w:r>
      <w:r w:rsidRPr="008E3894">
        <w:t>,</w:t>
      </w:r>
      <w:r w:rsidR="000F7937" w:rsidRPr="008E3894">
        <w:t>29</w:t>
      </w:r>
      <w:r w:rsidRPr="008E3894">
        <w:t xml:space="preserve">%, </w:t>
      </w:r>
      <w:r w:rsidR="008F0F24">
        <w:br/>
      </w:r>
      <w:r w:rsidRPr="008E3894">
        <w:t xml:space="preserve">z tytułu  najmu i dzierżawy </w:t>
      </w:r>
      <w:r w:rsidR="00DB7CD5" w:rsidRPr="008E3894">
        <w:t xml:space="preserve">lokali </w:t>
      </w:r>
      <w:r w:rsidR="00C96400">
        <w:t>-</w:t>
      </w:r>
      <w:r w:rsidR="00DB7CD5" w:rsidRPr="008E3894">
        <w:t xml:space="preserve"> </w:t>
      </w:r>
      <w:r w:rsidR="000F7937" w:rsidRPr="008E3894">
        <w:t>38</w:t>
      </w:r>
      <w:r w:rsidR="00DB7CD5" w:rsidRPr="008E3894">
        <w:t>,</w:t>
      </w:r>
      <w:r w:rsidR="000F7937" w:rsidRPr="008E3894">
        <w:t>00</w:t>
      </w:r>
      <w:r w:rsidR="00DB7CD5" w:rsidRPr="008E3894">
        <w:t>%. Wpływy z tytułu sprawowania</w:t>
      </w:r>
      <w:r w:rsidR="00DA7F78" w:rsidRPr="008E3894">
        <w:t xml:space="preserve"> zarządu nieruchomościami wspólnymi  </w:t>
      </w:r>
      <w:r w:rsidR="00C96400">
        <w:t>z</w:t>
      </w:r>
      <w:r w:rsidR="00DA7F78" w:rsidRPr="008E3894">
        <w:t xml:space="preserve">realizowane </w:t>
      </w:r>
      <w:r w:rsidR="00C96400">
        <w:t>zostały na dzień 30 czerwca</w:t>
      </w:r>
      <w:r w:rsidR="00A7785C" w:rsidRPr="008E3894">
        <w:t xml:space="preserve"> </w:t>
      </w:r>
      <w:r w:rsidR="00C96400">
        <w:t>na poziomie</w:t>
      </w:r>
      <w:r w:rsidR="00A7785C" w:rsidRPr="008E3894">
        <w:t xml:space="preserve"> </w:t>
      </w:r>
      <w:r w:rsidR="000F7937" w:rsidRPr="008E3894">
        <w:t xml:space="preserve"> 47</w:t>
      </w:r>
      <w:r w:rsidR="00DA7F78" w:rsidRPr="008E3894">
        <w:t>,</w:t>
      </w:r>
      <w:r w:rsidR="000F7937" w:rsidRPr="008E3894">
        <w:t>03</w:t>
      </w:r>
      <w:r w:rsidR="00DA7F78" w:rsidRPr="008E3894">
        <w:t>%.</w:t>
      </w:r>
      <w:r w:rsidR="00202EA1" w:rsidRPr="008E3894">
        <w:t xml:space="preserve"> </w:t>
      </w:r>
      <w:r w:rsidR="000F7937" w:rsidRPr="008E3894">
        <w:t xml:space="preserve">Dochody </w:t>
      </w:r>
      <w:r w:rsidR="008E3894" w:rsidRPr="008E3894">
        <w:t>w kwocie 65</w:t>
      </w:r>
      <w:r w:rsidR="008F0F24">
        <w:t>.700,00 zł.</w:t>
      </w:r>
      <w:r w:rsidR="008E3894" w:rsidRPr="008E3894">
        <w:t>, które stanowi dotacja celowa na opracowanie programu rewitalizacji w ramach projektu pn. „Przygotowanie programów rewitalizacji na terenie Województwa Dolnośląskiego” nie zostały zrealizowane w I półroczu 2016 r.</w:t>
      </w:r>
    </w:p>
    <w:p w:rsidR="00730054" w:rsidRPr="009C50CA" w:rsidRDefault="00730054" w:rsidP="009F67AE">
      <w:pPr>
        <w:jc w:val="both"/>
        <w:rPr>
          <w:color w:val="FF0000"/>
        </w:rPr>
      </w:pPr>
    </w:p>
    <w:p w:rsidR="00D469A7" w:rsidRPr="00EA6695" w:rsidRDefault="00DA7F78" w:rsidP="009F67AE">
      <w:pPr>
        <w:jc w:val="both"/>
      </w:pPr>
      <w:r w:rsidRPr="00EA6695">
        <w:t xml:space="preserve">Zaległości dotyczące </w:t>
      </w:r>
      <w:r w:rsidR="00B107C6" w:rsidRPr="00EA6695">
        <w:t>gospodarki gruntami i nieruchomościami</w:t>
      </w:r>
      <w:r w:rsidRPr="00EA6695">
        <w:t xml:space="preserve"> wynoszą </w:t>
      </w:r>
      <w:r w:rsidR="00882653">
        <w:t xml:space="preserve">(bez odsetek od zaległości) </w:t>
      </w:r>
      <w:r w:rsidRPr="00EA6695">
        <w:t xml:space="preserve"> </w:t>
      </w:r>
      <w:r w:rsidR="00882653">
        <w:t>655</w:t>
      </w:r>
      <w:r w:rsidRPr="00EA6695">
        <w:t>.</w:t>
      </w:r>
      <w:r w:rsidR="00882653">
        <w:t>498</w:t>
      </w:r>
      <w:r w:rsidRPr="00EA6695">
        <w:t>,</w:t>
      </w:r>
      <w:r w:rsidR="00882653">
        <w:t>54</w:t>
      </w:r>
      <w:r w:rsidRPr="00EA6695">
        <w:t xml:space="preserve"> zł. </w:t>
      </w:r>
      <w:r w:rsidR="00D469A7" w:rsidRPr="00EA6695">
        <w:t>i</w:t>
      </w:r>
      <w:r w:rsidR="008E3894" w:rsidRPr="00EA6695">
        <w:t xml:space="preserve"> s</w:t>
      </w:r>
      <w:r w:rsidR="00EA6695">
        <w:t>ą</w:t>
      </w:r>
      <w:r w:rsidR="008E3894" w:rsidRPr="00EA6695">
        <w:t xml:space="preserve"> niż</w:t>
      </w:r>
      <w:r w:rsidR="00EA6695">
        <w:t>sz</w:t>
      </w:r>
      <w:r w:rsidR="008E3894" w:rsidRPr="00EA6695">
        <w:t xml:space="preserve">e o kwotę </w:t>
      </w:r>
      <w:r w:rsidR="00882653">
        <w:t>195</w:t>
      </w:r>
      <w:r w:rsidR="008E3894" w:rsidRPr="00EA6695">
        <w:t>.</w:t>
      </w:r>
      <w:r w:rsidR="00882653">
        <w:t>160</w:t>
      </w:r>
      <w:r w:rsidR="008E3894" w:rsidRPr="00EA6695">
        <w:t>,</w:t>
      </w:r>
      <w:r w:rsidR="00882653">
        <w:t>86</w:t>
      </w:r>
      <w:r w:rsidR="008E3894" w:rsidRPr="00EA6695">
        <w:t xml:space="preserve"> zł. </w:t>
      </w:r>
      <w:r w:rsidR="00EA6695">
        <w:t xml:space="preserve">niż </w:t>
      </w:r>
      <w:r w:rsidR="008E3894" w:rsidRPr="00EA6695">
        <w:t>w analogicznym okresie roku ubiegłego. Składają się na nie</w:t>
      </w:r>
      <w:r w:rsidR="00730054" w:rsidRPr="00EA6695">
        <w:t xml:space="preserve"> głównie</w:t>
      </w:r>
      <w:r w:rsidR="00D469A7" w:rsidRPr="00EA6695">
        <w:t>:</w:t>
      </w:r>
    </w:p>
    <w:p w:rsidR="00DA7F78" w:rsidRPr="00EA6695" w:rsidRDefault="00730054" w:rsidP="009F67AE">
      <w:pPr>
        <w:jc w:val="both"/>
      </w:pPr>
      <w:r w:rsidRPr="00EA6695">
        <w:t>1.  Z</w:t>
      </w:r>
      <w:r w:rsidR="00D469A7" w:rsidRPr="00EA6695">
        <w:t>aległości z tytułu najmu lo</w:t>
      </w:r>
      <w:r w:rsidR="00EA6695" w:rsidRPr="00EA6695">
        <w:t xml:space="preserve">kali użytkowych, mieszkalnych, </w:t>
      </w:r>
      <w:r w:rsidR="00D469A7" w:rsidRPr="00EA6695">
        <w:t>garaży</w:t>
      </w:r>
      <w:r w:rsidR="00EA6695" w:rsidRPr="00EA6695">
        <w:t>, dzierżawy terenu</w:t>
      </w:r>
      <w:r w:rsidR="00D469A7" w:rsidRPr="00EA6695">
        <w:t xml:space="preserve"> – </w:t>
      </w:r>
      <w:r w:rsidR="008E3894" w:rsidRPr="00EA6695">
        <w:t>376</w:t>
      </w:r>
      <w:r w:rsidR="00D469A7" w:rsidRPr="00EA6695">
        <w:t>.</w:t>
      </w:r>
      <w:r w:rsidR="008E3894" w:rsidRPr="00EA6695">
        <w:t>759</w:t>
      </w:r>
      <w:r w:rsidR="00D469A7" w:rsidRPr="00EA6695">
        <w:t>,</w:t>
      </w:r>
      <w:r w:rsidR="008E3894" w:rsidRPr="00EA6695">
        <w:t>35</w:t>
      </w:r>
      <w:r w:rsidR="00D469A7" w:rsidRPr="00EA6695">
        <w:t xml:space="preserve"> zł.</w:t>
      </w:r>
      <w:r w:rsidR="00DA7F78" w:rsidRPr="00EA6695">
        <w:t xml:space="preserve"> </w:t>
      </w:r>
      <w:r w:rsidR="00D469A7" w:rsidRPr="00EA6695">
        <w:t xml:space="preserve">Do wszystkich osób zalegających </w:t>
      </w:r>
      <w:r w:rsidR="00B066E3" w:rsidRPr="00EA6695">
        <w:t>na bieżąco wys</w:t>
      </w:r>
      <w:r w:rsidR="005F67E1" w:rsidRPr="00EA6695">
        <w:t>y</w:t>
      </w:r>
      <w:r w:rsidR="00B066E3" w:rsidRPr="00EA6695">
        <w:t xml:space="preserve">łane są </w:t>
      </w:r>
      <w:r w:rsidR="00D469A7" w:rsidRPr="00EA6695">
        <w:t xml:space="preserve"> wezwania do zapłaty</w:t>
      </w:r>
      <w:r w:rsidR="00B066E3" w:rsidRPr="00EA6695">
        <w:t xml:space="preserve"> oraz  </w:t>
      </w:r>
      <w:r w:rsidR="005F67E1" w:rsidRPr="00EA6695">
        <w:t xml:space="preserve">składane </w:t>
      </w:r>
      <w:r w:rsidR="00B066E3" w:rsidRPr="00EA6695">
        <w:t xml:space="preserve">są </w:t>
      </w:r>
      <w:r w:rsidR="005F67E1" w:rsidRPr="00EA6695">
        <w:t>do Sądu pozwy o zapłatę</w:t>
      </w:r>
      <w:r w:rsidR="00B066E3" w:rsidRPr="00EA6695">
        <w:t>. S</w:t>
      </w:r>
      <w:r w:rsidR="00D469A7" w:rsidRPr="00EA6695">
        <w:t>ądowym nakazem zapłaty objęte są zaległości dotyczące  4 lokali użytkowych</w:t>
      </w:r>
      <w:r w:rsidR="005F67E1" w:rsidRPr="00EA6695">
        <w:t xml:space="preserve"> i </w:t>
      </w:r>
      <w:r w:rsidR="00EA6695" w:rsidRPr="00EA6695">
        <w:t>58</w:t>
      </w:r>
      <w:r w:rsidR="00D469A7" w:rsidRPr="00EA6695">
        <w:t xml:space="preserve">  lokali mieszkalnych</w:t>
      </w:r>
      <w:r w:rsidR="00B066E3" w:rsidRPr="00EA6695">
        <w:t>.</w:t>
      </w:r>
      <w:r w:rsidR="00EA6695" w:rsidRPr="00EA6695">
        <w:t xml:space="preserve"> 19 osób spłaca należności dotyczące lokalu mieszkalnego w ratach.</w:t>
      </w:r>
    </w:p>
    <w:p w:rsidR="008F0E47" w:rsidRDefault="00B066E3" w:rsidP="009F67AE">
      <w:pPr>
        <w:jc w:val="both"/>
      </w:pPr>
      <w:r w:rsidRPr="00EA6695">
        <w:t>W celu ułatwienia dłużnikom</w:t>
      </w:r>
      <w:r w:rsidR="00730054" w:rsidRPr="00EA6695">
        <w:t xml:space="preserve"> znajdującym się w trudnej sytuacji materialnej</w:t>
      </w:r>
      <w:r w:rsidRPr="00EA6695">
        <w:t xml:space="preserve"> </w:t>
      </w:r>
      <w:r w:rsidR="00730054" w:rsidRPr="00EA6695">
        <w:t>uregulowania</w:t>
      </w:r>
      <w:r w:rsidRPr="00EA6695">
        <w:t xml:space="preserve"> zadłużenia z tytułu najmu lokalu gminnego</w:t>
      </w:r>
      <w:r w:rsidR="00730054" w:rsidRPr="00EA6695">
        <w:t>,</w:t>
      </w:r>
      <w:r w:rsidRPr="00EA6695">
        <w:t xml:space="preserve"> Zarządzeniem Burmistrza </w:t>
      </w:r>
      <w:proofErr w:type="spellStart"/>
      <w:r w:rsidRPr="00EA6695">
        <w:t>Szczawna-Zdroju</w:t>
      </w:r>
      <w:proofErr w:type="spellEnd"/>
      <w:r w:rsidRPr="00EA6695">
        <w:t xml:space="preserve"> </w:t>
      </w:r>
      <w:r w:rsidR="00E1621D" w:rsidRPr="00EA6695">
        <w:br/>
      </w:r>
      <w:r w:rsidRPr="00EA6695">
        <w:t xml:space="preserve">Nr 55/2015 z dnia 1 czerwca 2015 r. wprowadzono możliwość uregulowania należności </w:t>
      </w:r>
      <w:r w:rsidR="00924E05">
        <w:br/>
      </w:r>
      <w:r w:rsidRPr="00EA6695">
        <w:t>w formie świadczenia rzeczowego (pracy) na rzecz Uzdrowiskowej Gminy Miejskiej Szczawno-Zdrój</w:t>
      </w:r>
      <w:r w:rsidR="00E1621D" w:rsidRPr="00EA6695">
        <w:t>.</w:t>
      </w:r>
      <w:r w:rsidR="00EA6695">
        <w:t xml:space="preserve"> </w:t>
      </w:r>
      <w:r w:rsidR="00EA6695" w:rsidRPr="00EA6695">
        <w:t>Z tej formy spłaty zadłużenia w I półroczu 2016 r. skorzystało 6 osób.</w:t>
      </w:r>
    </w:p>
    <w:p w:rsidR="00EA6695" w:rsidRPr="00EA6695" w:rsidRDefault="00EA6695" w:rsidP="009F67AE">
      <w:pPr>
        <w:jc w:val="both"/>
      </w:pPr>
      <w:r>
        <w:t xml:space="preserve">2. Zaległości z tytułu wieczystego użytkowania nieruchomości – 27.872,95 zł. – wysłano 329 wezwań do zapłaty oraz skierowano </w:t>
      </w:r>
      <w:r w:rsidR="00B943F6">
        <w:t xml:space="preserve">3 sprawy </w:t>
      </w:r>
      <w:r>
        <w:t>do Są</w:t>
      </w:r>
      <w:r w:rsidR="00B943F6">
        <w:t xml:space="preserve">du . </w:t>
      </w:r>
    </w:p>
    <w:p w:rsidR="00882653" w:rsidRDefault="00B943F6" w:rsidP="009F67AE">
      <w:pPr>
        <w:jc w:val="both"/>
      </w:pPr>
      <w:r w:rsidRPr="008E1FE9">
        <w:t>3</w:t>
      </w:r>
      <w:r w:rsidR="008F0F24">
        <w:t xml:space="preserve">. </w:t>
      </w:r>
      <w:r w:rsidR="00730054" w:rsidRPr="008E1FE9">
        <w:t xml:space="preserve">Zaległości z tytułu  nabycia prawa własności do lokali mieszkalnych – </w:t>
      </w:r>
      <w:r w:rsidR="00EA6695" w:rsidRPr="008E1FE9">
        <w:t>249</w:t>
      </w:r>
      <w:r w:rsidR="00730054" w:rsidRPr="008E1FE9">
        <w:t>.</w:t>
      </w:r>
      <w:r w:rsidR="00EA6695" w:rsidRPr="008E1FE9">
        <w:t>014</w:t>
      </w:r>
      <w:r w:rsidR="00730054" w:rsidRPr="008E1FE9">
        <w:t>,</w:t>
      </w:r>
      <w:r w:rsidR="00EA6695" w:rsidRPr="008E1FE9">
        <w:t>81</w:t>
      </w:r>
      <w:r w:rsidR="00730054" w:rsidRPr="008E1FE9">
        <w:t xml:space="preserve"> zł., </w:t>
      </w:r>
      <w:r w:rsidR="009F67AE" w:rsidRPr="008E1FE9">
        <w:br/>
      </w:r>
      <w:r w:rsidR="00730054" w:rsidRPr="008E1FE9">
        <w:t xml:space="preserve">z czego kwota </w:t>
      </w:r>
      <w:r w:rsidR="00EA6695" w:rsidRPr="008E1FE9">
        <w:t>24</w:t>
      </w:r>
      <w:r w:rsidR="00C96400" w:rsidRPr="008E1FE9">
        <w:t>2</w:t>
      </w:r>
      <w:r w:rsidR="00730054" w:rsidRPr="008E1FE9">
        <w:t>.</w:t>
      </w:r>
      <w:r w:rsidR="00C96400" w:rsidRPr="008E1FE9">
        <w:t>8</w:t>
      </w:r>
      <w:r w:rsidR="00EA6695" w:rsidRPr="008E1FE9">
        <w:t>31</w:t>
      </w:r>
      <w:r w:rsidR="00730054" w:rsidRPr="008E1FE9">
        <w:t xml:space="preserve">,35 zł. </w:t>
      </w:r>
      <w:r w:rsidR="00C96400" w:rsidRPr="008E1FE9">
        <w:t xml:space="preserve">to zaległość dwóch osób </w:t>
      </w:r>
      <w:r w:rsidR="008E1FE9" w:rsidRPr="008E1FE9">
        <w:t xml:space="preserve">i </w:t>
      </w:r>
      <w:r w:rsidR="00730054" w:rsidRPr="008E1FE9">
        <w:t xml:space="preserve">dotyczy </w:t>
      </w:r>
      <w:r w:rsidR="00B107C6" w:rsidRPr="008E1FE9">
        <w:t xml:space="preserve">zwrotu udzielonej bonifikaty z tytułu sprzedaży </w:t>
      </w:r>
      <w:r w:rsidR="008E1FE9" w:rsidRPr="008E1FE9">
        <w:t>2</w:t>
      </w:r>
      <w:r w:rsidR="00B107C6" w:rsidRPr="008E1FE9">
        <w:t xml:space="preserve"> lokali przed upływem 5 lat</w:t>
      </w:r>
      <w:r w:rsidR="008E1FE9" w:rsidRPr="008E1FE9">
        <w:t xml:space="preserve"> oraz kwota 4.400,00 zł. to zaległość  jednej </w:t>
      </w:r>
      <w:r w:rsidR="008E1FE9" w:rsidRPr="008E1FE9">
        <w:lastRenderedPageBreak/>
        <w:t>osoby z tytułu sprzedaży ratalnej nieruchomości. Sprawy zostały skierowane na drogę postępowania sądowego.</w:t>
      </w:r>
    </w:p>
    <w:p w:rsidR="00B107C6" w:rsidRPr="00B943F6" w:rsidRDefault="00CC4600" w:rsidP="009F67AE">
      <w:pPr>
        <w:jc w:val="both"/>
      </w:pPr>
      <w:r w:rsidRPr="00B943F6">
        <w:t xml:space="preserve">Odsetki  należne od zaległości  w rozdziale 70005  </w:t>
      </w:r>
      <w:r w:rsidR="00B943F6" w:rsidRPr="00B943F6">
        <w:t xml:space="preserve">to </w:t>
      </w:r>
      <w:r w:rsidRPr="00B943F6">
        <w:t xml:space="preserve"> kwota </w:t>
      </w:r>
      <w:r w:rsidR="00B943F6" w:rsidRPr="00B943F6">
        <w:t>344</w:t>
      </w:r>
      <w:r w:rsidRPr="00B943F6">
        <w:t>.</w:t>
      </w:r>
      <w:r w:rsidR="00B943F6" w:rsidRPr="00B943F6">
        <w:t>030</w:t>
      </w:r>
      <w:r w:rsidRPr="00B943F6">
        <w:t>,</w:t>
      </w:r>
      <w:r w:rsidR="00B943F6" w:rsidRPr="00B943F6">
        <w:t>44</w:t>
      </w:r>
      <w:r w:rsidRPr="00B943F6">
        <w:t xml:space="preserve"> zł. </w:t>
      </w:r>
    </w:p>
    <w:p w:rsidR="00DA7F78" w:rsidRPr="009C50CA" w:rsidRDefault="00DA7F78" w:rsidP="009F67AE">
      <w:pPr>
        <w:jc w:val="both"/>
        <w:rPr>
          <w:color w:val="FF0000"/>
        </w:rPr>
      </w:pPr>
    </w:p>
    <w:p w:rsidR="003B5059" w:rsidRPr="00030331" w:rsidRDefault="00B943F6" w:rsidP="008F0E47">
      <w:pPr>
        <w:pStyle w:val="NormalnyWeb"/>
        <w:spacing w:before="0" w:beforeAutospacing="0" w:line="240" w:lineRule="auto"/>
        <w:rPr>
          <w:color w:val="auto"/>
        </w:rPr>
      </w:pPr>
      <w:r w:rsidRPr="00B943F6">
        <w:rPr>
          <w:color w:val="auto"/>
        </w:rPr>
        <w:t xml:space="preserve">W tym dziale zaplanowano </w:t>
      </w:r>
      <w:r>
        <w:rPr>
          <w:color w:val="auto"/>
        </w:rPr>
        <w:t xml:space="preserve">również </w:t>
      </w:r>
      <w:r w:rsidRPr="008E50D7">
        <w:rPr>
          <w:color w:val="auto"/>
          <w:u w:val="single"/>
        </w:rPr>
        <w:t>dochody</w:t>
      </w:r>
      <w:r w:rsidR="008F0F24" w:rsidRPr="008E50D7">
        <w:rPr>
          <w:color w:val="auto"/>
          <w:u w:val="single"/>
        </w:rPr>
        <w:t xml:space="preserve"> majątkowe</w:t>
      </w:r>
      <w:r>
        <w:rPr>
          <w:color w:val="auto"/>
        </w:rPr>
        <w:t xml:space="preserve"> w kwocie 293.484,00 zł. </w:t>
      </w:r>
      <w:r w:rsidR="00902E7C">
        <w:rPr>
          <w:color w:val="auto"/>
        </w:rPr>
        <w:t>jako wsparcie finansowe ze środków Funduszu Dopłat na podstawie</w:t>
      </w:r>
      <w:r w:rsidR="008E1FE9">
        <w:rPr>
          <w:color w:val="auto"/>
        </w:rPr>
        <w:t xml:space="preserve"> zawartej</w:t>
      </w:r>
      <w:r w:rsidR="00902E7C">
        <w:rPr>
          <w:color w:val="auto"/>
        </w:rPr>
        <w:t xml:space="preserve"> umowy z Bankiem Gosp</w:t>
      </w:r>
      <w:r w:rsidR="008E1FE9">
        <w:rPr>
          <w:color w:val="auto"/>
        </w:rPr>
        <w:t>odarstwa Krajowego na realizację</w:t>
      </w:r>
      <w:r w:rsidR="00902E7C">
        <w:rPr>
          <w:color w:val="auto"/>
        </w:rPr>
        <w:t xml:space="preserve"> zadania pn. „Zmiana sposobu użytkowania budynku gospodarczego przy ul. Sienkiewicza 28A na budynek z siedmioma lokalami socjalnymi”. Dochód zostanie zrealizowany w II półroczu 2016 r.</w:t>
      </w:r>
    </w:p>
    <w:p w:rsidR="00924E05" w:rsidRDefault="00924E05" w:rsidP="008F0E47">
      <w:pPr>
        <w:pStyle w:val="NormalnyWeb"/>
        <w:spacing w:before="0" w:beforeAutospacing="0" w:line="240" w:lineRule="auto"/>
        <w:rPr>
          <w:b/>
          <w:color w:val="auto"/>
        </w:rPr>
      </w:pPr>
    </w:p>
    <w:p w:rsidR="008F0E47" w:rsidRPr="00902E7C" w:rsidRDefault="008F0E47" w:rsidP="008F0E47">
      <w:pPr>
        <w:pStyle w:val="NormalnyWeb"/>
        <w:spacing w:before="0" w:beforeAutospacing="0" w:line="240" w:lineRule="auto"/>
        <w:rPr>
          <w:b/>
          <w:color w:val="auto"/>
        </w:rPr>
      </w:pPr>
      <w:r w:rsidRPr="00902E7C">
        <w:rPr>
          <w:b/>
          <w:color w:val="auto"/>
        </w:rPr>
        <w:t>DZIAŁ 710 –  DZIAŁALNOŚĆ USŁUGOWA </w:t>
      </w:r>
      <w:r w:rsidR="0072127C" w:rsidRPr="00902E7C">
        <w:rPr>
          <w:b/>
          <w:color w:val="auto"/>
        </w:rPr>
        <w:t xml:space="preserve"> </w:t>
      </w:r>
    </w:p>
    <w:p w:rsidR="008F0E47" w:rsidRPr="00902E7C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A7785C" w:rsidRPr="00902E7C">
        <w:rPr>
          <w:b/>
          <w:i/>
          <w:color w:val="auto"/>
        </w:rPr>
        <w:t>160.0</w:t>
      </w:r>
      <w:r w:rsidRPr="00902E7C">
        <w:rPr>
          <w:b/>
          <w:i/>
          <w:color w:val="auto"/>
        </w:rPr>
        <w:t>00,00 zł</w:t>
      </w:r>
    </w:p>
    <w:p w:rsidR="008F0E47" w:rsidRPr="00902E7C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</w:t>
      </w:r>
      <w:r w:rsidR="00902E7C">
        <w:rPr>
          <w:b/>
          <w:i/>
          <w:color w:val="auto"/>
        </w:rPr>
        <w:t>67</w:t>
      </w:r>
      <w:r w:rsidRPr="00902E7C">
        <w:rPr>
          <w:b/>
          <w:i/>
          <w:color w:val="auto"/>
        </w:rPr>
        <w:t>.</w:t>
      </w:r>
      <w:r w:rsidR="00902E7C">
        <w:rPr>
          <w:b/>
          <w:i/>
          <w:color w:val="auto"/>
        </w:rPr>
        <w:t>281</w:t>
      </w:r>
      <w:r w:rsidRPr="00902E7C">
        <w:rPr>
          <w:b/>
          <w:i/>
          <w:color w:val="auto"/>
        </w:rPr>
        <w:t>,</w:t>
      </w:r>
      <w:r w:rsidR="00902E7C">
        <w:rPr>
          <w:b/>
          <w:i/>
          <w:color w:val="auto"/>
        </w:rPr>
        <w:t>6</w:t>
      </w:r>
      <w:r w:rsidR="00A7785C" w:rsidRPr="00902E7C">
        <w:rPr>
          <w:b/>
          <w:i/>
          <w:color w:val="auto"/>
        </w:rPr>
        <w:t>0</w:t>
      </w:r>
      <w:r w:rsidRPr="00902E7C">
        <w:rPr>
          <w:b/>
          <w:i/>
          <w:color w:val="auto"/>
        </w:rPr>
        <w:t> zł</w:t>
      </w:r>
    </w:p>
    <w:p w:rsidR="008F0E47" w:rsidRPr="00902E7C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902E7C">
        <w:rPr>
          <w:b/>
          <w:i/>
          <w:color w:val="auto"/>
        </w:rPr>
        <w:t>42</w:t>
      </w:r>
      <w:r w:rsidRPr="00902E7C">
        <w:rPr>
          <w:b/>
          <w:i/>
          <w:color w:val="auto"/>
        </w:rPr>
        <w:t>,</w:t>
      </w:r>
      <w:r w:rsidR="00A7785C" w:rsidRPr="00902E7C">
        <w:rPr>
          <w:b/>
          <w:i/>
          <w:color w:val="auto"/>
        </w:rPr>
        <w:t>0</w:t>
      </w:r>
      <w:r w:rsidR="00096685">
        <w:rPr>
          <w:b/>
          <w:i/>
          <w:color w:val="auto"/>
        </w:rPr>
        <w:t>5</w:t>
      </w:r>
    </w:p>
    <w:p w:rsidR="008F0E47" w:rsidRPr="00902E7C" w:rsidRDefault="008F0E47" w:rsidP="008F0E47"/>
    <w:p w:rsidR="00B37EE0" w:rsidRPr="00902E7C" w:rsidRDefault="008F0E47" w:rsidP="00A7785C">
      <w:pPr>
        <w:jc w:val="both"/>
      </w:pPr>
      <w:r w:rsidRPr="00902E7C">
        <w:t>Na wyko</w:t>
      </w:r>
      <w:r w:rsidR="00A7785C" w:rsidRPr="00902E7C">
        <w:t>nanie dochodów w I półroczu 201</w:t>
      </w:r>
      <w:r w:rsidR="000010F3" w:rsidRPr="00902E7C">
        <w:t>6</w:t>
      </w:r>
      <w:r w:rsidR="0045470A">
        <w:t xml:space="preserve"> roku w tym </w:t>
      </w:r>
      <w:r w:rsidRPr="00902E7C">
        <w:t xml:space="preserve">dziale </w:t>
      </w:r>
      <w:r w:rsidR="00A7785C" w:rsidRPr="00902E7C">
        <w:t xml:space="preserve">składają się </w:t>
      </w:r>
      <w:r w:rsidR="00B37EE0" w:rsidRPr="00902E7C">
        <w:t xml:space="preserve">wpływy </w:t>
      </w:r>
      <w:r w:rsidR="009F67AE" w:rsidRPr="00902E7C">
        <w:br/>
      </w:r>
      <w:r w:rsidR="00B37EE0" w:rsidRPr="00902E7C">
        <w:t>z tytułu opłat cmentarnych</w:t>
      </w:r>
      <w:r w:rsidR="00A7785C" w:rsidRPr="00902E7C">
        <w:t xml:space="preserve"> za usługi cmentarza komunalnego.</w:t>
      </w:r>
      <w:r w:rsidR="00894E6A" w:rsidRPr="00902E7C">
        <w:t xml:space="preserve">                   </w:t>
      </w:r>
    </w:p>
    <w:p w:rsidR="006460FA" w:rsidRPr="009C50CA" w:rsidRDefault="006460FA" w:rsidP="00B37EE0">
      <w:pPr>
        <w:pStyle w:val="NormalnyWeb"/>
        <w:spacing w:before="0" w:beforeAutospacing="0" w:line="240" w:lineRule="auto"/>
        <w:rPr>
          <w:b/>
          <w:color w:val="FF0000"/>
        </w:rPr>
      </w:pPr>
    </w:p>
    <w:p w:rsidR="00B37EE0" w:rsidRPr="00902E7C" w:rsidRDefault="00B37EE0" w:rsidP="00B37EE0">
      <w:pPr>
        <w:pStyle w:val="NormalnyWeb"/>
        <w:spacing w:before="0" w:beforeAutospacing="0" w:line="240" w:lineRule="auto"/>
        <w:rPr>
          <w:b/>
          <w:color w:val="auto"/>
        </w:rPr>
      </w:pPr>
      <w:r w:rsidRPr="00902E7C">
        <w:rPr>
          <w:b/>
          <w:color w:val="auto"/>
        </w:rPr>
        <w:t>DZIAŁ 750 –  ADMINISTRACJA PUBLICZNA </w:t>
      </w:r>
    </w:p>
    <w:p w:rsidR="00B37EE0" w:rsidRPr="00902E7C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902E7C">
        <w:rPr>
          <w:b/>
          <w:i/>
          <w:color w:val="auto"/>
        </w:rPr>
        <w:t>205</w:t>
      </w:r>
      <w:r w:rsidRPr="00902E7C">
        <w:rPr>
          <w:b/>
          <w:i/>
          <w:color w:val="auto"/>
        </w:rPr>
        <w:t>.</w:t>
      </w:r>
      <w:r w:rsidR="00902E7C">
        <w:rPr>
          <w:b/>
          <w:i/>
          <w:color w:val="auto"/>
        </w:rPr>
        <w:t>553</w:t>
      </w:r>
      <w:r w:rsidRPr="00902E7C">
        <w:rPr>
          <w:b/>
          <w:i/>
          <w:color w:val="auto"/>
        </w:rPr>
        <w:t>,</w:t>
      </w:r>
      <w:r w:rsidR="00902E7C">
        <w:rPr>
          <w:b/>
          <w:i/>
          <w:color w:val="auto"/>
        </w:rPr>
        <w:t>00</w:t>
      </w:r>
      <w:r w:rsidRPr="00902E7C">
        <w:rPr>
          <w:b/>
          <w:i/>
          <w:color w:val="auto"/>
        </w:rPr>
        <w:t> zł</w:t>
      </w:r>
    </w:p>
    <w:p w:rsidR="00B37EE0" w:rsidRPr="00902E7C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                     </w:t>
      </w:r>
      <w:r w:rsidR="00902E7C">
        <w:rPr>
          <w:b/>
          <w:i/>
          <w:color w:val="auto"/>
        </w:rPr>
        <w:t>101</w:t>
      </w:r>
      <w:r w:rsidRPr="00902E7C">
        <w:rPr>
          <w:b/>
          <w:i/>
          <w:color w:val="auto"/>
        </w:rPr>
        <w:t>.</w:t>
      </w:r>
      <w:r w:rsidR="00902E7C">
        <w:rPr>
          <w:b/>
          <w:i/>
          <w:color w:val="auto"/>
        </w:rPr>
        <w:t>233</w:t>
      </w:r>
      <w:r w:rsidRPr="00902E7C">
        <w:rPr>
          <w:b/>
          <w:i/>
          <w:color w:val="auto"/>
        </w:rPr>
        <w:t>,</w:t>
      </w:r>
      <w:r w:rsidR="00902E7C">
        <w:rPr>
          <w:b/>
          <w:i/>
          <w:color w:val="auto"/>
        </w:rPr>
        <w:t>8</w:t>
      </w:r>
      <w:r w:rsidR="00F8148E" w:rsidRPr="00902E7C">
        <w:rPr>
          <w:b/>
          <w:i/>
          <w:color w:val="auto"/>
        </w:rPr>
        <w:t>0</w:t>
      </w:r>
      <w:r w:rsidRPr="00902E7C">
        <w:rPr>
          <w:b/>
          <w:i/>
          <w:color w:val="auto"/>
        </w:rPr>
        <w:t> zł</w:t>
      </w:r>
    </w:p>
    <w:p w:rsidR="00B37EE0" w:rsidRPr="00902E7C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821982">
        <w:rPr>
          <w:b/>
          <w:i/>
          <w:color w:val="auto"/>
        </w:rPr>
        <w:t>49</w:t>
      </w:r>
      <w:r w:rsidRPr="00902E7C">
        <w:rPr>
          <w:b/>
          <w:i/>
          <w:color w:val="auto"/>
        </w:rPr>
        <w:t>,</w:t>
      </w:r>
      <w:r w:rsidR="00821982">
        <w:rPr>
          <w:b/>
          <w:i/>
          <w:color w:val="auto"/>
        </w:rPr>
        <w:t>25</w:t>
      </w:r>
    </w:p>
    <w:p w:rsidR="00B37EE0" w:rsidRPr="00902E7C" w:rsidRDefault="00B37EE0" w:rsidP="00B37EE0">
      <w:pPr>
        <w:pStyle w:val="Akapitzlist"/>
        <w:spacing w:line="360" w:lineRule="auto"/>
        <w:jc w:val="both"/>
        <w:rPr>
          <w:b/>
        </w:rPr>
      </w:pPr>
    </w:p>
    <w:p w:rsidR="008F0E47" w:rsidRPr="00C41B64" w:rsidRDefault="00821982" w:rsidP="009F67AE">
      <w:pPr>
        <w:pStyle w:val="Akapitzlist"/>
        <w:ind w:left="0"/>
        <w:jc w:val="both"/>
      </w:pPr>
      <w:r w:rsidRPr="00C41B64">
        <w:t>Realizacja dochodów</w:t>
      </w:r>
      <w:r w:rsidR="008E50D7">
        <w:t xml:space="preserve"> bieżących</w:t>
      </w:r>
      <w:r w:rsidRPr="00C41B64">
        <w:t xml:space="preserve"> </w:t>
      </w:r>
      <w:r w:rsidR="00B37EE0" w:rsidRPr="00C41B64">
        <w:t xml:space="preserve"> </w:t>
      </w:r>
      <w:r w:rsidRPr="00C41B64">
        <w:t xml:space="preserve">w I półroczu 2016 roku </w:t>
      </w:r>
      <w:r w:rsidR="00B37EE0" w:rsidRPr="00C41B64">
        <w:t xml:space="preserve">w ramach </w:t>
      </w:r>
      <w:r w:rsidR="00DA329F" w:rsidRPr="00C41B64">
        <w:t xml:space="preserve">tego działu </w:t>
      </w:r>
      <w:r w:rsidR="00B37EE0" w:rsidRPr="00C41B64">
        <w:t xml:space="preserve"> </w:t>
      </w:r>
      <w:r w:rsidRPr="00C41B64">
        <w:t>przebiega</w:t>
      </w:r>
      <w:r w:rsidR="009377DF">
        <w:t>ła</w:t>
      </w:r>
      <w:r w:rsidRPr="00C41B64">
        <w:t xml:space="preserve"> planowo i dotyczy</w:t>
      </w:r>
      <w:r w:rsidR="009377DF">
        <w:t>ła</w:t>
      </w:r>
      <w:r w:rsidR="00B37EE0" w:rsidRPr="00C41B64">
        <w:t>:</w:t>
      </w:r>
    </w:p>
    <w:p w:rsidR="00B37EE0" w:rsidRPr="00C41B64" w:rsidRDefault="00DA329F" w:rsidP="009F67AE">
      <w:pPr>
        <w:jc w:val="both"/>
        <w:rPr>
          <w:b/>
        </w:rPr>
      </w:pPr>
      <w:r w:rsidRPr="00C41B64">
        <w:t xml:space="preserve">- </w:t>
      </w:r>
      <w:r w:rsidR="00B37EE0" w:rsidRPr="00C41B64">
        <w:t>dotacji na realizację przez gminę zadań bieżących z zakresu administracji rządowej przekazanej przez Dolnośląski Urząd Wojewódzki</w:t>
      </w:r>
      <w:r w:rsidRPr="00C41B64">
        <w:t xml:space="preserve">    </w:t>
      </w:r>
      <w:r w:rsidR="00B37EE0" w:rsidRPr="00C41B64">
        <w:t xml:space="preserve"> -     4</w:t>
      </w:r>
      <w:r w:rsidR="00821982" w:rsidRPr="00C41B64">
        <w:t>6</w:t>
      </w:r>
      <w:r w:rsidR="00B37EE0" w:rsidRPr="00C41B64">
        <w:t>.</w:t>
      </w:r>
      <w:r w:rsidR="00F8148E" w:rsidRPr="00C41B64">
        <w:t>3</w:t>
      </w:r>
      <w:r w:rsidR="00821982" w:rsidRPr="00C41B64">
        <w:t>08</w:t>
      </w:r>
      <w:r w:rsidR="00B37EE0" w:rsidRPr="00C41B64">
        <w:t>,00 zł,</w:t>
      </w:r>
    </w:p>
    <w:p w:rsidR="002F135B" w:rsidRPr="00C41B64" w:rsidRDefault="00DA329F" w:rsidP="009F67AE">
      <w:pPr>
        <w:pStyle w:val="Tekstpodstawowy"/>
        <w:spacing w:line="240" w:lineRule="auto"/>
        <w:rPr>
          <w:b/>
        </w:rPr>
      </w:pPr>
      <w:r w:rsidRPr="00C41B64">
        <w:t xml:space="preserve">- </w:t>
      </w:r>
      <w:r w:rsidR="002F135B" w:rsidRPr="00C41B64">
        <w:t xml:space="preserve">dochodów za udostępnianie danych osobowych, które w wysokości 5 % należne są gminie </w:t>
      </w:r>
      <w:r w:rsidR="008F0F24">
        <w:t xml:space="preserve">  </w:t>
      </w:r>
      <w:r w:rsidR="00821982" w:rsidRPr="00C41B64">
        <w:t>26</w:t>
      </w:r>
      <w:r w:rsidRPr="00C41B64">
        <w:t>,</w:t>
      </w:r>
      <w:r w:rsidR="00821982" w:rsidRPr="00C41B64">
        <w:t>3</w:t>
      </w:r>
      <w:r w:rsidRPr="00C41B64">
        <w:t>5 zł.</w:t>
      </w:r>
      <w:r w:rsidR="002F135B" w:rsidRPr="00C41B64">
        <w:t xml:space="preserve">          </w:t>
      </w:r>
    </w:p>
    <w:p w:rsidR="00DE019C" w:rsidRPr="00C41B64" w:rsidRDefault="00DA329F" w:rsidP="009F67AE">
      <w:pPr>
        <w:pStyle w:val="Akapitzlist"/>
        <w:ind w:left="0"/>
        <w:jc w:val="both"/>
      </w:pPr>
      <w:r w:rsidRPr="00C41B64">
        <w:rPr>
          <w:b/>
        </w:rPr>
        <w:t xml:space="preserve">- </w:t>
      </w:r>
      <w:r w:rsidRPr="00C41B64">
        <w:t>dochodów bieżących,</w:t>
      </w:r>
      <w:r w:rsidR="002F135B" w:rsidRPr="00C41B64">
        <w:t xml:space="preserve"> </w:t>
      </w:r>
      <w:r w:rsidR="00DE019C" w:rsidRPr="00C41B64">
        <w:t xml:space="preserve">które obejmowały: </w:t>
      </w:r>
      <w:r w:rsidR="00317A3E" w:rsidRPr="00C41B64">
        <w:t>opłaty za zezwolenia na reklamy, za usługi ceremonialne USC</w:t>
      </w:r>
      <w:r w:rsidR="00821982" w:rsidRPr="00C41B64">
        <w:t xml:space="preserve"> – 44.882,86 zł.</w:t>
      </w:r>
    </w:p>
    <w:p w:rsidR="006460FA" w:rsidRPr="00030331" w:rsidRDefault="00C41B64" w:rsidP="00030331">
      <w:pPr>
        <w:suppressAutoHyphens w:val="0"/>
        <w:spacing w:after="200" w:line="276" w:lineRule="auto"/>
        <w:jc w:val="both"/>
      </w:pPr>
      <w:r>
        <w:t>Zaległości w tym dziale t</w:t>
      </w:r>
      <w:r w:rsidR="00C94D15">
        <w:t>o kwota  2</w:t>
      </w:r>
      <w:r w:rsidR="00882653">
        <w:t>2</w:t>
      </w:r>
      <w:r w:rsidR="00C94D15">
        <w:t>.</w:t>
      </w:r>
      <w:r w:rsidR="00882653">
        <w:t>568</w:t>
      </w:r>
      <w:r w:rsidR="00C94D15">
        <w:t>,</w:t>
      </w:r>
      <w:r w:rsidR="00882653">
        <w:t>73</w:t>
      </w:r>
      <w:r w:rsidR="00C94D15">
        <w:t xml:space="preserve"> zł. i dotycz</w:t>
      </w:r>
      <w:r w:rsidR="0045470A">
        <w:t>ą</w:t>
      </w:r>
      <w:r>
        <w:t xml:space="preserve"> grzywien od rodziców za nie posyłanie dzieci do szkoły – 5.100,00 zł., oraz zaległości z tytułu opłaty za reklamę  - 17.468,71 zł. Na zaległość z tytułu opłaty za reklamę wysyłano na bieżąco wezwania do zapłaty, zaległość w kwocie 3.542,40 zł. skierowano do Sądu w latach poprzednich, natomiast na zaległość z tytułu nieposyłania dzieci do szko</w:t>
      </w:r>
      <w:r w:rsidR="00C94D15">
        <w:t>ły wystawiono tytuły wykonawcze również w latach poprzednich,</w:t>
      </w:r>
      <w:r>
        <w:t xml:space="preserve"> które skierowano do Urzędu Skarbowego w celu wszczęcia egzekucji administracyjnych. </w:t>
      </w:r>
    </w:p>
    <w:p w:rsidR="00924E05" w:rsidRDefault="00924E05" w:rsidP="00BA5302">
      <w:pPr>
        <w:suppressAutoHyphens w:val="0"/>
        <w:spacing w:after="200" w:line="276" w:lineRule="auto"/>
        <w:rPr>
          <w:b/>
        </w:rPr>
      </w:pPr>
    </w:p>
    <w:p w:rsidR="00924E05" w:rsidRDefault="00924E05" w:rsidP="00BA5302">
      <w:pPr>
        <w:suppressAutoHyphens w:val="0"/>
        <w:spacing w:after="200" w:line="276" w:lineRule="auto"/>
        <w:rPr>
          <w:b/>
        </w:rPr>
      </w:pPr>
    </w:p>
    <w:p w:rsidR="00DE019C" w:rsidRPr="00C41B64" w:rsidRDefault="00DE019C" w:rsidP="00BA5302">
      <w:pPr>
        <w:suppressAutoHyphens w:val="0"/>
        <w:spacing w:after="200" w:line="276" w:lineRule="auto"/>
        <w:rPr>
          <w:b/>
          <w:kern w:val="0"/>
          <w:lang w:eastAsia="pl-PL"/>
        </w:rPr>
      </w:pPr>
      <w:r w:rsidRPr="00C41B64">
        <w:rPr>
          <w:b/>
        </w:rPr>
        <w:lastRenderedPageBreak/>
        <w:t>DZIAŁ 751 –  URZĘDY NACZELNYCH ORGANÓW WŁADZY PAŃSTWOWEJ, KONTROLI I OCHRONY PRAWA</w:t>
      </w:r>
    </w:p>
    <w:p w:rsidR="00DE019C" w:rsidRPr="00C41B64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C41B64">
        <w:rPr>
          <w:b/>
          <w:i/>
          <w:color w:val="auto"/>
        </w:rPr>
        <w:t>5</w:t>
      </w:r>
      <w:r w:rsidRPr="00C41B64">
        <w:rPr>
          <w:b/>
          <w:i/>
          <w:color w:val="auto"/>
        </w:rPr>
        <w:t>.</w:t>
      </w:r>
      <w:r w:rsidR="00C41B64">
        <w:rPr>
          <w:b/>
          <w:i/>
          <w:color w:val="auto"/>
        </w:rPr>
        <w:t>980</w:t>
      </w:r>
      <w:r w:rsidRPr="00C41B64">
        <w:rPr>
          <w:b/>
          <w:i/>
          <w:color w:val="auto"/>
        </w:rPr>
        <w:t>,00 zł</w:t>
      </w:r>
    </w:p>
    <w:p w:rsidR="00DE019C" w:rsidRPr="00C41B64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C41B64">
        <w:rPr>
          <w:b/>
          <w:i/>
          <w:color w:val="auto"/>
        </w:rPr>
        <w:t xml:space="preserve">                        </w:t>
      </w:r>
      <w:r w:rsidR="00C41B64">
        <w:rPr>
          <w:b/>
          <w:i/>
          <w:color w:val="auto"/>
        </w:rPr>
        <w:t>5</w:t>
      </w:r>
      <w:r w:rsidRPr="00C41B64">
        <w:rPr>
          <w:b/>
          <w:i/>
          <w:color w:val="auto"/>
        </w:rPr>
        <w:t>.</w:t>
      </w:r>
      <w:r w:rsidR="00C41B64">
        <w:rPr>
          <w:b/>
          <w:i/>
          <w:color w:val="auto"/>
        </w:rPr>
        <w:t>372</w:t>
      </w:r>
      <w:r w:rsidRPr="00C41B64">
        <w:rPr>
          <w:b/>
          <w:i/>
          <w:color w:val="auto"/>
        </w:rPr>
        <w:t>,00 zł</w:t>
      </w:r>
    </w:p>
    <w:p w:rsidR="00DE019C" w:rsidRPr="00C41B64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</w:t>
      </w:r>
      <w:r w:rsidR="00096685">
        <w:rPr>
          <w:b/>
          <w:i/>
          <w:color w:val="auto"/>
        </w:rPr>
        <w:t xml:space="preserve">                       </w:t>
      </w:r>
      <w:r w:rsidR="00C41B64">
        <w:rPr>
          <w:b/>
          <w:i/>
          <w:color w:val="auto"/>
        </w:rPr>
        <w:t>89</w:t>
      </w:r>
      <w:r w:rsidR="00A10AED" w:rsidRPr="00C41B64">
        <w:rPr>
          <w:b/>
          <w:i/>
          <w:color w:val="auto"/>
        </w:rPr>
        <w:t>,</w:t>
      </w:r>
      <w:r w:rsidR="00264662" w:rsidRPr="00C41B64">
        <w:rPr>
          <w:b/>
          <w:i/>
          <w:color w:val="auto"/>
        </w:rPr>
        <w:t>8</w:t>
      </w:r>
      <w:r w:rsidR="00C94D15">
        <w:rPr>
          <w:b/>
          <w:i/>
          <w:color w:val="auto"/>
        </w:rPr>
        <w:t>3</w:t>
      </w:r>
    </w:p>
    <w:p w:rsidR="00DE019C" w:rsidRPr="00C41B64" w:rsidRDefault="00DE019C" w:rsidP="002F135B">
      <w:pPr>
        <w:pStyle w:val="Akapitzlist"/>
        <w:spacing w:line="360" w:lineRule="auto"/>
        <w:ind w:left="0"/>
        <w:jc w:val="both"/>
      </w:pPr>
    </w:p>
    <w:p w:rsidR="00202EA1" w:rsidRPr="00C41B64" w:rsidRDefault="00A039F5" w:rsidP="00A039F5">
      <w:pPr>
        <w:pStyle w:val="Akapitzlist"/>
        <w:ind w:left="0"/>
        <w:jc w:val="both"/>
      </w:pPr>
      <w:r w:rsidRPr="00C41B64">
        <w:t xml:space="preserve">Dochody tego działu to dotacje celowe z budżetu państwa na </w:t>
      </w:r>
      <w:r w:rsidR="002A6CE5" w:rsidRPr="00C41B64">
        <w:t>wydatki związane z </w:t>
      </w:r>
      <w:r w:rsidR="00202EA1" w:rsidRPr="00C41B64">
        <w:t>prowadzeniem i a</w:t>
      </w:r>
      <w:r w:rsidRPr="00C41B64">
        <w:t>ktualizacją rejestru  wyborców</w:t>
      </w:r>
      <w:r w:rsidR="00C41B64">
        <w:t>.</w:t>
      </w:r>
      <w:r w:rsidRPr="00C41B64">
        <w:t xml:space="preserve"> Dotacje przekazywane były zgodnie </w:t>
      </w:r>
      <w:r w:rsidR="00C94D15">
        <w:br/>
      </w:r>
      <w:r w:rsidRPr="00C41B64">
        <w:t>z planem.</w:t>
      </w:r>
    </w:p>
    <w:p w:rsidR="00924E05" w:rsidRDefault="00924E05" w:rsidP="00A10AED">
      <w:pPr>
        <w:pStyle w:val="NormalnyWeb"/>
        <w:spacing w:after="0" w:afterAutospacing="0" w:line="240" w:lineRule="auto"/>
        <w:rPr>
          <w:b/>
          <w:color w:val="auto"/>
        </w:rPr>
      </w:pPr>
    </w:p>
    <w:p w:rsidR="006460FA" w:rsidRPr="00C41B64" w:rsidRDefault="00A10AED" w:rsidP="00A10AED">
      <w:pPr>
        <w:pStyle w:val="NormalnyWeb"/>
        <w:spacing w:after="0" w:afterAutospacing="0" w:line="240" w:lineRule="auto"/>
        <w:rPr>
          <w:b/>
          <w:color w:val="auto"/>
        </w:rPr>
      </w:pPr>
      <w:r w:rsidRPr="00C41B64">
        <w:rPr>
          <w:b/>
          <w:color w:val="auto"/>
        </w:rPr>
        <w:t>DZIAŁ 752 –  OBRONA NARODOWA</w:t>
      </w:r>
    </w:p>
    <w:p w:rsidR="00A10AED" w:rsidRPr="00C41B64" w:rsidRDefault="00A10AED" w:rsidP="00A10AE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>Plan po zmianach                                                                                                           200,00 zł</w:t>
      </w:r>
    </w:p>
    <w:p w:rsidR="00A10AED" w:rsidRPr="00C41B64" w:rsidRDefault="00A10AED" w:rsidP="00A10AE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>Wykonanie                                                                                                                      200,00 zł</w:t>
      </w:r>
    </w:p>
    <w:p w:rsidR="00A10AED" w:rsidRPr="00C41B64" w:rsidRDefault="00A10AED" w:rsidP="0032500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</w:t>
      </w:r>
      <w:r w:rsidR="00325006" w:rsidRPr="00C41B64">
        <w:rPr>
          <w:b/>
          <w:i/>
          <w:color w:val="auto"/>
        </w:rPr>
        <w:t xml:space="preserve">          </w:t>
      </w:r>
      <w:r w:rsidR="00E1621D" w:rsidRPr="00C41B64">
        <w:rPr>
          <w:b/>
          <w:i/>
          <w:color w:val="auto"/>
        </w:rPr>
        <w:t xml:space="preserve">      </w:t>
      </w:r>
      <w:r w:rsidRPr="00C41B64">
        <w:rPr>
          <w:b/>
          <w:i/>
          <w:color w:val="auto"/>
        </w:rPr>
        <w:t>100,0</w:t>
      </w:r>
      <w:r w:rsidR="00325006" w:rsidRPr="00C41B64">
        <w:rPr>
          <w:b/>
          <w:i/>
          <w:color w:val="auto"/>
        </w:rPr>
        <w:t>0</w:t>
      </w:r>
    </w:p>
    <w:p w:rsidR="00A039F5" w:rsidRPr="00C41B64" w:rsidRDefault="00A039F5" w:rsidP="002A6CE5">
      <w:pPr>
        <w:pStyle w:val="Tekstpodstawowy"/>
        <w:spacing w:line="240" w:lineRule="auto"/>
      </w:pPr>
    </w:p>
    <w:p w:rsidR="00202EA1" w:rsidRPr="00C41B64" w:rsidRDefault="00A039F5" w:rsidP="002A6CE5">
      <w:pPr>
        <w:pStyle w:val="Tekstpodstawowy"/>
        <w:spacing w:line="240" w:lineRule="auto"/>
      </w:pPr>
      <w:r w:rsidRPr="00C41B64">
        <w:t>Dochod</w:t>
      </w:r>
      <w:r w:rsidR="008E50D7">
        <w:t>em</w:t>
      </w:r>
      <w:r w:rsidRPr="00C41B64">
        <w:t xml:space="preserve"> </w:t>
      </w:r>
      <w:r w:rsidR="008E50D7">
        <w:t>tego</w:t>
      </w:r>
      <w:r w:rsidRPr="00C41B64">
        <w:t xml:space="preserve"> </w:t>
      </w:r>
      <w:r w:rsidR="008E50D7">
        <w:t>działu</w:t>
      </w:r>
      <w:r w:rsidR="00A75AEC" w:rsidRPr="00C41B64">
        <w:t xml:space="preserve"> </w:t>
      </w:r>
      <w:r w:rsidR="008E50D7">
        <w:t>jest</w:t>
      </w:r>
      <w:r w:rsidR="009377DF">
        <w:t xml:space="preserve"> dotacja</w:t>
      </w:r>
      <w:r w:rsidR="00A75AEC" w:rsidRPr="00C41B64">
        <w:t xml:space="preserve"> z </w:t>
      </w:r>
      <w:r w:rsidR="00202EA1" w:rsidRPr="00C41B64">
        <w:t>Dolnośląski</w:t>
      </w:r>
      <w:r w:rsidR="00A75AEC" w:rsidRPr="00C41B64">
        <w:t>ego Urzędu</w:t>
      </w:r>
      <w:r w:rsidR="00202EA1" w:rsidRPr="00C41B64">
        <w:t xml:space="preserve"> Wojewódzki</w:t>
      </w:r>
      <w:r w:rsidR="00A75AEC" w:rsidRPr="00C41B64">
        <w:t>ego</w:t>
      </w:r>
      <w:r w:rsidR="00202EA1" w:rsidRPr="00C41B64">
        <w:t xml:space="preserve"> na zadania </w:t>
      </w:r>
      <w:r w:rsidR="009F67AE" w:rsidRPr="00C41B64">
        <w:br/>
      </w:r>
      <w:r w:rsidR="00202EA1" w:rsidRPr="00C41B64">
        <w:t>z zakresu obrony narodowej</w:t>
      </w:r>
      <w:r w:rsidR="00C916F4" w:rsidRPr="00C41B64">
        <w:t xml:space="preserve">, którą </w:t>
      </w:r>
      <w:r w:rsidR="00A75AEC" w:rsidRPr="00C41B64">
        <w:t xml:space="preserve"> Gmina</w:t>
      </w:r>
      <w:r w:rsidR="00202EA1" w:rsidRPr="00C41B64">
        <w:t xml:space="preserve"> </w:t>
      </w:r>
      <w:r w:rsidRPr="00C41B64">
        <w:t>Szczawno-Z</w:t>
      </w:r>
      <w:r w:rsidR="000010F3" w:rsidRPr="00C41B64">
        <w:t>drój otrzymała w I półroczu 2016</w:t>
      </w:r>
      <w:r w:rsidR="00C916F4" w:rsidRPr="00C41B64">
        <w:t xml:space="preserve"> r.</w:t>
      </w:r>
      <w:r w:rsidR="0015566F" w:rsidRPr="00C41B64">
        <w:t xml:space="preserve"> </w:t>
      </w:r>
      <w:r w:rsidR="009F67AE" w:rsidRPr="00C41B64">
        <w:br/>
      </w:r>
      <w:r w:rsidR="00C916F4" w:rsidRPr="00C41B64">
        <w:t xml:space="preserve">w </w:t>
      </w:r>
      <w:r w:rsidR="00202EA1" w:rsidRPr="00C41B64">
        <w:t>pełn</w:t>
      </w:r>
      <w:r w:rsidR="00C916F4" w:rsidRPr="00C41B64">
        <w:t xml:space="preserve">ej zaplanowanej </w:t>
      </w:r>
      <w:r w:rsidR="00A75AEC" w:rsidRPr="00C41B64">
        <w:t xml:space="preserve"> na 201</w:t>
      </w:r>
      <w:r w:rsidR="000010F3" w:rsidRPr="00C41B64">
        <w:t>6</w:t>
      </w:r>
      <w:r w:rsidR="008E50D7">
        <w:t xml:space="preserve"> rok  kwocie </w:t>
      </w:r>
      <w:r w:rsidR="00202EA1" w:rsidRPr="00C41B64">
        <w:t>200 zł.</w:t>
      </w:r>
    </w:p>
    <w:p w:rsidR="00924E05" w:rsidRPr="009C50CA" w:rsidRDefault="00924E05" w:rsidP="00FA7617">
      <w:pPr>
        <w:suppressAutoHyphens w:val="0"/>
        <w:spacing w:after="200" w:line="276" w:lineRule="auto"/>
        <w:rPr>
          <w:b/>
          <w:color w:val="FF0000"/>
        </w:rPr>
      </w:pPr>
    </w:p>
    <w:p w:rsidR="00A75AEC" w:rsidRPr="00C41B64" w:rsidRDefault="00A75AEC" w:rsidP="00030331">
      <w:pPr>
        <w:suppressAutoHyphens w:val="0"/>
        <w:spacing w:after="200" w:line="276" w:lineRule="auto"/>
        <w:ind w:left="1418" w:hanging="1418"/>
        <w:rPr>
          <w:b/>
          <w:kern w:val="0"/>
          <w:lang w:eastAsia="pl-PL"/>
        </w:rPr>
      </w:pPr>
      <w:r w:rsidRPr="00C41B64">
        <w:rPr>
          <w:b/>
        </w:rPr>
        <w:t>DZIAŁ 754 – BEZ</w:t>
      </w:r>
      <w:r w:rsidR="00030331">
        <w:rPr>
          <w:b/>
        </w:rPr>
        <w:t xml:space="preserve">PIECZEŃSTWO PUBLICZNE I OCHRONA </w:t>
      </w:r>
      <w:r w:rsidRPr="00C41B64">
        <w:rPr>
          <w:b/>
        </w:rPr>
        <w:t>PRZECIWPOŻAROWA</w:t>
      </w:r>
    </w:p>
    <w:p w:rsidR="00A75AEC" w:rsidRPr="00C41B64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</w:t>
      </w:r>
      <w:r w:rsidR="00C916F4" w:rsidRPr="00C41B64">
        <w:rPr>
          <w:b/>
          <w:i/>
          <w:color w:val="auto"/>
        </w:rPr>
        <w:t xml:space="preserve">                          </w:t>
      </w:r>
      <w:r w:rsidR="00C41B64">
        <w:rPr>
          <w:b/>
          <w:i/>
          <w:color w:val="auto"/>
        </w:rPr>
        <w:t>13</w:t>
      </w:r>
      <w:r w:rsidRPr="00C41B64">
        <w:rPr>
          <w:b/>
          <w:i/>
          <w:color w:val="auto"/>
        </w:rPr>
        <w:t>.000,00zł</w:t>
      </w:r>
    </w:p>
    <w:p w:rsidR="00A75AEC" w:rsidRPr="00C41B64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A039F5" w:rsidRPr="00C41B64">
        <w:rPr>
          <w:b/>
          <w:i/>
          <w:color w:val="auto"/>
        </w:rPr>
        <w:t>6</w:t>
      </w:r>
      <w:r w:rsidRPr="00C41B64">
        <w:rPr>
          <w:b/>
          <w:i/>
          <w:color w:val="auto"/>
        </w:rPr>
        <w:t>.</w:t>
      </w:r>
      <w:r w:rsidR="00C41B64">
        <w:rPr>
          <w:b/>
          <w:i/>
          <w:color w:val="auto"/>
        </w:rPr>
        <w:t>397</w:t>
      </w:r>
      <w:r w:rsidRPr="00C41B64">
        <w:rPr>
          <w:b/>
          <w:i/>
          <w:color w:val="auto"/>
        </w:rPr>
        <w:t>,</w:t>
      </w:r>
      <w:r w:rsidR="00C41B64">
        <w:rPr>
          <w:b/>
          <w:i/>
          <w:color w:val="auto"/>
        </w:rPr>
        <w:t>52</w:t>
      </w:r>
      <w:r w:rsidRPr="00C41B64">
        <w:rPr>
          <w:b/>
          <w:i/>
          <w:color w:val="auto"/>
        </w:rPr>
        <w:t> zł</w:t>
      </w:r>
    </w:p>
    <w:p w:rsidR="00A75AEC" w:rsidRPr="00C41B64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C41B64">
        <w:rPr>
          <w:b/>
          <w:i/>
          <w:color w:val="auto"/>
        </w:rPr>
        <w:t>49</w:t>
      </w:r>
      <w:r w:rsidR="00A039F5" w:rsidRPr="00C41B64">
        <w:rPr>
          <w:b/>
          <w:i/>
          <w:color w:val="auto"/>
        </w:rPr>
        <w:t>,</w:t>
      </w:r>
      <w:r w:rsidR="00C41B64">
        <w:rPr>
          <w:b/>
          <w:i/>
          <w:color w:val="auto"/>
        </w:rPr>
        <w:t>2</w:t>
      </w:r>
      <w:r w:rsidR="00A039F5" w:rsidRPr="00C41B64">
        <w:rPr>
          <w:b/>
          <w:i/>
          <w:color w:val="auto"/>
        </w:rPr>
        <w:t>1</w:t>
      </w:r>
    </w:p>
    <w:p w:rsidR="00A039F5" w:rsidRPr="00C41B64" w:rsidRDefault="00A039F5" w:rsidP="002A6CE5">
      <w:pPr>
        <w:jc w:val="both"/>
      </w:pPr>
    </w:p>
    <w:p w:rsidR="00A75AEC" w:rsidRPr="00C41B64" w:rsidRDefault="00A039F5" w:rsidP="002A6CE5">
      <w:pPr>
        <w:jc w:val="both"/>
      </w:pPr>
      <w:r w:rsidRPr="00C41B64">
        <w:t xml:space="preserve">Dochody w tym </w:t>
      </w:r>
      <w:r w:rsidR="00A75AEC" w:rsidRPr="00C41B64">
        <w:t xml:space="preserve">dziale </w:t>
      </w:r>
      <w:r w:rsidR="00202EA1" w:rsidRPr="00C41B64">
        <w:t>to dotacja</w:t>
      </w:r>
      <w:r w:rsidR="00A75AEC" w:rsidRPr="00C41B64">
        <w:t xml:space="preserve"> celowa</w:t>
      </w:r>
      <w:r w:rsidR="00202EA1" w:rsidRPr="00C41B64">
        <w:t xml:space="preserve"> przekazywana przez Dolnośląski Urząd Wojewódzki w wysoko</w:t>
      </w:r>
      <w:r w:rsidR="00A75AEC" w:rsidRPr="00C41B64">
        <w:t>ści 1.000</w:t>
      </w:r>
      <w:r w:rsidR="00C94D15">
        <w:t>,00</w:t>
      </w:r>
      <w:r w:rsidR="00A75AEC" w:rsidRPr="00C41B64">
        <w:t xml:space="preserve"> zł  na realizację zadań bieżących z zakresu </w:t>
      </w:r>
      <w:r w:rsidR="00220265" w:rsidRPr="00C41B64">
        <w:t xml:space="preserve">obrony cywilnej oraz wpływy z mandatów karnych </w:t>
      </w:r>
      <w:r w:rsidR="00C41B64">
        <w:t>nakładanych przez Straż Miejską – 5.397,52 zł.</w:t>
      </w:r>
      <w:r w:rsidR="00065C7F" w:rsidRPr="00C41B64">
        <w:t xml:space="preserve"> Zaległość wynosi </w:t>
      </w:r>
      <w:r w:rsidR="00C41B64">
        <w:t>8</w:t>
      </w:r>
      <w:r w:rsidR="00065C7F" w:rsidRPr="00C41B64">
        <w:t>7.</w:t>
      </w:r>
      <w:r w:rsidR="00C41B64">
        <w:t>238</w:t>
      </w:r>
      <w:r w:rsidR="00065C7F" w:rsidRPr="00C41B64">
        <w:t>,</w:t>
      </w:r>
      <w:r w:rsidR="00C41B64">
        <w:t>09</w:t>
      </w:r>
      <w:r w:rsidR="00065C7F" w:rsidRPr="00C41B64">
        <w:t xml:space="preserve"> zł.</w:t>
      </w:r>
      <w:r w:rsidR="00C41B64">
        <w:t xml:space="preserve">, z czego zaległość powstała w 2016 r. to kwota 7.450,00 zł. natomiast </w:t>
      </w:r>
      <w:r w:rsidR="0050052E">
        <w:br/>
      </w:r>
      <w:r w:rsidR="00C41B64">
        <w:t>w latach ubiegłych – 79.788,09 zł. Na zaległości z lat poprzednich wystawiono tytuły wykonawcze, a za I półrocze 2016 r. wystawiono 67 tytułów wykonawczych do Urzędu Skarbowego na kwotę 5.800,00 zł.</w:t>
      </w:r>
    </w:p>
    <w:p w:rsidR="00FA09D5" w:rsidRDefault="00FA09D5" w:rsidP="00202EA1">
      <w:pPr>
        <w:pStyle w:val="Tekstpodstawowy"/>
        <w:jc w:val="left"/>
        <w:rPr>
          <w:color w:val="FF0000"/>
        </w:rPr>
      </w:pPr>
    </w:p>
    <w:p w:rsidR="00924E05" w:rsidRPr="009C50CA" w:rsidRDefault="00924E05" w:rsidP="00202EA1">
      <w:pPr>
        <w:pStyle w:val="Tekstpodstawowy"/>
        <w:jc w:val="left"/>
        <w:rPr>
          <w:color w:val="FF0000"/>
        </w:rPr>
      </w:pPr>
    </w:p>
    <w:p w:rsidR="00A75AEC" w:rsidRPr="00945FD3" w:rsidRDefault="00030331" w:rsidP="008A5418">
      <w:pPr>
        <w:pStyle w:val="NormalnyWeb"/>
        <w:spacing w:before="0" w:beforeAutospacing="0" w:line="240" w:lineRule="auto"/>
        <w:ind w:left="1418" w:hanging="1418"/>
        <w:rPr>
          <w:b/>
          <w:color w:val="auto"/>
        </w:rPr>
      </w:pPr>
      <w:r>
        <w:rPr>
          <w:b/>
          <w:color w:val="auto"/>
        </w:rPr>
        <w:t>DZIAŁ 756 –</w:t>
      </w:r>
      <w:r w:rsidR="00A75AEC" w:rsidRPr="00945FD3">
        <w:rPr>
          <w:b/>
          <w:color w:val="auto"/>
        </w:rPr>
        <w:t>DOCHODY OD OSÓB PRAWNYCH, OS. FIZ. I IN. JEDN.</w:t>
      </w:r>
      <w:r w:rsidR="008A5418" w:rsidRPr="00945FD3">
        <w:rPr>
          <w:b/>
          <w:color w:val="auto"/>
        </w:rPr>
        <w:t xml:space="preserve"> NIE POS. </w:t>
      </w:r>
      <w:r>
        <w:rPr>
          <w:b/>
          <w:color w:val="auto"/>
        </w:rPr>
        <w:t xml:space="preserve">   </w:t>
      </w:r>
      <w:r w:rsidR="008A5418" w:rsidRPr="00945FD3">
        <w:rPr>
          <w:b/>
          <w:color w:val="auto"/>
        </w:rPr>
        <w:t>OSOB. PRAWN. ORAZ WYDATKI ZWIĄZANE Z ICH POBOREM</w:t>
      </w:r>
    </w:p>
    <w:p w:rsidR="00A75AEC" w:rsidRPr="00945FD3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</w:t>
      </w:r>
      <w:r w:rsidR="008A5418" w:rsidRPr="00945FD3">
        <w:rPr>
          <w:b/>
          <w:i/>
          <w:color w:val="auto"/>
        </w:rPr>
        <w:t xml:space="preserve">                </w:t>
      </w:r>
      <w:r w:rsidR="00945FD3">
        <w:rPr>
          <w:b/>
          <w:i/>
          <w:color w:val="auto"/>
        </w:rPr>
        <w:t xml:space="preserve">          14</w:t>
      </w:r>
      <w:r w:rsidR="008A5418" w:rsidRPr="00945FD3">
        <w:rPr>
          <w:b/>
          <w:i/>
          <w:color w:val="auto"/>
        </w:rPr>
        <w:t>.</w:t>
      </w:r>
      <w:r w:rsidR="00945FD3">
        <w:rPr>
          <w:b/>
          <w:i/>
          <w:color w:val="auto"/>
        </w:rPr>
        <w:t>140</w:t>
      </w:r>
      <w:r w:rsidR="008A5418" w:rsidRPr="00945FD3">
        <w:rPr>
          <w:b/>
          <w:i/>
          <w:color w:val="auto"/>
        </w:rPr>
        <w:t>.</w:t>
      </w:r>
      <w:r w:rsidR="00945FD3">
        <w:rPr>
          <w:b/>
          <w:i/>
          <w:color w:val="auto"/>
        </w:rPr>
        <w:t>945</w:t>
      </w:r>
      <w:r w:rsidR="008A5418" w:rsidRPr="00945FD3">
        <w:rPr>
          <w:b/>
          <w:i/>
          <w:color w:val="auto"/>
        </w:rPr>
        <w:t>,</w:t>
      </w:r>
      <w:r w:rsidR="00945FD3">
        <w:rPr>
          <w:b/>
          <w:i/>
          <w:color w:val="auto"/>
        </w:rPr>
        <w:t>00</w:t>
      </w:r>
      <w:r w:rsidRPr="00945FD3">
        <w:rPr>
          <w:b/>
          <w:i/>
          <w:color w:val="auto"/>
        </w:rPr>
        <w:t> zł</w:t>
      </w:r>
    </w:p>
    <w:p w:rsidR="00A75AEC" w:rsidRPr="00945FD3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220265" w:rsidRPr="00945FD3">
        <w:rPr>
          <w:b/>
          <w:i/>
          <w:color w:val="auto"/>
        </w:rPr>
        <w:t xml:space="preserve">                   6</w:t>
      </w:r>
      <w:r w:rsidR="008A5418" w:rsidRPr="00945FD3">
        <w:rPr>
          <w:b/>
          <w:i/>
          <w:color w:val="auto"/>
        </w:rPr>
        <w:t>.</w:t>
      </w:r>
      <w:r w:rsidR="00945FD3">
        <w:rPr>
          <w:b/>
          <w:i/>
          <w:color w:val="auto"/>
        </w:rPr>
        <w:t>655</w:t>
      </w:r>
      <w:r w:rsidR="008A5418" w:rsidRPr="00945FD3">
        <w:rPr>
          <w:b/>
          <w:i/>
          <w:color w:val="auto"/>
        </w:rPr>
        <w:t>.</w:t>
      </w:r>
      <w:r w:rsidR="00945FD3">
        <w:rPr>
          <w:b/>
          <w:i/>
          <w:color w:val="auto"/>
        </w:rPr>
        <w:t>113</w:t>
      </w:r>
      <w:r w:rsidR="008A5418" w:rsidRPr="00945FD3">
        <w:rPr>
          <w:b/>
          <w:i/>
          <w:color w:val="auto"/>
        </w:rPr>
        <w:t>,</w:t>
      </w:r>
      <w:r w:rsidR="00945FD3">
        <w:rPr>
          <w:b/>
          <w:i/>
          <w:color w:val="auto"/>
        </w:rPr>
        <w:t>67</w:t>
      </w:r>
      <w:r w:rsidRPr="00945FD3">
        <w:rPr>
          <w:b/>
          <w:i/>
          <w:color w:val="auto"/>
        </w:rPr>
        <w:t> zł</w:t>
      </w:r>
    </w:p>
    <w:p w:rsidR="00A75AEC" w:rsidRPr="00945FD3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945FD3">
        <w:rPr>
          <w:b/>
          <w:i/>
          <w:color w:val="auto"/>
        </w:rPr>
        <w:t xml:space="preserve">                    47</w:t>
      </w:r>
      <w:r w:rsidR="008A5418" w:rsidRPr="00945FD3">
        <w:rPr>
          <w:b/>
          <w:i/>
          <w:color w:val="auto"/>
        </w:rPr>
        <w:t>,</w:t>
      </w:r>
      <w:r w:rsidR="00096685">
        <w:rPr>
          <w:b/>
          <w:i/>
          <w:color w:val="auto"/>
        </w:rPr>
        <w:t>06</w:t>
      </w:r>
    </w:p>
    <w:p w:rsidR="00202EA1" w:rsidRDefault="00202EA1" w:rsidP="00202EA1">
      <w:pPr>
        <w:pStyle w:val="Tekstpodstawowy"/>
        <w:jc w:val="left"/>
        <w:rPr>
          <w:color w:val="FF0000"/>
        </w:rPr>
      </w:pPr>
    </w:p>
    <w:p w:rsidR="008F0F24" w:rsidRDefault="008F0F24" w:rsidP="00202EA1">
      <w:pPr>
        <w:pStyle w:val="Tekstpodstawowy"/>
        <w:jc w:val="left"/>
        <w:rPr>
          <w:color w:val="FF0000"/>
        </w:rPr>
      </w:pPr>
    </w:p>
    <w:p w:rsidR="00924E05" w:rsidRPr="009C50CA" w:rsidRDefault="00924E05" w:rsidP="00202EA1">
      <w:pPr>
        <w:pStyle w:val="Tekstpodstawowy"/>
        <w:jc w:val="left"/>
        <w:rPr>
          <w:color w:val="FF0000"/>
        </w:rPr>
      </w:pPr>
    </w:p>
    <w:p w:rsidR="008A5418" w:rsidRPr="00945FD3" w:rsidRDefault="00C113C9" w:rsidP="00652618">
      <w:pPr>
        <w:pStyle w:val="Tekstpodstawowy"/>
        <w:numPr>
          <w:ilvl w:val="0"/>
          <w:numId w:val="5"/>
        </w:numPr>
        <w:jc w:val="left"/>
        <w:rPr>
          <w:b/>
        </w:rPr>
      </w:pPr>
      <w:r w:rsidRPr="00945FD3">
        <w:rPr>
          <w:b/>
        </w:rPr>
        <w:lastRenderedPageBreak/>
        <w:t>Podatek od nieruchomości – Dział 756 § 0310</w:t>
      </w:r>
    </w:p>
    <w:p w:rsidR="00C113C9" w:rsidRPr="00945FD3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C15372" w:rsidRPr="00945FD3">
        <w:rPr>
          <w:b/>
          <w:i/>
          <w:color w:val="auto"/>
        </w:rPr>
        <w:t>4</w:t>
      </w:r>
      <w:r w:rsidRPr="00945FD3">
        <w:rPr>
          <w:b/>
          <w:i/>
          <w:color w:val="auto"/>
        </w:rPr>
        <w:t>.</w:t>
      </w:r>
      <w:r w:rsidR="00945FD3" w:rsidRPr="00945FD3">
        <w:rPr>
          <w:b/>
          <w:i/>
          <w:color w:val="auto"/>
        </w:rPr>
        <w:t>450</w:t>
      </w:r>
      <w:r w:rsidRPr="00945FD3">
        <w:rPr>
          <w:b/>
          <w:i/>
          <w:color w:val="auto"/>
        </w:rPr>
        <w:t>.</w:t>
      </w:r>
      <w:r w:rsidR="00C15372" w:rsidRPr="00945FD3">
        <w:rPr>
          <w:b/>
          <w:i/>
          <w:color w:val="auto"/>
        </w:rPr>
        <w:t>0</w:t>
      </w:r>
      <w:r w:rsidR="00945FD3" w:rsidRPr="00945FD3">
        <w:rPr>
          <w:b/>
          <w:i/>
          <w:color w:val="auto"/>
        </w:rPr>
        <w:t>00</w:t>
      </w:r>
      <w:r w:rsidR="00C15372" w:rsidRPr="00945FD3">
        <w:rPr>
          <w:b/>
          <w:i/>
          <w:color w:val="auto"/>
        </w:rPr>
        <w:t>,</w:t>
      </w:r>
      <w:r w:rsidR="00945FD3" w:rsidRPr="00945FD3">
        <w:rPr>
          <w:b/>
          <w:i/>
          <w:color w:val="auto"/>
        </w:rPr>
        <w:t>00</w:t>
      </w:r>
      <w:r w:rsidRPr="00945FD3">
        <w:rPr>
          <w:b/>
          <w:i/>
          <w:color w:val="auto"/>
        </w:rPr>
        <w:t> zł</w:t>
      </w:r>
    </w:p>
    <w:p w:rsidR="00C113C9" w:rsidRPr="00945FD3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C15372" w:rsidRPr="00945FD3">
        <w:rPr>
          <w:b/>
          <w:i/>
          <w:color w:val="auto"/>
        </w:rPr>
        <w:t>2</w:t>
      </w:r>
      <w:r w:rsidRPr="00945FD3">
        <w:rPr>
          <w:b/>
          <w:i/>
          <w:color w:val="auto"/>
        </w:rPr>
        <w:t>.</w:t>
      </w:r>
      <w:r w:rsidR="00945FD3" w:rsidRPr="00945FD3">
        <w:rPr>
          <w:b/>
          <w:i/>
          <w:color w:val="auto"/>
        </w:rPr>
        <w:t>110</w:t>
      </w:r>
      <w:r w:rsidRPr="00945FD3">
        <w:rPr>
          <w:b/>
          <w:i/>
          <w:color w:val="auto"/>
        </w:rPr>
        <w:t>.</w:t>
      </w:r>
      <w:r w:rsidR="00945FD3" w:rsidRPr="00945FD3">
        <w:rPr>
          <w:b/>
          <w:i/>
          <w:color w:val="auto"/>
        </w:rPr>
        <w:t>648</w:t>
      </w:r>
      <w:r w:rsidRPr="00945FD3">
        <w:rPr>
          <w:b/>
          <w:i/>
          <w:color w:val="auto"/>
        </w:rPr>
        <w:t>,</w:t>
      </w:r>
      <w:r w:rsidR="00945FD3" w:rsidRPr="00945FD3">
        <w:rPr>
          <w:b/>
          <w:i/>
          <w:color w:val="auto"/>
        </w:rPr>
        <w:t>07</w:t>
      </w:r>
      <w:r w:rsidRPr="00945FD3">
        <w:rPr>
          <w:b/>
          <w:i/>
          <w:color w:val="auto"/>
        </w:rPr>
        <w:t> zł</w:t>
      </w:r>
    </w:p>
    <w:p w:rsidR="00C113C9" w:rsidRPr="00945FD3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C15372" w:rsidRPr="00945FD3">
        <w:rPr>
          <w:b/>
          <w:i/>
          <w:color w:val="auto"/>
        </w:rPr>
        <w:t>47</w:t>
      </w:r>
      <w:r w:rsidR="00B33514" w:rsidRPr="00945FD3">
        <w:rPr>
          <w:b/>
          <w:i/>
          <w:color w:val="auto"/>
        </w:rPr>
        <w:t>,</w:t>
      </w:r>
      <w:r w:rsidR="00945FD3" w:rsidRPr="00945FD3">
        <w:rPr>
          <w:b/>
          <w:i/>
          <w:color w:val="auto"/>
        </w:rPr>
        <w:t>43</w:t>
      </w:r>
    </w:p>
    <w:p w:rsidR="00C113C9" w:rsidRPr="009C50CA" w:rsidRDefault="00C113C9" w:rsidP="00C113C9">
      <w:pPr>
        <w:pStyle w:val="Tekstpodstawowy"/>
        <w:ind w:left="360"/>
        <w:jc w:val="left"/>
        <w:rPr>
          <w:b/>
          <w:color w:val="FF0000"/>
        </w:rPr>
      </w:pPr>
    </w:p>
    <w:p w:rsidR="00AE5F13" w:rsidRPr="00096685" w:rsidRDefault="00AE5F13" w:rsidP="00E5303D">
      <w:pPr>
        <w:pStyle w:val="Tekstpodstawowy"/>
        <w:spacing w:line="240" w:lineRule="auto"/>
      </w:pPr>
      <w:r w:rsidRPr="00945FD3">
        <w:t>Podatek od nieruchomości jest podstawowym źródłem dochodów własnych gminy i stanowi największą część wpływów wśród podatków ustalonych odrębnymi ustawami</w:t>
      </w:r>
      <w:r w:rsidRPr="00096685">
        <w:t xml:space="preserve">. O jego dużym </w:t>
      </w:r>
      <w:r w:rsidR="00E5303D" w:rsidRPr="00096685">
        <w:t xml:space="preserve"> </w:t>
      </w:r>
      <w:r w:rsidRPr="00096685">
        <w:t xml:space="preserve">znaczeniu świadczy fakt, że stanowi on w grupie </w:t>
      </w:r>
      <w:r w:rsidR="002D1911" w:rsidRPr="00096685">
        <w:t xml:space="preserve">dochodów </w:t>
      </w:r>
      <w:r w:rsidR="00C15372" w:rsidRPr="00096685">
        <w:t xml:space="preserve"> z podatków i opłat </w:t>
      </w:r>
      <w:r w:rsidR="002D1911" w:rsidRPr="00096685">
        <w:t xml:space="preserve"> </w:t>
      </w:r>
      <w:r w:rsidR="00E66479">
        <w:t>70</w:t>
      </w:r>
      <w:r w:rsidR="00096685" w:rsidRPr="00096685">
        <w:t>,</w:t>
      </w:r>
      <w:r w:rsidR="00E66479">
        <w:t>50</w:t>
      </w:r>
      <w:r w:rsidR="00C15372" w:rsidRPr="00096685">
        <w:t xml:space="preserve">% </w:t>
      </w:r>
      <w:r w:rsidRPr="00096685">
        <w:t xml:space="preserve"> wpływów oraz </w:t>
      </w:r>
      <w:r w:rsidR="00945FD3" w:rsidRPr="00096685">
        <w:t>17</w:t>
      </w:r>
      <w:r w:rsidR="00C15372" w:rsidRPr="00096685">
        <w:t>,</w:t>
      </w:r>
      <w:r w:rsidR="00945FD3" w:rsidRPr="00096685">
        <w:t>91</w:t>
      </w:r>
      <w:r w:rsidRPr="00096685">
        <w:t xml:space="preserve"> % dochodów ogółem wykonanych w I półroczu 201</w:t>
      </w:r>
      <w:r w:rsidR="00945FD3" w:rsidRPr="00096685">
        <w:t>6</w:t>
      </w:r>
      <w:r w:rsidRPr="00096685">
        <w:t xml:space="preserve"> roku.</w:t>
      </w:r>
    </w:p>
    <w:p w:rsidR="00945FD3" w:rsidRDefault="00AE5F13" w:rsidP="00E5303D">
      <w:pPr>
        <w:pStyle w:val="Tekstpodstawowy"/>
        <w:spacing w:line="240" w:lineRule="auto"/>
      </w:pPr>
      <w:r w:rsidRPr="00945FD3">
        <w:t xml:space="preserve">Plan dochodów </w:t>
      </w:r>
      <w:r w:rsidR="00E5303D" w:rsidRPr="00945FD3">
        <w:t>z tytułu podatku od nieruchomości w I półroczu 201</w:t>
      </w:r>
      <w:r w:rsidR="00945FD3">
        <w:t xml:space="preserve">6 </w:t>
      </w:r>
      <w:r w:rsidR="00E5303D" w:rsidRPr="00945FD3">
        <w:t xml:space="preserve">r. został zrealizowany </w:t>
      </w:r>
      <w:r w:rsidR="005A2D0A" w:rsidRPr="00945FD3">
        <w:br/>
      </w:r>
      <w:r w:rsidR="00E5303D" w:rsidRPr="00945FD3">
        <w:t>w</w:t>
      </w:r>
      <w:r w:rsidR="00BA644D" w:rsidRPr="00945FD3">
        <w:t xml:space="preserve"> 47,</w:t>
      </w:r>
      <w:r w:rsidR="00945FD3">
        <w:t>43</w:t>
      </w:r>
      <w:r w:rsidR="00E5303D" w:rsidRPr="00945FD3">
        <w:t xml:space="preserve"> </w:t>
      </w:r>
      <w:r w:rsidR="00F818F0" w:rsidRPr="00945FD3">
        <w:t xml:space="preserve">%. </w:t>
      </w:r>
      <w:r w:rsidR="00E5303D" w:rsidRPr="00945FD3">
        <w:t>Należności</w:t>
      </w:r>
      <w:r w:rsidR="00BA644D" w:rsidRPr="00945FD3">
        <w:t xml:space="preserve"> z tytułu podatku od nieruchomości od osób prawnych </w:t>
      </w:r>
      <w:r w:rsidR="00E5303D" w:rsidRPr="00945FD3">
        <w:t xml:space="preserve"> na koniec analizowanego okresu wyniosły</w:t>
      </w:r>
      <w:r w:rsidR="00BA644D" w:rsidRPr="00945FD3">
        <w:t xml:space="preserve"> 1</w:t>
      </w:r>
      <w:r w:rsidR="00E5303D" w:rsidRPr="00945FD3">
        <w:t>.</w:t>
      </w:r>
      <w:r w:rsidR="00945FD3">
        <w:t>865</w:t>
      </w:r>
      <w:r w:rsidR="00BA644D" w:rsidRPr="00945FD3">
        <w:t>.9</w:t>
      </w:r>
      <w:r w:rsidR="00945FD3">
        <w:t>2</w:t>
      </w:r>
      <w:r w:rsidR="00BA644D" w:rsidRPr="00945FD3">
        <w:t>6</w:t>
      </w:r>
      <w:r w:rsidR="00E5303D" w:rsidRPr="00945FD3">
        <w:t>,</w:t>
      </w:r>
      <w:r w:rsidR="00945FD3">
        <w:t>92</w:t>
      </w:r>
      <w:r w:rsidR="00E5303D" w:rsidRPr="00945FD3">
        <w:t xml:space="preserve"> zł, w tym zaległości </w:t>
      </w:r>
      <w:r w:rsidR="00945FD3">
        <w:t>62</w:t>
      </w:r>
      <w:r w:rsidR="00E5303D" w:rsidRPr="00945FD3">
        <w:t>.</w:t>
      </w:r>
      <w:r w:rsidR="00945FD3">
        <w:t>415</w:t>
      </w:r>
      <w:r w:rsidR="00E5303D" w:rsidRPr="00945FD3">
        <w:t>,</w:t>
      </w:r>
      <w:r w:rsidR="00945FD3">
        <w:t>18</w:t>
      </w:r>
      <w:r w:rsidR="00E5303D" w:rsidRPr="00945FD3">
        <w:t xml:space="preserve"> zł.</w:t>
      </w:r>
      <w:r w:rsidR="008C31F0">
        <w:t xml:space="preserve"> i są o kwotę 5.463,74 zł. większe niż w analogicznym okresie roku ubiegłego.</w:t>
      </w:r>
      <w:r w:rsidR="00E5303D" w:rsidRPr="00945FD3">
        <w:t xml:space="preserve"> </w:t>
      </w:r>
      <w:r w:rsidR="00945FD3">
        <w:t>Na zaległości wystawiono 34 upomnienia, 6</w:t>
      </w:r>
      <w:r w:rsidR="00BA644D" w:rsidRPr="00945FD3">
        <w:t xml:space="preserve"> tytułów wykonawczych na kwotę </w:t>
      </w:r>
      <w:r w:rsidR="00945FD3">
        <w:t>7</w:t>
      </w:r>
      <w:r w:rsidR="00BA644D" w:rsidRPr="00945FD3">
        <w:t>.</w:t>
      </w:r>
      <w:r w:rsidR="00945FD3">
        <w:t>667</w:t>
      </w:r>
      <w:r w:rsidR="00BA644D" w:rsidRPr="00945FD3">
        <w:t>,</w:t>
      </w:r>
      <w:r w:rsidR="00945FD3">
        <w:t>40</w:t>
      </w:r>
      <w:r w:rsidR="00BA644D" w:rsidRPr="00945FD3">
        <w:t xml:space="preserve"> zł</w:t>
      </w:r>
    </w:p>
    <w:p w:rsidR="00E5303D" w:rsidRPr="00945FD3" w:rsidRDefault="00BA644D" w:rsidP="00E5303D">
      <w:pPr>
        <w:pStyle w:val="Tekstpodstawowy"/>
        <w:spacing w:line="240" w:lineRule="auto"/>
      </w:pPr>
      <w:r w:rsidRPr="00945FD3">
        <w:t>Natomiast należności z tytułu podatku od nieruchomości od osób fizycznyc</w:t>
      </w:r>
      <w:r w:rsidR="00945FD3">
        <w:t>h na koniec czerwca to kwota 590</w:t>
      </w:r>
      <w:r w:rsidRPr="00945FD3">
        <w:t>.</w:t>
      </w:r>
      <w:r w:rsidR="00945FD3">
        <w:t>274</w:t>
      </w:r>
      <w:r w:rsidRPr="00945FD3">
        <w:t>,</w:t>
      </w:r>
      <w:r w:rsidR="00945FD3">
        <w:t>79 zł., z czego zaległości to 25</w:t>
      </w:r>
      <w:r w:rsidRPr="00945FD3">
        <w:t>0.</w:t>
      </w:r>
      <w:r w:rsidR="00945FD3">
        <w:t>550</w:t>
      </w:r>
      <w:r w:rsidRPr="00945FD3">
        <w:t>,</w:t>
      </w:r>
      <w:r w:rsidR="00945FD3">
        <w:t>25</w:t>
      </w:r>
      <w:r w:rsidRPr="00945FD3">
        <w:t xml:space="preserve"> zł. </w:t>
      </w:r>
      <w:r w:rsidR="008C31F0">
        <w:t>i są o kwotę 9.675,19 zł. niższe niż w analogicznym okresie roku ubiegłego.</w:t>
      </w:r>
      <w:r w:rsidR="008C31F0" w:rsidRPr="00945FD3">
        <w:t xml:space="preserve"> </w:t>
      </w:r>
      <w:r w:rsidRPr="00945FD3">
        <w:t xml:space="preserve"> Na zaległość </w:t>
      </w:r>
      <w:r w:rsidR="0029361A" w:rsidRPr="00945FD3">
        <w:t>w 201</w:t>
      </w:r>
      <w:r w:rsidR="00945FD3">
        <w:t>6</w:t>
      </w:r>
      <w:r w:rsidR="0029361A" w:rsidRPr="00945FD3">
        <w:t xml:space="preserve"> r. wystawiono </w:t>
      </w:r>
      <w:r w:rsidR="00945FD3">
        <w:t>558</w:t>
      </w:r>
      <w:r w:rsidR="0029361A" w:rsidRPr="00945FD3">
        <w:t xml:space="preserve"> upomnień i </w:t>
      </w:r>
      <w:r w:rsidRPr="00945FD3">
        <w:t xml:space="preserve"> </w:t>
      </w:r>
      <w:r w:rsidR="00945FD3">
        <w:t>87</w:t>
      </w:r>
      <w:r w:rsidR="00C94D15">
        <w:t xml:space="preserve"> tytułów wykonawczych</w:t>
      </w:r>
      <w:r w:rsidR="00945FD3">
        <w:t>,</w:t>
      </w:r>
      <w:r w:rsidR="00C94D15">
        <w:t xml:space="preserve"> </w:t>
      </w:r>
      <w:r w:rsidRPr="00945FD3">
        <w:t xml:space="preserve">zabezpieczono zaległości </w:t>
      </w:r>
      <w:r w:rsidR="00E1635A" w:rsidRPr="00945FD3">
        <w:t xml:space="preserve">z </w:t>
      </w:r>
      <w:r w:rsidR="0029361A" w:rsidRPr="00945FD3">
        <w:t xml:space="preserve">lat poprzednich </w:t>
      </w:r>
      <w:r w:rsidRPr="00945FD3">
        <w:t xml:space="preserve">wpisem do hipoteki przymusowej na </w:t>
      </w:r>
      <w:r w:rsidR="0029361A" w:rsidRPr="00945FD3">
        <w:t xml:space="preserve">łączną </w:t>
      </w:r>
      <w:r w:rsidRPr="00945FD3">
        <w:t>kwotę 211.548,00 zł.</w:t>
      </w:r>
    </w:p>
    <w:p w:rsidR="00521427" w:rsidRDefault="00521427" w:rsidP="00E5303D">
      <w:pPr>
        <w:pStyle w:val="Tekstpodstawowy"/>
        <w:spacing w:line="240" w:lineRule="auto"/>
        <w:rPr>
          <w:color w:val="FF0000"/>
        </w:rPr>
      </w:pPr>
    </w:p>
    <w:p w:rsidR="00924E05" w:rsidRPr="009C50CA" w:rsidRDefault="00924E05" w:rsidP="00E5303D">
      <w:pPr>
        <w:pStyle w:val="Tekstpodstawowy"/>
        <w:spacing w:line="240" w:lineRule="auto"/>
        <w:rPr>
          <w:color w:val="FF0000"/>
        </w:rPr>
      </w:pPr>
    </w:p>
    <w:p w:rsidR="00521427" w:rsidRPr="00945FD3" w:rsidRDefault="00521427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945FD3">
        <w:rPr>
          <w:b/>
        </w:rPr>
        <w:t>Podatek rolny – Dział 756 § 0320</w:t>
      </w:r>
    </w:p>
    <w:p w:rsidR="00521427" w:rsidRPr="00945FD3" w:rsidRDefault="00521427" w:rsidP="00521427">
      <w:pPr>
        <w:pStyle w:val="Tekstpodstawowy"/>
        <w:spacing w:line="240" w:lineRule="auto"/>
        <w:ind w:left="360"/>
        <w:rPr>
          <w:b/>
        </w:rPr>
      </w:pPr>
    </w:p>
    <w:p w:rsidR="00521427" w:rsidRPr="00945FD3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</w:t>
      </w:r>
      <w:r w:rsidRPr="00945FD3">
        <w:rPr>
          <w:b/>
          <w:i/>
          <w:color w:val="auto"/>
        </w:rPr>
        <w:t>1</w:t>
      </w:r>
      <w:r w:rsidR="00945FD3">
        <w:rPr>
          <w:b/>
          <w:i/>
          <w:color w:val="auto"/>
        </w:rPr>
        <w:t>7</w:t>
      </w:r>
      <w:r w:rsidRPr="00945FD3">
        <w:rPr>
          <w:b/>
          <w:i/>
          <w:color w:val="auto"/>
        </w:rPr>
        <w:t>.</w:t>
      </w:r>
      <w:r w:rsidR="00945FD3">
        <w:rPr>
          <w:b/>
          <w:i/>
          <w:color w:val="auto"/>
        </w:rPr>
        <w:t>950</w:t>
      </w:r>
      <w:r w:rsidRPr="00945FD3">
        <w:rPr>
          <w:b/>
          <w:i/>
          <w:color w:val="auto"/>
        </w:rPr>
        <w:t>,00 zł</w:t>
      </w:r>
    </w:p>
    <w:p w:rsidR="00521427" w:rsidRPr="00945FD3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                    </w:t>
      </w:r>
      <w:r w:rsidRPr="00945FD3">
        <w:rPr>
          <w:b/>
          <w:i/>
          <w:color w:val="auto"/>
        </w:rPr>
        <w:t xml:space="preserve"> </w:t>
      </w:r>
      <w:r w:rsidR="00945FD3">
        <w:rPr>
          <w:b/>
          <w:i/>
          <w:color w:val="auto"/>
        </w:rPr>
        <w:t>11</w:t>
      </w:r>
      <w:r w:rsidRPr="00945FD3">
        <w:rPr>
          <w:b/>
          <w:i/>
          <w:color w:val="auto"/>
        </w:rPr>
        <w:t>.</w:t>
      </w:r>
      <w:r w:rsidR="00945FD3">
        <w:rPr>
          <w:b/>
          <w:i/>
          <w:color w:val="auto"/>
        </w:rPr>
        <w:t>983</w:t>
      </w:r>
      <w:r w:rsidRPr="00945FD3">
        <w:rPr>
          <w:b/>
          <w:i/>
          <w:color w:val="auto"/>
        </w:rPr>
        <w:t>,</w:t>
      </w:r>
      <w:r w:rsidR="00945FD3">
        <w:rPr>
          <w:b/>
          <w:i/>
          <w:color w:val="auto"/>
        </w:rPr>
        <w:t>80</w:t>
      </w:r>
      <w:r w:rsidRPr="00945FD3">
        <w:rPr>
          <w:b/>
          <w:i/>
          <w:color w:val="auto"/>
        </w:rPr>
        <w:t xml:space="preserve"> zł</w:t>
      </w:r>
    </w:p>
    <w:p w:rsidR="00521427" w:rsidRPr="00945FD3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DC08E1">
        <w:rPr>
          <w:b/>
          <w:i/>
          <w:color w:val="auto"/>
        </w:rPr>
        <w:t>66</w:t>
      </w:r>
      <w:r w:rsidRPr="00945FD3">
        <w:rPr>
          <w:b/>
          <w:i/>
          <w:color w:val="auto"/>
        </w:rPr>
        <w:t>,</w:t>
      </w:r>
      <w:r w:rsidR="00096685">
        <w:rPr>
          <w:b/>
          <w:i/>
          <w:color w:val="auto"/>
        </w:rPr>
        <w:t>76</w:t>
      </w:r>
    </w:p>
    <w:p w:rsidR="00521427" w:rsidRPr="00945FD3" w:rsidRDefault="00521427" w:rsidP="00521427">
      <w:pPr>
        <w:pStyle w:val="Tekstpodstawowy"/>
        <w:jc w:val="left"/>
        <w:rPr>
          <w:b/>
        </w:rPr>
      </w:pPr>
    </w:p>
    <w:p w:rsidR="00325006" w:rsidRPr="00945FD3" w:rsidRDefault="00325006" w:rsidP="00325006">
      <w:pPr>
        <w:pStyle w:val="Tekstpodstawowy"/>
        <w:spacing w:line="240" w:lineRule="auto"/>
      </w:pPr>
      <w:r w:rsidRPr="00945FD3">
        <w:t xml:space="preserve">Opodatkowaniu podatkiem rolnym podlegają grunty sklasyfikowane w ewidencji gruntów </w:t>
      </w:r>
      <w:r w:rsidR="009F67AE" w:rsidRPr="00945FD3">
        <w:br/>
      </w:r>
      <w:r w:rsidRPr="00945FD3">
        <w:t>i budynków jako użytki rolne.</w:t>
      </w:r>
      <w:r w:rsidR="009A1379" w:rsidRPr="00945FD3">
        <w:t xml:space="preserve"> </w:t>
      </w:r>
      <w:r w:rsidRPr="00945FD3">
        <w:t xml:space="preserve">W omawianym okresie plan został zrealizowany </w:t>
      </w:r>
      <w:r w:rsidR="00C94D15">
        <w:br/>
      </w:r>
      <w:r w:rsidRPr="00945FD3">
        <w:t xml:space="preserve">w </w:t>
      </w:r>
      <w:r w:rsidR="00C94D15">
        <w:t>66,77</w:t>
      </w:r>
      <w:r w:rsidRPr="00945FD3">
        <w:t xml:space="preserve"> %. Należności na dzień 30.06.201</w:t>
      </w:r>
      <w:r w:rsidR="00DC08E1">
        <w:t xml:space="preserve">6 </w:t>
      </w:r>
      <w:r w:rsidRPr="00945FD3">
        <w:t>r. wynio</w:t>
      </w:r>
      <w:r w:rsidR="003474EA" w:rsidRPr="00945FD3">
        <w:t xml:space="preserve">sły </w:t>
      </w:r>
      <w:r w:rsidR="00152C59" w:rsidRPr="00945FD3">
        <w:t>5</w:t>
      </w:r>
      <w:r w:rsidR="003474EA" w:rsidRPr="00945FD3">
        <w:t>.</w:t>
      </w:r>
      <w:r w:rsidR="0029361A" w:rsidRPr="00945FD3">
        <w:t>3</w:t>
      </w:r>
      <w:r w:rsidR="00DC08E1">
        <w:t>50</w:t>
      </w:r>
      <w:r w:rsidR="003474EA" w:rsidRPr="00945FD3">
        <w:t>,</w:t>
      </w:r>
      <w:r w:rsidR="00DC08E1">
        <w:t>2</w:t>
      </w:r>
      <w:r w:rsidR="0029361A" w:rsidRPr="00945FD3">
        <w:t>0</w:t>
      </w:r>
      <w:r w:rsidR="003474EA" w:rsidRPr="00945FD3">
        <w:t xml:space="preserve"> zł, w tym zaległoś</w:t>
      </w:r>
      <w:r w:rsidRPr="00945FD3">
        <w:t xml:space="preserve">ci </w:t>
      </w:r>
      <w:r w:rsidR="00DC08E1">
        <w:t>604</w:t>
      </w:r>
      <w:r w:rsidR="0029361A" w:rsidRPr="00945FD3">
        <w:t>,90</w:t>
      </w:r>
      <w:r w:rsidR="003474EA" w:rsidRPr="00945FD3">
        <w:t xml:space="preserve"> zł.</w:t>
      </w:r>
      <w:r w:rsidR="0029361A" w:rsidRPr="00945FD3">
        <w:t xml:space="preserve"> Na zaległości wystawi</w:t>
      </w:r>
      <w:r w:rsidR="00DC08E1">
        <w:t>ano na bieżąco</w:t>
      </w:r>
      <w:r w:rsidR="0029361A" w:rsidRPr="00945FD3">
        <w:t xml:space="preserve"> 8 upomnie</w:t>
      </w:r>
      <w:r w:rsidR="00DC08E1">
        <w:t>nia</w:t>
      </w:r>
      <w:r w:rsidR="0029361A" w:rsidRPr="00945FD3">
        <w:t>.</w:t>
      </w:r>
    </w:p>
    <w:p w:rsidR="005B3826" w:rsidRPr="009C50CA" w:rsidRDefault="005B3826" w:rsidP="00325006">
      <w:pPr>
        <w:pStyle w:val="Tekstpodstawowy"/>
        <w:spacing w:line="240" w:lineRule="auto"/>
        <w:rPr>
          <w:color w:val="FF0000"/>
        </w:rPr>
      </w:pPr>
    </w:p>
    <w:p w:rsidR="006460FA" w:rsidRPr="009C50CA" w:rsidRDefault="006460FA" w:rsidP="00325006">
      <w:pPr>
        <w:pStyle w:val="Tekstpodstawowy"/>
        <w:spacing w:line="240" w:lineRule="auto"/>
        <w:rPr>
          <w:color w:val="FF0000"/>
        </w:rPr>
      </w:pPr>
    </w:p>
    <w:p w:rsidR="005B3826" w:rsidRPr="00DC08E1" w:rsidRDefault="005B3826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DC08E1">
        <w:rPr>
          <w:b/>
        </w:rPr>
        <w:t>Podatek leśny – Dział 756 § 0330</w:t>
      </w:r>
    </w:p>
    <w:p w:rsidR="005B3826" w:rsidRPr="00DC08E1" w:rsidRDefault="005B3826" w:rsidP="005B3826">
      <w:pPr>
        <w:pStyle w:val="Tekstpodstawowy"/>
        <w:spacing w:line="240" w:lineRule="auto"/>
        <w:rPr>
          <w:b/>
        </w:rPr>
      </w:pPr>
    </w:p>
    <w:p w:rsidR="005B3826" w:rsidRPr="00DC08E1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DC08E1">
        <w:rPr>
          <w:b/>
          <w:i/>
          <w:color w:val="auto"/>
        </w:rPr>
        <w:t>22</w:t>
      </w:r>
      <w:r w:rsidRPr="00DC08E1">
        <w:rPr>
          <w:b/>
          <w:i/>
          <w:color w:val="auto"/>
        </w:rPr>
        <w:t>.</w:t>
      </w:r>
      <w:r w:rsidR="00DC08E1">
        <w:rPr>
          <w:b/>
          <w:i/>
          <w:color w:val="auto"/>
        </w:rPr>
        <w:t>2</w:t>
      </w:r>
      <w:r w:rsidR="0029361A" w:rsidRPr="00DC08E1">
        <w:rPr>
          <w:b/>
          <w:i/>
          <w:color w:val="auto"/>
        </w:rPr>
        <w:t>00</w:t>
      </w:r>
      <w:r w:rsidR="009A1379" w:rsidRPr="00DC08E1">
        <w:rPr>
          <w:b/>
          <w:i/>
          <w:color w:val="auto"/>
        </w:rPr>
        <w:t>,</w:t>
      </w:r>
      <w:r w:rsidRPr="00DC08E1">
        <w:rPr>
          <w:b/>
          <w:i/>
          <w:color w:val="auto"/>
        </w:rPr>
        <w:t>00 zł</w:t>
      </w:r>
    </w:p>
    <w:p w:rsidR="005B3826" w:rsidRPr="00DC08E1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29361A" w:rsidRPr="00DC08E1">
        <w:rPr>
          <w:b/>
          <w:i/>
          <w:color w:val="auto"/>
        </w:rPr>
        <w:t xml:space="preserve">                        </w:t>
      </w:r>
      <w:r w:rsidR="00DC08E1">
        <w:rPr>
          <w:b/>
          <w:i/>
          <w:color w:val="auto"/>
        </w:rPr>
        <w:t>11</w:t>
      </w:r>
      <w:r w:rsidR="00865BFD" w:rsidRPr="00DC08E1">
        <w:rPr>
          <w:b/>
          <w:i/>
          <w:color w:val="auto"/>
        </w:rPr>
        <w:t>.</w:t>
      </w:r>
      <w:r w:rsidR="00DC08E1">
        <w:rPr>
          <w:b/>
          <w:i/>
          <w:color w:val="auto"/>
        </w:rPr>
        <w:t>633</w:t>
      </w:r>
      <w:r w:rsidRPr="00DC08E1">
        <w:rPr>
          <w:b/>
          <w:i/>
          <w:color w:val="auto"/>
        </w:rPr>
        <w:t>,00 zł</w:t>
      </w:r>
    </w:p>
    <w:p w:rsidR="005B3826" w:rsidRPr="00DC08E1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DC08E1">
        <w:rPr>
          <w:b/>
          <w:i/>
          <w:color w:val="auto"/>
        </w:rPr>
        <w:t>52</w:t>
      </w:r>
      <w:r w:rsidRPr="00DC08E1">
        <w:rPr>
          <w:b/>
          <w:i/>
          <w:color w:val="auto"/>
        </w:rPr>
        <w:t>,</w:t>
      </w:r>
      <w:r w:rsidR="00DC08E1">
        <w:rPr>
          <w:b/>
          <w:i/>
          <w:color w:val="auto"/>
        </w:rPr>
        <w:t>40</w:t>
      </w:r>
    </w:p>
    <w:p w:rsidR="005B3826" w:rsidRPr="00DC08E1" w:rsidRDefault="005B3826" w:rsidP="005B3826">
      <w:pPr>
        <w:pStyle w:val="Tekstpodstawowy"/>
        <w:jc w:val="left"/>
        <w:rPr>
          <w:b/>
        </w:rPr>
      </w:pPr>
    </w:p>
    <w:p w:rsidR="00325006" w:rsidRPr="00DC08E1" w:rsidRDefault="009A1379" w:rsidP="00325006">
      <w:pPr>
        <w:pStyle w:val="Tekstpodstawowy"/>
        <w:spacing w:line="240" w:lineRule="auto"/>
      </w:pPr>
      <w:r w:rsidRPr="00DC08E1">
        <w:t xml:space="preserve">Podatek leśny w I półroczu zrealizowano na poziomie </w:t>
      </w:r>
      <w:r w:rsidR="00DC08E1">
        <w:t>52</w:t>
      </w:r>
      <w:r w:rsidR="00C94D15">
        <w:t>,40</w:t>
      </w:r>
      <w:r w:rsidRPr="00DC08E1">
        <w:t>%.</w:t>
      </w:r>
    </w:p>
    <w:p w:rsidR="005B3826" w:rsidRPr="00DC08E1" w:rsidRDefault="005B3826" w:rsidP="00325006">
      <w:pPr>
        <w:pStyle w:val="Tekstpodstawowy"/>
        <w:spacing w:line="240" w:lineRule="auto"/>
      </w:pPr>
      <w:r w:rsidRPr="00DC08E1">
        <w:t>Należności na dzień 30.06.201</w:t>
      </w:r>
      <w:r w:rsidR="00DC08E1">
        <w:t>6</w:t>
      </w:r>
      <w:r w:rsidRPr="00DC08E1">
        <w:t xml:space="preserve"> r. wyniosły</w:t>
      </w:r>
      <w:r w:rsidR="007B7D67" w:rsidRPr="00DC08E1">
        <w:t xml:space="preserve"> </w:t>
      </w:r>
      <w:r w:rsidR="00DC08E1">
        <w:t xml:space="preserve">11.454,00 </w:t>
      </w:r>
      <w:r w:rsidRPr="00DC08E1">
        <w:t xml:space="preserve">zł, zaległości </w:t>
      </w:r>
      <w:r w:rsidR="00DC08E1">
        <w:t>0</w:t>
      </w:r>
      <w:r w:rsidR="009A1379" w:rsidRPr="00DC08E1">
        <w:t>,00 zł.</w:t>
      </w:r>
    </w:p>
    <w:p w:rsidR="00F55658" w:rsidRPr="009C50CA" w:rsidRDefault="00F55658" w:rsidP="00325006">
      <w:pPr>
        <w:pStyle w:val="Tekstpodstawowy"/>
        <w:spacing w:line="240" w:lineRule="auto"/>
        <w:rPr>
          <w:color w:val="FF0000"/>
        </w:rPr>
      </w:pPr>
    </w:p>
    <w:p w:rsidR="005B3826" w:rsidRPr="009C50CA" w:rsidRDefault="005B3826" w:rsidP="00325006">
      <w:pPr>
        <w:pStyle w:val="Tekstpodstawowy"/>
        <w:spacing w:line="240" w:lineRule="auto"/>
        <w:rPr>
          <w:color w:val="FF0000"/>
        </w:rPr>
      </w:pPr>
    </w:p>
    <w:p w:rsidR="005B3826" w:rsidRPr="00DC08E1" w:rsidRDefault="00F55658" w:rsidP="00652618">
      <w:pPr>
        <w:pStyle w:val="Tekstpodstawowy"/>
        <w:numPr>
          <w:ilvl w:val="0"/>
          <w:numId w:val="5"/>
        </w:numPr>
        <w:spacing w:line="240" w:lineRule="auto"/>
      </w:pPr>
      <w:r w:rsidRPr="00DC08E1">
        <w:rPr>
          <w:b/>
        </w:rPr>
        <w:t>Podatek od środków transportowych – Dział 756 § 0340</w:t>
      </w:r>
    </w:p>
    <w:p w:rsidR="00325006" w:rsidRPr="00DC08E1" w:rsidRDefault="00325006" w:rsidP="00325006">
      <w:pPr>
        <w:pStyle w:val="Tekstpodstawowy"/>
        <w:spacing w:line="240" w:lineRule="auto"/>
      </w:pPr>
    </w:p>
    <w:p w:rsidR="00F55658" w:rsidRPr="00DC08E1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E1621D" w:rsidRPr="00DC08E1">
        <w:rPr>
          <w:b/>
          <w:i/>
          <w:color w:val="auto"/>
        </w:rPr>
        <w:t xml:space="preserve"> </w:t>
      </w:r>
      <w:r w:rsidR="009A1379" w:rsidRPr="00DC08E1">
        <w:rPr>
          <w:b/>
          <w:i/>
          <w:color w:val="auto"/>
        </w:rPr>
        <w:t>40</w:t>
      </w:r>
      <w:r w:rsidRPr="00DC08E1">
        <w:rPr>
          <w:b/>
          <w:i/>
          <w:color w:val="auto"/>
        </w:rPr>
        <w:t>.</w:t>
      </w:r>
      <w:r w:rsidR="00DC08E1">
        <w:rPr>
          <w:b/>
          <w:i/>
          <w:color w:val="auto"/>
        </w:rPr>
        <w:t>8</w:t>
      </w:r>
      <w:r w:rsidR="009A1379" w:rsidRPr="00DC08E1">
        <w:rPr>
          <w:b/>
          <w:i/>
          <w:color w:val="auto"/>
        </w:rPr>
        <w:t>0</w:t>
      </w:r>
      <w:r w:rsidR="006E79D7" w:rsidRPr="00DC08E1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,00 zł</w:t>
      </w:r>
    </w:p>
    <w:p w:rsidR="00F55658" w:rsidRPr="00DC08E1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9A1379" w:rsidRPr="00DC08E1">
        <w:rPr>
          <w:b/>
          <w:i/>
          <w:color w:val="auto"/>
        </w:rPr>
        <w:t>1</w:t>
      </w:r>
      <w:r w:rsidR="00DC08E1">
        <w:rPr>
          <w:b/>
          <w:i/>
          <w:color w:val="auto"/>
        </w:rPr>
        <w:t>9</w:t>
      </w:r>
      <w:r w:rsidR="009A1379" w:rsidRPr="00DC08E1">
        <w:rPr>
          <w:b/>
          <w:i/>
          <w:color w:val="auto"/>
        </w:rPr>
        <w:t>.</w:t>
      </w:r>
      <w:r w:rsidR="00DC08E1">
        <w:rPr>
          <w:b/>
          <w:i/>
          <w:color w:val="auto"/>
        </w:rPr>
        <w:t>717</w:t>
      </w:r>
      <w:r w:rsidRPr="00DC08E1">
        <w:rPr>
          <w:b/>
          <w:i/>
          <w:color w:val="auto"/>
        </w:rPr>
        <w:t>,</w:t>
      </w:r>
      <w:r w:rsidR="00DC08E1">
        <w:rPr>
          <w:b/>
          <w:i/>
          <w:color w:val="auto"/>
        </w:rPr>
        <w:t>58</w:t>
      </w:r>
      <w:r w:rsidRPr="00DC08E1">
        <w:rPr>
          <w:b/>
          <w:i/>
          <w:color w:val="auto"/>
        </w:rPr>
        <w:t>zł</w:t>
      </w:r>
    </w:p>
    <w:p w:rsidR="00F55658" w:rsidRPr="00DC08E1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DC08E1">
        <w:rPr>
          <w:b/>
          <w:i/>
          <w:color w:val="auto"/>
        </w:rPr>
        <w:t>48</w:t>
      </w:r>
      <w:r w:rsidRPr="00DC08E1">
        <w:rPr>
          <w:b/>
          <w:i/>
          <w:color w:val="auto"/>
        </w:rPr>
        <w:t>,</w:t>
      </w:r>
      <w:r w:rsidR="00DC08E1">
        <w:rPr>
          <w:b/>
          <w:i/>
          <w:color w:val="auto"/>
        </w:rPr>
        <w:t>33</w:t>
      </w:r>
    </w:p>
    <w:p w:rsidR="009D5EBB" w:rsidRPr="00DC08E1" w:rsidRDefault="009A1379" w:rsidP="00325006">
      <w:pPr>
        <w:pStyle w:val="Tekstpodstawowy"/>
        <w:spacing w:line="240" w:lineRule="auto"/>
      </w:pPr>
      <w:r w:rsidRPr="00DC08E1">
        <w:lastRenderedPageBreak/>
        <w:t xml:space="preserve">W analizowanym okresie zrealizowano dochody z tytułu tego podatku na poziomie </w:t>
      </w:r>
      <w:r w:rsidR="00780CF0">
        <w:t>ponad</w:t>
      </w:r>
      <w:r w:rsidRPr="00DC08E1">
        <w:t xml:space="preserve"> </w:t>
      </w:r>
      <w:r w:rsidR="00DC08E1">
        <w:t>48%, a więc w sposób zadawalający.</w:t>
      </w:r>
      <w:r w:rsidRPr="00DC08E1">
        <w:t xml:space="preserve"> </w:t>
      </w:r>
      <w:r w:rsidR="009D5EBB" w:rsidRPr="00DC08E1">
        <w:t xml:space="preserve">Należności na koniec analizowanego okresu wyniosły </w:t>
      </w:r>
      <w:r w:rsidR="00DC08E1">
        <w:t>23</w:t>
      </w:r>
      <w:r w:rsidR="009D5EBB" w:rsidRPr="00DC08E1">
        <w:t>.</w:t>
      </w:r>
      <w:r w:rsidR="00DC08E1">
        <w:t>534</w:t>
      </w:r>
      <w:r w:rsidR="001703BB" w:rsidRPr="00DC08E1">
        <w:t>,</w:t>
      </w:r>
      <w:r w:rsidR="00DC08E1">
        <w:t>60</w:t>
      </w:r>
      <w:r w:rsidR="009D5EBB" w:rsidRPr="00DC08E1">
        <w:t xml:space="preserve"> zł, w tym zaległości </w:t>
      </w:r>
      <w:r w:rsidR="00DC08E1">
        <w:t>2</w:t>
      </w:r>
      <w:r w:rsidR="009D5EBB" w:rsidRPr="00DC08E1">
        <w:t>.</w:t>
      </w:r>
      <w:r w:rsidR="00DC08E1">
        <w:t>141</w:t>
      </w:r>
      <w:r w:rsidR="001703BB" w:rsidRPr="00DC08E1">
        <w:t>,</w:t>
      </w:r>
      <w:r w:rsidR="00DC08E1">
        <w:t>00</w:t>
      </w:r>
      <w:r w:rsidR="009D5EBB" w:rsidRPr="00DC08E1">
        <w:t xml:space="preserve"> zł.</w:t>
      </w:r>
      <w:r w:rsidR="00DC08E1">
        <w:t xml:space="preserve"> – zalegający to jeden podatnik</w:t>
      </w:r>
      <w:r w:rsidR="009D5EBB" w:rsidRPr="00DC08E1">
        <w:t xml:space="preserve"> </w:t>
      </w:r>
      <w:r w:rsidRPr="00DC08E1">
        <w:t xml:space="preserve">Na </w:t>
      </w:r>
      <w:r w:rsidR="00DC08E1">
        <w:t>zaległość wystawiono upomnienia oraz tytuł wykonawczy do Urzędu Skarbowego.</w:t>
      </w:r>
    </w:p>
    <w:p w:rsidR="00E81730" w:rsidRDefault="00E81730" w:rsidP="00325006">
      <w:pPr>
        <w:pStyle w:val="Tekstpodstawowy"/>
        <w:spacing w:line="240" w:lineRule="auto"/>
      </w:pPr>
    </w:p>
    <w:p w:rsidR="00924E05" w:rsidRPr="00DC08E1" w:rsidRDefault="00924E05" w:rsidP="00325006">
      <w:pPr>
        <w:pStyle w:val="Tekstpodstawowy"/>
        <w:spacing w:line="240" w:lineRule="auto"/>
      </w:pPr>
    </w:p>
    <w:p w:rsidR="00E81730" w:rsidRPr="00DC08E1" w:rsidRDefault="00E81730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DC08E1">
        <w:rPr>
          <w:b/>
        </w:rPr>
        <w:t>Podatek od działalności gospodarczej osób fizycznych opłacany w formie karty podatkowej – Dział 756 § 0350</w:t>
      </w:r>
    </w:p>
    <w:p w:rsidR="00E81730" w:rsidRPr="00DC08E1" w:rsidRDefault="00E81730" w:rsidP="00E81730">
      <w:pPr>
        <w:pStyle w:val="Tekstpodstawowy"/>
        <w:spacing w:line="240" w:lineRule="auto"/>
        <w:ind w:left="360"/>
        <w:rPr>
          <w:b/>
        </w:rPr>
      </w:pPr>
    </w:p>
    <w:p w:rsidR="00E81730" w:rsidRPr="00DC08E1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</w:t>
      </w:r>
      <w:r w:rsidR="009A1379" w:rsidRPr="00DC08E1">
        <w:rPr>
          <w:b/>
          <w:i/>
          <w:color w:val="auto"/>
        </w:rPr>
        <w:t xml:space="preserve">                              10</w:t>
      </w:r>
      <w:r w:rsidRPr="00DC08E1">
        <w:rPr>
          <w:b/>
          <w:i/>
          <w:color w:val="auto"/>
        </w:rPr>
        <w:t>.000,00 zł</w:t>
      </w:r>
    </w:p>
    <w:p w:rsidR="00E81730" w:rsidRPr="00DC08E1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DC08E1">
        <w:rPr>
          <w:b/>
          <w:i/>
          <w:color w:val="auto"/>
        </w:rPr>
        <w:t>2</w:t>
      </w:r>
      <w:r w:rsidRPr="00DC08E1">
        <w:rPr>
          <w:b/>
          <w:i/>
          <w:color w:val="auto"/>
        </w:rPr>
        <w:t>.</w:t>
      </w:r>
      <w:r w:rsidR="00DC08E1">
        <w:rPr>
          <w:b/>
          <w:i/>
          <w:color w:val="auto"/>
        </w:rPr>
        <w:t>355</w:t>
      </w:r>
      <w:r w:rsidRPr="00DC08E1">
        <w:rPr>
          <w:b/>
          <w:i/>
          <w:color w:val="auto"/>
        </w:rPr>
        <w:t>,</w:t>
      </w:r>
      <w:r w:rsidR="00DC08E1">
        <w:rPr>
          <w:b/>
          <w:i/>
          <w:color w:val="auto"/>
        </w:rPr>
        <w:t>21</w:t>
      </w:r>
      <w:r w:rsidRPr="00DC08E1">
        <w:rPr>
          <w:b/>
          <w:i/>
          <w:color w:val="auto"/>
        </w:rPr>
        <w:t xml:space="preserve"> zł</w:t>
      </w:r>
    </w:p>
    <w:p w:rsidR="00E81730" w:rsidRPr="00DC08E1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DC08E1">
        <w:rPr>
          <w:b/>
          <w:i/>
          <w:color w:val="auto"/>
        </w:rPr>
        <w:t>23</w:t>
      </w:r>
      <w:r w:rsidRPr="00DC08E1">
        <w:rPr>
          <w:b/>
          <w:i/>
          <w:color w:val="auto"/>
        </w:rPr>
        <w:t>,</w:t>
      </w:r>
      <w:r w:rsidR="00C94D15">
        <w:rPr>
          <w:b/>
          <w:i/>
          <w:color w:val="auto"/>
        </w:rPr>
        <w:t>55</w:t>
      </w:r>
    </w:p>
    <w:p w:rsidR="00E81730" w:rsidRPr="00DC08E1" w:rsidRDefault="00E81730" w:rsidP="00E81730">
      <w:pPr>
        <w:pStyle w:val="Tekstpodstawowy"/>
        <w:spacing w:line="240" w:lineRule="auto"/>
        <w:ind w:left="360"/>
        <w:rPr>
          <w:b/>
        </w:rPr>
      </w:pPr>
    </w:p>
    <w:p w:rsidR="00517406" w:rsidRPr="00DC08E1" w:rsidRDefault="00E81730" w:rsidP="00325006">
      <w:pPr>
        <w:pStyle w:val="Tekstpodstawowy"/>
        <w:spacing w:line="240" w:lineRule="auto"/>
      </w:pPr>
      <w:r w:rsidRPr="00DC08E1">
        <w:t>Karta podatkowa jako zryczałtowany podatek dochodowy opłacany na zasadach uproszczonych jest dochodem własnym gminy, którego wymiar, pobór i egzekucję prowadzi Urząd Skarbowy.</w:t>
      </w:r>
    </w:p>
    <w:p w:rsidR="00B629E2" w:rsidRDefault="00B629E2" w:rsidP="00325006">
      <w:pPr>
        <w:pStyle w:val="Tekstpodstawowy"/>
        <w:spacing w:line="240" w:lineRule="auto"/>
        <w:rPr>
          <w:color w:val="FF0000"/>
        </w:rPr>
      </w:pPr>
    </w:p>
    <w:p w:rsidR="00924E05" w:rsidRDefault="00924E05" w:rsidP="00325006">
      <w:pPr>
        <w:pStyle w:val="Tekstpodstawowy"/>
        <w:spacing w:line="240" w:lineRule="auto"/>
        <w:rPr>
          <w:color w:val="FF0000"/>
        </w:rPr>
      </w:pPr>
    </w:p>
    <w:p w:rsidR="003737F2" w:rsidRPr="00DC08E1" w:rsidRDefault="003737F2" w:rsidP="003737F2">
      <w:pPr>
        <w:pStyle w:val="Tekstpodstawowy"/>
        <w:numPr>
          <w:ilvl w:val="0"/>
          <w:numId w:val="5"/>
        </w:numPr>
        <w:spacing w:line="240" w:lineRule="auto"/>
      </w:pPr>
      <w:r w:rsidRPr="00DC08E1">
        <w:rPr>
          <w:b/>
        </w:rPr>
        <w:t xml:space="preserve">Podatek od </w:t>
      </w:r>
      <w:r>
        <w:rPr>
          <w:b/>
        </w:rPr>
        <w:t>spadków i darowizn – Dział 756 § 036</w:t>
      </w:r>
      <w:r w:rsidRPr="00DC08E1">
        <w:rPr>
          <w:b/>
        </w:rPr>
        <w:t>0</w:t>
      </w:r>
    </w:p>
    <w:p w:rsidR="003737F2" w:rsidRPr="00DC08E1" w:rsidRDefault="003737F2" w:rsidP="003737F2">
      <w:pPr>
        <w:pStyle w:val="Tekstpodstawowy"/>
        <w:spacing w:line="240" w:lineRule="auto"/>
      </w:pPr>
    </w:p>
    <w:p w:rsidR="003737F2" w:rsidRPr="00DC08E1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>Plan po zmianach                                                                                                      40.</w:t>
      </w:r>
      <w:r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00,00 zł</w:t>
      </w:r>
    </w:p>
    <w:p w:rsidR="003737F2" w:rsidRPr="00DC08E1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>
        <w:rPr>
          <w:b/>
          <w:i/>
          <w:color w:val="auto"/>
        </w:rPr>
        <w:t>1</w:t>
      </w:r>
      <w:r w:rsidRPr="00DC08E1">
        <w:rPr>
          <w:b/>
          <w:i/>
          <w:color w:val="auto"/>
        </w:rPr>
        <w:t>.</w:t>
      </w:r>
      <w:r>
        <w:rPr>
          <w:b/>
          <w:i/>
          <w:color w:val="auto"/>
        </w:rPr>
        <w:t>154</w:t>
      </w:r>
      <w:r w:rsidRPr="00DC08E1">
        <w:rPr>
          <w:b/>
          <w:i/>
          <w:color w:val="auto"/>
        </w:rPr>
        <w:t>,</w:t>
      </w:r>
      <w:r>
        <w:rPr>
          <w:b/>
          <w:i/>
          <w:color w:val="auto"/>
        </w:rPr>
        <w:t xml:space="preserve">00 </w:t>
      </w:r>
      <w:r w:rsidRPr="00DC08E1">
        <w:rPr>
          <w:b/>
          <w:i/>
          <w:color w:val="auto"/>
        </w:rPr>
        <w:t>zł</w:t>
      </w:r>
    </w:p>
    <w:p w:rsidR="003737F2" w:rsidRPr="00DC08E1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>
        <w:rPr>
          <w:b/>
          <w:i/>
          <w:color w:val="auto"/>
        </w:rPr>
        <w:t>2</w:t>
      </w:r>
      <w:r w:rsidRPr="00DC08E1">
        <w:rPr>
          <w:b/>
          <w:i/>
          <w:color w:val="auto"/>
        </w:rPr>
        <w:t>,</w:t>
      </w:r>
      <w:r>
        <w:rPr>
          <w:b/>
          <w:i/>
          <w:color w:val="auto"/>
        </w:rPr>
        <w:t>89</w:t>
      </w:r>
    </w:p>
    <w:p w:rsidR="003737F2" w:rsidRDefault="003737F2" w:rsidP="003737F2">
      <w:pPr>
        <w:pStyle w:val="Tekstpodstawowy"/>
        <w:jc w:val="left"/>
      </w:pPr>
    </w:p>
    <w:p w:rsidR="003737F2" w:rsidRDefault="003737F2" w:rsidP="003737F2">
      <w:pPr>
        <w:pStyle w:val="Tekstpodstawowy"/>
        <w:spacing w:line="240" w:lineRule="auto"/>
      </w:pPr>
      <w:r>
        <w:t>Obowiązek zapłaty podatku od spadków i darowizn wynika z faktu nabycia własności rzeczy i praw majątkowych w drodze spadku lub darowizny przez osoby fizyczne na terenie kraju, natomiast za granicą – w sytuacji, gdy nabywca jest obywatelem polskim bądź miał miejsce zamieszkania w Polsce. Wymiar, pobór i egzekucję prowadzi Urząd Skarbowy.</w:t>
      </w:r>
    </w:p>
    <w:p w:rsidR="00924E05" w:rsidRPr="009C50CA" w:rsidRDefault="00924E05" w:rsidP="00325006">
      <w:pPr>
        <w:pStyle w:val="Tekstpodstawowy"/>
        <w:spacing w:line="240" w:lineRule="auto"/>
        <w:rPr>
          <w:color w:val="FF0000"/>
        </w:rPr>
      </w:pPr>
    </w:p>
    <w:p w:rsidR="00B629E2" w:rsidRPr="00DC08E1" w:rsidRDefault="00065C7F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DC08E1">
        <w:rPr>
          <w:b/>
        </w:rPr>
        <w:t>Wpływy z opłaty uzdrowiskowej– Dział 756 § 039</w:t>
      </w:r>
      <w:r w:rsidR="00B629E2" w:rsidRPr="00DC08E1">
        <w:rPr>
          <w:b/>
        </w:rPr>
        <w:t>0</w:t>
      </w:r>
    </w:p>
    <w:p w:rsidR="00B629E2" w:rsidRPr="00DC08E1" w:rsidRDefault="00B629E2" w:rsidP="00325006">
      <w:pPr>
        <w:pStyle w:val="Tekstpodstawowy"/>
        <w:spacing w:line="240" w:lineRule="auto"/>
      </w:pPr>
    </w:p>
    <w:p w:rsidR="00B629E2" w:rsidRPr="00DC08E1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DC08E1">
        <w:rPr>
          <w:b/>
          <w:i/>
          <w:color w:val="auto"/>
        </w:rPr>
        <w:t xml:space="preserve">                            </w:t>
      </w:r>
      <w:r w:rsidR="00065C7F" w:rsidRPr="00DC08E1">
        <w:rPr>
          <w:b/>
          <w:i/>
          <w:color w:val="auto"/>
        </w:rPr>
        <w:t>9</w:t>
      </w:r>
      <w:r w:rsidR="00DC08E1">
        <w:rPr>
          <w:b/>
          <w:i/>
          <w:color w:val="auto"/>
        </w:rPr>
        <w:t>0</w:t>
      </w:r>
      <w:r w:rsidR="00065C7F" w:rsidRPr="00DC08E1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.000,00 zł</w:t>
      </w:r>
    </w:p>
    <w:p w:rsidR="00B629E2" w:rsidRPr="00DC08E1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    </w:t>
      </w:r>
      <w:r w:rsidR="00065C7F" w:rsidRPr="00DC08E1">
        <w:rPr>
          <w:b/>
          <w:i/>
          <w:color w:val="auto"/>
        </w:rPr>
        <w:t>3</w:t>
      </w:r>
      <w:r w:rsidR="00DC08E1">
        <w:rPr>
          <w:b/>
          <w:i/>
          <w:color w:val="auto"/>
        </w:rPr>
        <w:t>57</w:t>
      </w:r>
      <w:r w:rsidRPr="00DC08E1">
        <w:rPr>
          <w:b/>
          <w:i/>
          <w:color w:val="auto"/>
        </w:rPr>
        <w:t>.</w:t>
      </w:r>
      <w:r w:rsidR="000D3694">
        <w:rPr>
          <w:b/>
          <w:i/>
          <w:color w:val="auto"/>
        </w:rPr>
        <w:t>189</w:t>
      </w:r>
      <w:r w:rsidRPr="00DC08E1">
        <w:rPr>
          <w:b/>
          <w:i/>
          <w:color w:val="auto"/>
        </w:rPr>
        <w:t>,</w:t>
      </w:r>
      <w:r w:rsidR="000D3694">
        <w:rPr>
          <w:b/>
          <w:i/>
          <w:color w:val="auto"/>
        </w:rPr>
        <w:t>00</w:t>
      </w:r>
      <w:r w:rsidRPr="00DC08E1">
        <w:rPr>
          <w:b/>
          <w:i/>
          <w:color w:val="auto"/>
        </w:rPr>
        <w:t xml:space="preserve"> zł</w:t>
      </w:r>
    </w:p>
    <w:p w:rsidR="00B629E2" w:rsidRPr="00DC08E1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</w:t>
      </w:r>
      <w:r w:rsidR="000D3694">
        <w:rPr>
          <w:b/>
          <w:i/>
          <w:color w:val="auto"/>
        </w:rPr>
        <w:t>39</w:t>
      </w:r>
      <w:r w:rsidR="001703BB" w:rsidRPr="00DC08E1">
        <w:rPr>
          <w:b/>
          <w:i/>
          <w:color w:val="auto"/>
        </w:rPr>
        <w:t>,</w:t>
      </w:r>
      <w:r w:rsidR="000D3694">
        <w:rPr>
          <w:b/>
          <w:i/>
          <w:color w:val="auto"/>
        </w:rPr>
        <w:t>69</w:t>
      </w:r>
    </w:p>
    <w:p w:rsidR="00B629E2" w:rsidRPr="00DC08E1" w:rsidRDefault="00B629E2" w:rsidP="00325006">
      <w:pPr>
        <w:pStyle w:val="Tekstpodstawowy"/>
        <w:spacing w:line="240" w:lineRule="auto"/>
      </w:pPr>
    </w:p>
    <w:p w:rsidR="00F55658" w:rsidRPr="00DC08E1" w:rsidRDefault="00E1621D" w:rsidP="00325006">
      <w:pPr>
        <w:pStyle w:val="Tekstpodstawowy"/>
        <w:spacing w:line="240" w:lineRule="auto"/>
      </w:pPr>
      <w:r w:rsidRPr="00DC08E1">
        <w:t>Opłatę uzdrowiskową</w:t>
      </w:r>
      <w:r w:rsidR="000D3694">
        <w:t xml:space="preserve"> zaplanowano na kwotę </w:t>
      </w:r>
      <w:r w:rsidR="00065C7F" w:rsidRPr="00DC08E1">
        <w:t>9</w:t>
      </w:r>
      <w:r w:rsidR="000D3694">
        <w:t xml:space="preserve">00.000,00 zł.. Realizacja tego dochodu za </w:t>
      </w:r>
      <w:r w:rsidR="00065C7F" w:rsidRPr="00DC08E1">
        <w:t xml:space="preserve"> </w:t>
      </w:r>
      <w:r w:rsidR="009F67AE" w:rsidRPr="00DC08E1">
        <w:br/>
      </w:r>
      <w:r w:rsidR="00065C7F" w:rsidRPr="00DC08E1">
        <w:t xml:space="preserve">I półrocze </w:t>
      </w:r>
      <w:r w:rsidR="000D3694">
        <w:t xml:space="preserve">wyniosła </w:t>
      </w:r>
      <w:r w:rsidR="00065C7F" w:rsidRPr="00DC08E1">
        <w:t xml:space="preserve">blisko </w:t>
      </w:r>
      <w:r w:rsidR="000D3694">
        <w:t>40</w:t>
      </w:r>
      <w:r w:rsidR="009377DF">
        <w:t>% planowanej kwoty.</w:t>
      </w:r>
    </w:p>
    <w:p w:rsidR="009A1379" w:rsidRPr="009C50CA" w:rsidRDefault="009A1379" w:rsidP="00325006">
      <w:pPr>
        <w:pStyle w:val="Tekstpodstawowy"/>
        <w:spacing w:line="240" w:lineRule="auto"/>
        <w:rPr>
          <w:color w:val="FF0000"/>
        </w:rPr>
      </w:pPr>
    </w:p>
    <w:p w:rsidR="00FD5CA4" w:rsidRPr="009C50CA" w:rsidRDefault="00FD5CA4" w:rsidP="00325006">
      <w:pPr>
        <w:pStyle w:val="Tekstpodstawowy"/>
        <w:spacing w:line="240" w:lineRule="auto"/>
        <w:rPr>
          <w:color w:val="FF0000"/>
        </w:rPr>
      </w:pPr>
    </w:p>
    <w:p w:rsidR="00FD5CA4" w:rsidRPr="000D3694" w:rsidRDefault="00FD5CA4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0D3694">
        <w:rPr>
          <w:b/>
        </w:rPr>
        <w:t>Wpływy z opłaty skarbowej – Dział 756 § 0410</w:t>
      </w:r>
    </w:p>
    <w:p w:rsidR="00FD5CA4" w:rsidRPr="000D3694" w:rsidRDefault="00FD5CA4" w:rsidP="00FD5CA4">
      <w:pPr>
        <w:pStyle w:val="Tekstpodstawowy"/>
        <w:spacing w:line="240" w:lineRule="auto"/>
      </w:pPr>
    </w:p>
    <w:p w:rsidR="00FD5CA4" w:rsidRPr="000D3694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</w:t>
      </w:r>
      <w:r w:rsidR="000D3694">
        <w:rPr>
          <w:b/>
          <w:i/>
          <w:color w:val="auto"/>
        </w:rPr>
        <w:t xml:space="preserve">                               3</w:t>
      </w:r>
      <w:r w:rsidRPr="000D3694">
        <w:rPr>
          <w:b/>
          <w:i/>
          <w:color w:val="auto"/>
        </w:rPr>
        <w:t>0.000,00 zł</w:t>
      </w:r>
    </w:p>
    <w:p w:rsidR="00FD5CA4" w:rsidRPr="000D3694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426D99" w:rsidRPr="000D3694">
        <w:rPr>
          <w:b/>
          <w:i/>
          <w:color w:val="auto"/>
        </w:rPr>
        <w:t xml:space="preserve">                      </w:t>
      </w:r>
      <w:r w:rsidR="000D3694">
        <w:rPr>
          <w:b/>
          <w:i/>
          <w:color w:val="auto"/>
        </w:rPr>
        <w:t>16</w:t>
      </w:r>
      <w:r w:rsidRPr="000D3694">
        <w:rPr>
          <w:b/>
          <w:i/>
          <w:color w:val="auto"/>
        </w:rPr>
        <w:t>.</w:t>
      </w:r>
      <w:r w:rsidR="000D3694">
        <w:rPr>
          <w:b/>
          <w:i/>
          <w:color w:val="auto"/>
        </w:rPr>
        <w:t>065</w:t>
      </w:r>
      <w:r w:rsidRPr="000D3694">
        <w:rPr>
          <w:b/>
          <w:i/>
          <w:color w:val="auto"/>
        </w:rPr>
        <w:t>,</w:t>
      </w:r>
      <w:r w:rsidR="000D3694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>0 zł</w:t>
      </w:r>
    </w:p>
    <w:p w:rsidR="00FD5CA4" w:rsidRPr="000D3694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0D3694">
        <w:rPr>
          <w:b/>
          <w:i/>
          <w:color w:val="auto"/>
        </w:rPr>
        <w:t>53</w:t>
      </w:r>
      <w:r w:rsidRPr="000D3694">
        <w:rPr>
          <w:b/>
          <w:i/>
          <w:color w:val="auto"/>
        </w:rPr>
        <w:t>,</w:t>
      </w:r>
      <w:r w:rsidR="000D3694">
        <w:rPr>
          <w:b/>
          <w:i/>
          <w:color w:val="auto"/>
        </w:rPr>
        <w:t>55</w:t>
      </w:r>
    </w:p>
    <w:p w:rsidR="00FD5CA4" w:rsidRPr="000D3694" w:rsidRDefault="00FD5CA4" w:rsidP="00FD5CA4">
      <w:pPr>
        <w:pStyle w:val="Tekstpodstawowy"/>
        <w:spacing w:line="240" w:lineRule="auto"/>
      </w:pPr>
    </w:p>
    <w:p w:rsidR="00FD5CA4" w:rsidRPr="000D3694" w:rsidRDefault="00FD5CA4" w:rsidP="00FD5CA4">
      <w:pPr>
        <w:pStyle w:val="Tekstpodstawowy"/>
        <w:spacing w:line="240" w:lineRule="auto"/>
      </w:pPr>
      <w:r w:rsidRPr="000D3694">
        <w:t>Opłacie skarbowej podlegają sprawy z zakresu administracji publicznej:</w:t>
      </w:r>
    </w:p>
    <w:p w:rsidR="00FD5CA4" w:rsidRPr="000D369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 w:rsidRPr="000D3694">
        <w:t>dokonanie czynności urzędowej na podstawie zgłoszenia lub na wniosek,</w:t>
      </w:r>
    </w:p>
    <w:p w:rsidR="00FD5CA4" w:rsidRPr="000D369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 w:rsidRPr="000D3694">
        <w:t>wydanie zaświadczenia na wniosek,</w:t>
      </w:r>
    </w:p>
    <w:p w:rsidR="00FD5CA4" w:rsidRPr="000D369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 w:rsidRPr="000D3694">
        <w:t>wydanie zezwolenia (pozwolenia, koncesji).</w:t>
      </w:r>
    </w:p>
    <w:p w:rsidR="00FD5CA4" w:rsidRPr="005753A1" w:rsidRDefault="00FD5CA4" w:rsidP="00FD5CA4">
      <w:pPr>
        <w:pStyle w:val="Tekstpodstawowy"/>
        <w:spacing w:line="240" w:lineRule="auto"/>
      </w:pPr>
      <w:r w:rsidRPr="000D3694">
        <w:t>Wpływy z op</w:t>
      </w:r>
      <w:r w:rsidR="000D3694">
        <w:t>łaty skarbowej w I półroczu 2016</w:t>
      </w:r>
      <w:r w:rsidRPr="000D3694">
        <w:t xml:space="preserve"> roku przekroczyły </w:t>
      </w:r>
      <w:r w:rsidR="000D3694">
        <w:t>53</w:t>
      </w:r>
      <w:r w:rsidRPr="000D3694">
        <w:t>% planu.</w:t>
      </w:r>
    </w:p>
    <w:p w:rsidR="003737F2" w:rsidRPr="000D3694" w:rsidRDefault="003737F2" w:rsidP="003737F2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0D3694">
        <w:rPr>
          <w:b/>
        </w:rPr>
        <w:lastRenderedPageBreak/>
        <w:t>Opłata eksploatacyjna – Dział 756 § 0460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>
        <w:rPr>
          <w:b/>
          <w:i/>
          <w:color w:val="auto"/>
        </w:rPr>
        <w:t xml:space="preserve">    4.00</w:t>
      </w:r>
      <w:r w:rsidRPr="000D3694">
        <w:rPr>
          <w:b/>
          <w:i/>
          <w:color w:val="auto"/>
        </w:rPr>
        <w:t>0,00 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>
        <w:rPr>
          <w:b/>
          <w:i/>
          <w:color w:val="auto"/>
        </w:rPr>
        <w:t xml:space="preserve">  1</w:t>
      </w:r>
      <w:r w:rsidRPr="000D3694">
        <w:rPr>
          <w:b/>
          <w:i/>
          <w:color w:val="auto"/>
        </w:rPr>
        <w:t>.</w:t>
      </w:r>
      <w:r>
        <w:rPr>
          <w:b/>
          <w:i/>
          <w:color w:val="auto"/>
        </w:rPr>
        <w:t>699</w:t>
      </w:r>
      <w:r w:rsidRPr="000D3694">
        <w:rPr>
          <w:b/>
          <w:i/>
          <w:color w:val="auto"/>
        </w:rPr>
        <w:t>,</w:t>
      </w:r>
      <w:r>
        <w:rPr>
          <w:b/>
          <w:i/>
          <w:color w:val="auto"/>
        </w:rPr>
        <w:t>80</w:t>
      </w:r>
      <w:r w:rsidRPr="000D3694">
        <w:rPr>
          <w:b/>
          <w:i/>
          <w:color w:val="auto"/>
        </w:rPr>
        <w:t xml:space="preserve"> 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</w:t>
      </w:r>
      <w:r>
        <w:rPr>
          <w:b/>
          <w:i/>
          <w:color w:val="auto"/>
        </w:rPr>
        <w:t>42,50</w:t>
      </w:r>
      <w:r w:rsidRPr="000D3694">
        <w:rPr>
          <w:b/>
          <w:i/>
          <w:color w:val="auto"/>
        </w:rPr>
        <w:t xml:space="preserve">     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3737F2" w:rsidRPr="000D3694" w:rsidRDefault="003737F2" w:rsidP="003737F2">
      <w:pPr>
        <w:pStyle w:val="Tekstpodstawowy"/>
        <w:spacing w:line="240" w:lineRule="auto"/>
      </w:pPr>
      <w:r w:rsidRPr="000D3694">
        <w:t>Powyższe dochody dotyczą wpływów z opłaty eksploatacyjnej za korzystanie przez „Uzdrowisko Szczawno-Jedlina” SA ze źródeł wód mineralnych. Wysokość tej opłaty ustala Minister Ochrony Środowiska i Gospodarki Wodnej. W I półroczu 201</w:t>
      </w:r>
      <w:r>
        <w:t>6</w:t>
      </w:r>
      <w:r w:rsidRPr="000D3694">
        <w:t xml:space="preserve"> roku z tytułu opłaty eksploatacyjnej wystąpiły dochody w wysokości </w:t>
      </w:r>
      <w:r>
        <w:t>1</w:t>
      </w:r>
      <w:r w:rsidRPr="000D3694">
        <w:t>.</w:t>
      </w:r>
      <w:r>
        <w:t>699</w:t>
      </w:r>
      <w:r w:rsidRPr="000D3694">
        <w:t>,</w:t>
      </w:r>
      <w:r>
        <w:t>88</w:t>
      </w:r>
      <w:r w:rsidRPr="000D3694">
        <w:t xml:space="preserve"> zł.</w:t>
      </w:r>
    </w:p>
    <w:p w:rsidR="003737F2" w:rsidRPr="009C50CA" w:rsidRDefault="003737F2" w:rsidP="003737F2">
      <w:pPr>
        <w:pStyle w:val="Tekstpodstawowy"/>
        <w:spacing w:line="240" w:lineRule="auto"/>
        <w:rPr>
          <w:color w:val="FF0000"/>
        </w:rPr>
      </w:pPr>
    </w:p>
    <w:p w:rsidR="003737F2" w:rsidRPr="000D3694" w:rsidRDefault="003737F2" w:rsidP="003737F2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0D3694">
        <w:rPr>
          <w:b/>
        </w:rPr>
        <w:t>Opłata za zezwolenie na sprzedaż alkoholu – Dział 756 § 0480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>Plan po zmianach                                                                                                     4</w:t>
      </w:r>
      <w:r>
        <w:rPr>
          <w:b/>
          <w:i/>
          <w:color w:val="auto"/>
        </w:rPr>
        <w:t>15</w:t>
      </w:r>
      <w:r w:rsidRPr="000D3694">
        <w:rPr>
          <w:b/>
          <w:i/>
          <w:color w:val="auto"/>
        </w:rPr>
        <w:t>.000,00 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>
        <w:rPr>
          <w:b/>
          <w:i/>
          <w:color w:val="auto"/>
        </w:rPr>
        <w:t>311</w:t>
      </w:r>
      <w:r w:rsidRPr="000D3694">
        <w:rPr>
          <w:b/>
          <w:i/>
          <w:color w:val="auto"/>
        </w:rPr>
        <w:t>.</w:t>
      </w:r>
      <w:r>
        <w:rPr>
          <w:b/>
          <w:i/>
          <w:color w:val="auto"/>
        </w:rPr>
        <w:t>942</w:t>
      </w:r>
      <w:r w:rsidRPr="000D3694">
        <w:rPr>
          <w:b/>
          <w:i/>
          <w:color w:val="auto"/>
        </w:rPr>
        <w:t>,</w:t>
      </w:r>
      <w:r>
        <w:rPr>
          <w:b/>
          <w:i/>
          <w:color w:val="auto"/>
        </w:rPr>
        <w:t>1</w:t>
      </w:r>
      <w:r w:rsidRPr="000D3694">
        <w:rPr>
          <w:b/>
          <w:i/>
          <w:color w:val="auto"/>
        </w:rPr>
        <w:t>3 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>% wykonania                                                                                                                        7</w:t>
      </w:r>
      <w:r>
        <w:rPr>
          <w:b/>
          <w:i/>
          <w:color w:val="auto"/>
        </w:rPr>
        <w:t>5</w:t>
      </w:r>
      <w:r w:rsidRPr="000D3694">
        <w:rPr>
          <w:b/>
          <w:i/>
          <w:color w:val="auto"/>
        </w:rPr>
        <w:t>,</w:t>
      </w:r>
      <w:r>
        <w:rPr>
          <w:b/>
          <w:i/>
          <w:color w:val="auto"/>
        </w:rPr>
        <w:t>17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3737F2" w:rsidRDefault="003737F2" w:rsidP="003737F2">
      <w:pPr>
        <w:pStyle w:val="Tekstpodstawowy"/>
        <w:spacing w:line="240" w:lineRule="auto"/>
      </w:pPr>
      <w:r w:rsidRPr="000D3694">
        <w:t>Opłaty za korzystanie z zezwoleń na sprzedaż napojów alkoholowych pobierane są na podstawie ustawy z dnia 26 października 1982r. o wychowaniu w trzeźwości i przeciwdziałaniu alkoholizmowi. Ustawa zakłada możliwość dokonywania opłat za zezwolenia w trzech równych ratach, w terminach do 31 stycznia, 31 maja i 30 września, a przedsiębiorcy, których zezwolenia nie obejmują całego roku kalendarzowego dokonują opłat proporcjonalnie do okresu ważności zezwolenia. W I półroczu 201</w:t>
      </w:r>
      <w:r>
        <w:t xml:space="preserve">6 </w:t>
      </w:r>
      <w:r w:rsidRPr="000D3694">
        <w:t xml:space="preserve">r. uzyskano wpływy na kwotę </w:t>
      </w:r>
      <w:r>
        <w:t>311</w:t>
      </w:r>
      <w:r w:rsidRPr="000D3694">
        <w:t>.</w:t>
      </w:r>
      <w:r>
        <w:t>942</w:t>
      </w:r>
      <w:r w:rsidRPr="000D3694">
        <w:t>,</w:t>
      </w:r>
      <w:r>
        <w:t>1</w:t>
      </w:r>
      <w:r w:rsidRPr="000D3694">
        <w:t xml:space="preserve">3 zł, tj. </w:t>
      </w:r>
      <w:r>
        <w:t>ponad</w:t>
      </w:r>
      <w:r w:rsidRPr="000D3694">
        <w:t xml:space="preserve"> 7</w:t>
      </w:r>
      <w:r>
        <w:t xml:space="preserve">5 % planu. Zaległość w kwocie głównej wynosi 1.050,08 zł. i dotyczy jednej osoby, która nie dokonała w terminie opłaty z tytułu korzystania </w:t>
      </w:r>
      <w:r w:rsidR="00924E05">
        <w:br/>
      </w:r>
      <w:r>
        <w:t>z zezwoleń na sprzedaż alkoholu – w toku postępowanie administracyjne w przedmiocie wygaśnięcia w/w zezwolenia.</w:t>
      </w:r>
      <w:r w:rsidRPr="000D3694">
        <w:t xml:space="preserve"> </w:t>
      </w:r>
    </w:p>
    <w:p w:rsidR="003737F2" w:rsidRPr="000D3694" w:rsidRDefault="003737F2" w:rsidP="003737F2">
      <w:pPr>
        <w:pStyle w:val="Tekstpodstawowy"/>
        <w:spacing w:line="240" w:lineRule="auto"/>
        <w:rPr>
          <w:kern w:val="0"/>
          <w:lang w:eastAsia="pl-PL"/>
        </w:rPr>
      </w:pPr>
      <w:r w:rsidRPr="000D3694">
        <w:t>Zes</w:t>
      </w:r>
      <w:r>
        <w:t xml:space="preserve">tawienie powyższych  dochodów  </w:t>
      </w:r>
      <w:r w:rsidRPr="000D3694">
        <w:t xml:space="preserve">i wydatków nimi finansowanych prezentuje  </w:t>
      </w:r>
      <w:r w:rsidR="00924E05">
        <w:br/>
      </w:r>
      <w:r w:rsidRPr="000D3694">
        <w:rPr>
          <w:b/>
        </w:rPr>
        <w:t>tabela nr 9</w:t>
      </w:r>
      <w:r w:rsidRPr="000D3694">
        <w:t>.</w:t>
      </w:r>
    </w:p>
    <w:p w:rsidR="00924E05" w:rsidRPr="009C50CA" w:rsidRDefault="00924E05" w:rsidP="003737F2">
      <w:pPr>
        <w:pStyle w:val="Tekstpodstawowy"/>
        <w:spacing w:line="240" w:lineRule="auto"/>
        <w:rPr>
          <w:color w:val="FF0000"/>
        </w:rPr>
      </w:pPr>
    </w:p>
    <w:p w:rsidR="003737F2" w:rsidRPr="00F753B5" w:rsidRDefault="003737F2" w:rsidP="003737F2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F753B5">
        <w:rPr>
          <w:b/>
        </w:rPr>
        <w:t xml:space="preserve">Wpływy z innych lokalnych opłat pobieranych przez </w:t>
      </w:r>
      <w:proofErr w:type="spellStart"/>
      <w:r w:rsidRPr="00F753B5">
        <w:rPr>
          <w:b/>
        </w:rPr>
        <w:t>jst</w:t>
      </w:r>
      <w:proofErr w:type="spellEnd"/>
      <w:r w:rsidRPr="00F753B5">
        <w:rPr>
          <w:b/>
        </w:rPr>
        <w:t xml:space="preserve"> na podstawie odrębnych ustaw  – Dział 756 § 0490</w:t>
      </w:r>
    </w:p>
    <w:p w:rsidR="003737F2" w:rsidRPr="00F753B5" w:rsidRDefault="003737F2" w:rsidP="003737F2">
      <w:pPr>
        <w:pStyle w:val="Tekstpodstawowy"/>
        <w:spacing w:line="240" w:lineRule="auto"/>
      </w:pPr>
    </w:p>
    <w:p w:rsidR="003737F2" w:rsidRPr="00F753B5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>
        <w:rPr>
          <w:b/>
          <w:i/>
          <w:color w:val="auto"/>
        </w:rPr>
        <w:t>3</w:t>
      </w:r>
      <w:r w:rsidRPr="00F753B5">
        <w:rPr>
          <w:b/>
          <w:i/>
          <w:color w:val="auto"/>
        </w:rPr>
        <w:t>00.000,00 zł</w:t>
      </w:r>
    </w:p>
    <w:p w:rsidR="003737F2" w:rsidRPr="00F753B5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>Wykonanie                                                                                                             1</w:t>
      </w:r>
      <w:r>
        <w:rPr>
          <w:b/>
          <w:i/>
          <w:color w:val="auto"/>
        </w:rPr>
        <w:t>13</w:t>
      </w:r>
      <w:r w:rsidRPr="00F753B5">
        <w:rPr>
          <w:b/>
          <w:i/>
          <w:color w:val="auto"/>
        </w:rPr>
        <w:t>.</w:t>
      </w:r>
      <w:r>
        <w:rPr>
          <w:b/>
          <w:i/>
          <w:color w:val="auto"/>
        </w:rPr>
        <w:t>547</w:t>
      </w:r>
      <w:r w:rsidRPr="00F753B5">
        <w:rPr>
          <w:b/>
          <w:i/>
          <w:color w:val="auto"/>
        </w:rPr>
        <w:t>,</w:t>
      </w:r>
      <w:r>
        <w:rPr>
          <w:b/>
          <w:i/>
          <w:color w:val="auto"/>
        </w:rPr>
        <w:t>89</w:t>
      </w:r>
      <w:r w:rsidRPr="00F753B5">
        <w:rPr>
          <w:b/>
          <w:i/>
          <w:color w:val="auto"/>
        </w:rPr>
        <w:t xml:space="preserve"> zł</w:t>
      </w:r>
    </w:p>
    <w:p w:rsidR="003737F2" w:rsidRPr="00F753B5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>
        <w:rPr>
          <w:b/>
          <w:i/>
          <w:color w:val="auto"/>
        </w:rPr>
        <w:t>37</w:t>
      </w:r>
      <w:r w:rsidRPr="00F753B5">
        <w:rPr>
          <w:b/>
          <w:i/>
          <w:color w:val="auto"/>
        </w:rPr>
        <w:t>,</w:t>
      </w:r>
      <w:r>
        <w:rPr>
          <w:b/>
          <w:i/>
          <w:color w:val="auto"/>
        </w:rPr>
        <w:t>85</w:t>
      </w:r>
    </w:p>
    <w:p w:rsidR="003737F2" w:rsidRPr="00F753B5" w:rsidRDefault="003737F2" w:rsidP="003737F2">
      <w:pPr>
        <w:pStyle w:val="Listapunktowana1"/>
      </w:pPr>
    </w:p>
    <w:p w:rsidR="003737F2" w:rsidRPr="00F753B5" w:rsidRDefault="003737F2" w:rsidP="003737F2">
      <w:pPr>
        <w:pStyle w:val="Tekstpodstawowy"/>
        <w:spacing w:line="240" w:lineRule="auto"/>
      </w:pPr>
      <w:r>
        <w:t xml:space="preserve">Dochody z tytułu </w:t>
      </w:r>
      <w:r w:rsidRPr="00F753B5">
        <w:t xml:space="preserve"> wpływów z innych lokalnych opł</w:t>
      </w:r>
      <w:r>
        <w:t xml:space="preserve">at pobieranych przez </w:t>
      </w:r>
      <w:proofErr w:type="spellStart"/>
      <w:r>
        <w:t>jst</w:t>
      </w:r>
      <w:proofErr w:type="spellEnd"/>
      <w:r>
        <w:t xml:space="preserve"> dotyczą</w:t>
      </w:r>
      <w:r w:rsidRPr="00F753B5">
        <w:t xml:space="preserve"> wpłat za zajęcie pasa dro</w:t>
      </w:r>
      <w:r>
        <w:t>gowego oraz opłat za parkowanie, a ich realizacja za I półrocze 2016 r. wynosi blisko 38% planowanych wpływów i jest niższa niż planowano. Zaległość w kwocie 63.276,97 zł. dotyczy zajęcia pasa drogi. Na zaległość wysłano wezwania do zapłaty, za lata poprzednie wystawiono tytuły wykonawcze oraz skierowano do Sądu zaległość na kwotę 23.748,98 zł.</w:t>
      </w:r>
    </w:p>
    <w:p w:rsidR="003737F2" w:rsidRPr="009C50CA" w:rsidRDefault="003737F2" w:rsidP="00325006">
      <w:pPr>
        <w:pStyle w:val="Tekstpodstawowy"/>
        <w:spacing w:line="240" w:lineRule="auto"/>
        <w:rPr>
          <w:color w:val="FF0000"/>
        </w:rPr>
      </w:pPr>
    </w:p>
    <w:p w:rsidR="00B629E2" w:rsidRPr="000D3694" w:rsidRDefault="00B629E2" w:rsidP="00E914A5">
      <w:pPr>
        <w:pStyle w:val="Tekstpodstawowy"/>
        <w:numPr>
          <w:ilvl w:val="0"/>
          <w:numId w:val="5"/>
        </w:numPr>
        <w:spacing w:line="240" w:lineRule="auto"/>
        <w:ind w:left="0"/>
        <w:rPr>
          <w:b/>
        </w:rPr>
      </w:pPr>
      <w:r w:rsidRPr="000D3694">
        <w:rPr>
          <w:b/>
        </w:rPr>
        <w:t>Podatek od czynności cywilnoprawnych – Dział 756 § 0500</w:t>
      </w:r>
    </w:p>
    <w:p w:rsidR="00B629E2" w:rsidRPr="000D3694" w:rsidRDefault="00B629E2" w:rsidP="00325006">
      <w:pPr>
        <w:pStyle w:val="Tekstpodstawowy"/>
        <w:spacing w:line="240" w:lineRule="auto"/>
      </w:pPr>
    </w:p>
    <w:p w:rsidR="00967665" w:rsidRPr="000D3694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</w:t>
      </w:r>
      <w:r w:rsidR="001703BB" w:rsidRPr="000D3694">
        <w:rPr>
          <w:b/>
          <w:i/>
          <w:color w:val="auto"/>
        </w:rPr>
        <w:t xml:space="preserve">                               </w:t>
      </w:r>
      <w:r w:rsidR="00FD5CA4" w:rsidRPr="000D3694">
        <w:rPr>
          <w:b/>
          <w:i/>
          <w:color w:val="auto"/>
        </w:rPr>
        <w:t>2</w:t>
      </w:r>
      <w:r w:rsidR="000D3694">
        <w:rPr>
          <w:b/>
          <w:i/>
          <w:color w:val="auto"/>
        </w:rPr>
        <w:t>85</w:t>
      </w:r>
      <w:r w:rsidRPr="000D3694">
        <w:rPr>
          <w:b/>
          <w:i/>
          <w:color w:val="auto"/>
        </w:rPr>
        <w:t>.</w:t>
      </w:r>
      <w:r w:rsidR="000D3694">
        <w:rPr>
          <w:b/>
          <w:i/>
          <w:color w:val="auto"/>
        </w:rPr>
        <w:t>5</w:t>
      </w:r>
      <w:r w:rsidRPr="000D3694">
        <w:rPr>
          <w:b/>
          <w:i/>
          <w:color w:val="auto"/>
        </w:rPr>
        <w:t>00,00 zł</w:t>
      </w:r>
    </w:p>
    <w:p w:rsidR="00967665" w:rsidRPr="000D3694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FD5CA4" w:rsidRPr="000D3694">
        <w:rPr>
          <w:b/>
          <w:i/>
          <w:color w:val="auto"/>
        </w:rPr>
        <w:t xml:space="preserve">                     </w:t>
      </w:r>
      <w:r w:rsidR="00426D99" w:rsidRPr="000D3694">
        <w:rPr>
          <w:b/>
          <w:i/>
          <w:color w:val="auto"/>
        </w:rPr>
        <w:t xml:space="preserve"> </w:t>
      </w:r>
      <w:r w:rsidR="00FD5CA4" w:rsidRPr="000D3694">
        <w:rPr>
          <w:b/>
          <w:i/>
          <w:color w:val="auto"/>
        </w:rPr>
        <w:t>1</w:t>
      </w:r>
      <w:r w:rsidR="000D3694">
        <w:rPr>
          <w:b/>
          <w:i/>
          <w:color w:val="auto"/>
        </w:rPr>
        <w:t>49</w:t>
      </w:r>
      <w:r w:rsidRPr="000D3694">
        <w:rPr>
          <w:b/>
          <w:i/>
          <w:color w:val="auto"/>
        </w:rPr>
        <w:t>.</w:t>
      </w:r>
      <w:r w:rsidR="000D3694">
        <w:rPr>
          <w:b/>
          <w:i/>
          <w:color w:val="auto"/>
        </w:rPr>
        <w:t>629</w:t>
      </w:r>
      <w:r w:rsidR="00FD5CA4" w:rsidRPr="000D3694">
        <w:rPr>
          <w:b/>
          <w:i/>
          <w:color w:val="auto"/>
        </w:rPr>
        <w:t>,</w:t>
      </w:r>
      <w:r w:rsidR="000D3694">
        <w:rPr>
          <w:b/>
          <w:i/>
          <w:color w:val="auto"/>
        </w:rPr>
        <w:t>21</w:t>
      </w:r>
      <w:r w:rsidRPr="000D3694">
        <w:rPr>
          <w:b/>
          <w:i/>
          <w:color w:val="auto"/>
        </w:rPr>
        <w:t xml:space="preserve"> zł</w:t>
      </w:r>
    </w:p>
    <w:p w:rsidR="00967665" w:rsidRPr="000D3694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0D3694">
        <w:rPr>
          <w:b/>
          <w:i/>
          <w:color w:val="auto"/>
        </w:rPr>
        <w:t>52</w:t>
      </w:r>
      <w:r w:rsidRPr="000D3694">
        <w:rPr>
          <w:b/>
          <w:i/>
          <w:color w:val="auto"/>
        </w:rPr>
        <w:t>,</w:t>
      </w:r>
      <w:r w:rsidR="000D3694">
        <w:rPr>
          <w:b/>
          <w:i/>
          <w:color w:val="auto"/>
        </w:rPr>
        <w:t>41</w:t>
      </w:r>
    </w:p>
    <w:p w:rsidR="00967665" w:rsidRPr="000D3694" w:rsidRDefault="00967665" w:rsidP="00967665">
      <w:pPr>
        <w:pStyle w:val="Tekstpodstawowy"/>
        <w:spacing w:line="240" w:lineRule="auto"/>
      </w:pPr>
    </w:p>
    <w:p w:rsidR="00B629E2" w:rsidRPr="000D3694" w:rsidRDefault="00967665" w:rsidP="00325006">
      <w:pPr>
        <w:pStyle w:val="Tekstpodstawowy"/>
        <w:spacing w:line="240" w:lineRule="auto"/>
      </w:pPr>
      <w:r w:rsidRPr="000D3694">
        <w:lastRenderedPageBreak/>
        <w:t>Wymiar, pobór i egzekucja podatku od czynności cywilnoprawnych prowadzona jest przez urzędy skarbowe, a informacja o wysokości wykonania wpływa do gmin w okresach kwartalnych.</w:t>
      </w:r>
      <w:r w:rsidR="007B7D67" w:rsidRPr="000D3694">
        <w:t xml:space="preserve"> Wpływy z tytułu podatku od czynności cywilnoprawnych </w:t>
      </w:r>
      <w:r w:rsidR="00FD5CA4" w:rsidRPr="000D3694">
        <w:t xml:space="preserve">zostały zrealizowane w </w:t>
      </w:r>
      <w:r w:rsidR="000D3694">
        <w:t>52</w:t>
      </w:r>
      <w:r w:rsidR="00FD5CA4" w:rsidRPr="000D3694">
        <w:t>,</w:t>
      </w:r>
      <w:r w:rsidR="000D3694">
        <w:t>41</w:t>
      </w:r>
      <w:r w:rsidR="00FD5CA4" w:rsidRPr="000D3694">
        <w:t xml:space="preserve">% </w:t>
      </w:r>
    </w:p>
    <w:p w:rsidR="00EE2092" w:rsidRPr="009C50CA" w:rsidRDefault="00EE2092" w:rsidP="00EE2092">
      <w:pPr>
        <w:pStyle w:val="Tekstpodstawowy"/>
        <w:spacing w:line="240" w:lineRule="auto"/>
        <w:rPr>
          <w:color w:val="FF0000"/>
        </w:rPr>
      </w:pPr>
    </w:p>
    <w:p w:rsidR="00EE2092" w:rsidRPr="000D3694" w:rsidRDefault="00EE2092" w:rsidP="00EE2092">
      <w:pPr>
        <w:pStyle w:val="Tekstpodstawowy"/>
        <w:numPr>
          <w:ilvl w:val="0"/>
          <w:numId w:val="5"/>
        </w:numPr>
        <w:spacing w:line="240" w:lineRule="auto"/>
        <w:ind w:left="0"/>
        <w:rPr>
          <w:b/>
        </w:rPr>
      </w:pPr>
      <w:r>
        <w:rPr>
          <w:b/>
        </w:rPr>
        <w:t>Wpływy z różnych opłat</w:t>
      </w:r>
      <w:r w:rsidRPr="000D3694">
        <w:rPr>
          <w:b/>
        </w:rPr>
        <w:t xml:space="preserve"> – Dział 756 § 0</w:t>
      </w:r>
      <w:r>
        <w:rPr>
          <w:b/>
        </w:rPr>
        <w:t>69</w:t>
      </w:r>
      <w:r w:rsidRPr="000D3694">
        <w:rPr>
          <w:b/>
        </w:rPr>
        <w:t>0</w:t>
      </w:r>
    </w:p>
    <w:p w:rsidR="00EE2092" w:rsidRPr="000D3694" w:rsidRDefault="00EE2092" w:rsidP="00EE2092">
      <w:pPr>
        <w:pStyle w:val="Tekstpodstawowy"/>
        <w:spacing w:line="240" w:lineRule="auto"/>
      </w:pPr>
    </w:p>
    <w:p w:rsidR="00EE2092" w:rsidRPr="000D3694" w:rsidRDefault="00EE2092" w:rsidP="00EE209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>
        <w:rPr>
          <w:b/>
          <w:i/>
          <w:color w:val="auto"/>
        </w:rPr>
        <w:t xml:space="preserve"> 6</w:t>
      </w:r>
      <w:r w:rsidRPr="000D3694">
        <w:rPr>
          <w:b/>
          <w:i/>
          <w:color w:val="auto"/>
        </w:rPr>
        <w:t>.</w:t>
      </w:r>
      <w:r>
        <w:rPr>
          <w:b/>
          <w:i/>
          <w:color w:val="auto"/>
        </w:rPr>
        <w:t>5</w:t>
      </w:r>
      <w:r w:rsidRPr="000D3694">
        <w:rPr>
          <w:b/>
          <w:i/>
          <w:color w:val="auto"/>
        </w:rPr>
        <w:t>00,00 zł</w:t>
      </w:r>
    </w:p>
    <w:p w:rsidR="00EE2092" w:rsidRPr="000D3694" w:rsidRDefault="00EE2092" w:rsidP="00EE209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>
        <w:rPr>
          <w:b/>
          <w:i/>
          <w:color w:val="auto"/>
        </w:rPr>
        <w:t xml:space="preserve"> 3</w:t>
      </w:r>
      <w:r w:rsidRPr="000D3694">
        <w:rPr>
          <w:b/>
          <w:i/>
          <w:color w:val="auto"/>
        </w:rPr>
        <w:t>.</w:t>
      </w:r>
      <w:r>
        <w:rPr>
          <w:b/>
          <w:i/>
          <w:color w:val="auto"/>
        </w:rPr>
        <w:t>900</w:t>
      </w:r>
      <w:r w:rsidRPr="000D3694">
        <w:rPr>
          <w:b/>
          <w:i/>
          <w:color w:val="auto"/>
        </w:rPr>
        <w:t>,</w:t>
      </w:r>
      <w:r>
        <w:rPr>
          <w:b/>
          <w:i/>
          <w:color w:val="auto"/>
        </w:rPr>
        <w:t>47</w:t>
      </w:r>
      <w:r w:rsidRPr="000D3694">
        <w:rPr>
          <w:b/>
          <w:i/>
          <w:color w:val="auto"/>
        </w:rPr>
        <w:t xml:space="preserve"> zł</w:t>
      </w:r>
    </w:p>
    <w:p w:rsidR="00EE2092" w:rsidRPr="000D3694" w:rsidRDefault="00EE2092" w:rsidP="00EE209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>
        <w:rPr>
          <w:b/>
          <w:i/>
          <w:color w:val="auto"/>
        </w:rPr>
        <w:t>60,01</w:t>
      </w:r>
    </w:p>
    <w:p w:rsidR="00EE2092" w:rsidRPr="000D3694" w:rsidRDefault="00EE2092" w:rsidP="00EE2092">
      <w:pPr>
        <w:pStyle w:val="Tekstpodstawowy"/>
        <w:spacing w:line="240" w:lineRule="auto"/>
      </w:pPr>
    </w:p>
    <w:p w:rsidR="00EE2092" w:rsidRPr="000D3694" w:rsidRDefault="00D73AB8" w:rsidP="00EE2092">
      <w:pPr>
        <w:pStyle w:val="Tekstpodstawowy"/>
        <w:spacing w:line="240" w:lineRule="auto"/>
      </w:pPr>
      <w:r>
        <w:t>Dochody w tym paragrafie to wpływy z tytułu zwrotów kosztów upomnienia  powstałych przy egzekucji należności. Ich wykonanie za I półrocze to 60,01% planu.</w:t>
      </w:r>
    </w:p>
    <w:p w:rsidR="00924E05" w:rsidRPr="00F753B5" w:rsidRDefault="00924E05" w:rsidP="002761AE">
      <w:pPr>
        <w:pStyle w:val="Tekstpodstawowy"/>
        <w:spacing w:line="240" w:lineRule="auto"/>
      </w:pPr>
    </w:p>
    <w:p w:rsidR="00967665" w:rsidRPr="00F753B5" w:rsidRDefault="00E74220" w:rsidP="00D73AB8">
      <w:pPr>
        <w:pStyle w:val="Tekstpodstawowy"/>
        <w:numPr>
          <w:ilvl w:val="0"/>
          <w:numId w:val="5"/>
        </w:numPr>
        <w:spacing w:line="240" w:lineRule="auto"/>
        <w:ind w:left="0" w:hanging="284"/>
        <w:rPr>
          <w:b/>
        </w:rPr>
      </w:pPr>
      <w:r w:rsidRPr="00F753B5">
        <w:rPr>
          <w:b/>
        </w:rPr>
        <w:t xml:space="preserve">Udziały gmin w podatkach stanowiących dochód budżetu państwa – Dział 756 </w:t>
      </w:r>
      <w:r w:rsidRPr="00F753B5">
        <w:rPr>
          <w:b/>
        </w:rPr>
        <w:br/>
        <w:t>§ 0010 § 0020</w:t>
      </w:r>
    </w:p>
    <w:p w:rsidR="00B629E2" w:rsidRPr="00F753B5" w:rsidRDefault="00B629E2" w:rsidP="00325006">
      <w:pPr>
        <w:pStyle w:val="Tekstpodstawowy"/>
        <w:spacing w:line="240" w:lineRule="auto"/>
      </w:pPr>
    </w:p>
    <w:p w:rsidR="00E74220" w:rsidRPr="00F753B5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F753B5">
        <w:rPr>
          <w:b/>
          <w:i/>
          <w:color w:val="auto"/>
        </w:rPr>
        <w:t>7</w:t>
      </w:r>
      <w:r w:rsidRPr="00F753B5">
        <w:rPr>
          <w:b/>
          <w:i/>
          <w:color w:val="auto"/>
        </w:rPr>
        <w:t>.</w:t>
      </w:r>
      <w:r w:rsidR="003B3F82">
        <w:rPr>
          <w:b/>
          <w:i/>
          <w:color w:val="auto"/>
        </w:rPr>
        <w:t>59</w:t>
      </w:r>
      <w:r w:rsidR="00F753B5">
        <w:rPr>
          <w:b/>
          <w:i/>
          <w:color w:val="auto"/>
        </w:rPr>
        <w:t>9</w:t>
      </w:r>
      <w:r w:rsidRPr="00F753B5">
        <w:rPr>
          <w:b/>
          <w:i/>
          <w:color w:val="auto"/>
        </w:rPr>
        <w:t>.</w:t>
      </w:r>
      <w:r w:rsidR="00F753B5">
        <w:rPr>
          <w:b/>
          <w:i/>
          <w:color w:val="auto"/>
        </w:rPr>
        <w:t>995</w:t>
      </w:r>
      <w:r w:rsidRPr="00F753B5">
        <w:rPr>
          <w:b/>
          <w:i/>
          <w:color w:val="auto"/>
        </w:rPr>
        <w:t>,00 zł</w:t>
      </w:r>
    </w:p>
    <w:p w:rsidR="00E74220" w:rsidRPr="00F753B5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482E3F" w:rsidRPr="00F753B5">
        <w:rPr>
          <w:b/>
          <w:i/>
          <w:color w:val="auto"/>
        </w:rPr>
        <w:t>3</w:t>
      </w:r>
      <w:r w:rsidRPr="00F753B5">
        <w:rPr>
          <w:b/>
          <w:i/>
          <w:color w:val="auto"/>
        </w:rPr>
        <w:t>.</w:t>
      </w:r>
      <w:r w:rsidR="003B3F82">
        <w:rPr>
          <w:b/>
          <w:i/>
          <w:color w:val="auto"/>
        </w:rPr>
        <w:t>533</w:t>
      </w:r>
      <w:r w:rsidRPr="00F753B5">
        <w:rPr>
          <w:b/>
          <w:i/>
          <w:color w:val="auto"/>
        </w:rPr>
        <w:t>.</w:t>
      </w:r>
      <w:r w:rsidR="003B3F82">
        <w:rPr>
          <w:b/>
          <w:i/>
          <w:color w:val="auto"/>
        </w:rPr>
        <w:t>068</w:t>
      </w:r>
      <w:r w:rsidR="00D61D36" w:rsidRPr="00F753B5">
        <w:rPr>
          <w:b/>
          <w:i/>
          <w:color w:val="auto"/>
        </w:rPr>
        <w:t>,</w:t>
      </w:r>
      <w:r w:rsidR="003B3F82">
        <w:rPr>
          <w:b/>
          <w:i/>
          <w:color w:val="auto"/>
        </w:rPr>
        <w:t>83</w:t>
      </w:r>
      <w:r w:rsidRPr="00F753B5">
        <w:rPr>
          <w:b/>
          <w:i/>
          <w:color w:val="auto"/>
        </w:rPr>
        <w:t xml:space="preserve"> zł</w:t>
      </w:r>
    </w:p>
    <w:p w:rsidR="00E74220" w:rsidRPr="00F753B5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753B5">
        <w:rPr>
          <w:b/>
          <w:i/>
          <w:color w:val="auto"/>
        </w:rPr>
        <w:t>46</w:t>
      </w:r>
      <w:r w:rsidRPr="00F753B5">
        <w:rPr>
          <w:b/>
          <w:i/>
          <w:color w:val="auto"/>
        </w:rPr>
        <w:t>,</w:t>
      </w:r>
      <w:r w:rsidR="003B3F82">
        <w:rPr>
          <w:b/>
          <w:i/>
          <w:color w:val="auto"/>
        </w:rPr>
        <w:t>49</w:t>
      </w:r>
    </w:p>
    <w:p w:rsidR="00202EA1" w:rsidRPr="00F753B5" w:rsidRDefault="00202EA1" w:rsidP="00202EA1">
      <w:pPr>
        <w:pStyle w:val="Listapunktowana1"/>
      </w:pPr>
    </w:p>
    <w:p w:rsidR="00202EA1" w:rsidRPr="00F753B5" w:rsidRDefault="00F57CC7" w:rsidP="00426D99">
      <w:pPr>
        <w:pStyle w:val="Listapunktowana1"/>
        <w:jc w:val="both"/>
      </w:pPr>
      <w:r w:rsidRPr="00F753B5">
        <w:t>W okresie od 1 stycznia 201</w:t>
      </w:r>
      <w:r w:rsidR="00F753B5" w:rsidRPr="00F753B5">
        <w:t xml:space="preserve">6 </w:t>
      </w:r>
      <w:r w:rsidRPr="00F753B5">
        <w:t>r. do 30 czerwca 201</w:t>
      </w:r>
      <w:r w:rsidR="00F753B5" w:rsidRPr="00F753B5">
        <w:t xml:space="preserve">6 </w:t>
      </w:r>
      <w:r w:rsidRPr="00F753B5">
        <w:t xml:space="preserve">r. Gmina </w:t>
      </w:r>
      <w:r w:rsidR="00482E3F" w:rsidRPr="00F753B5">
        <w:t>Szczawno-Zdrój</w:t>
      </w:r>
      <w:r w:rsidRPr="00F753B5">
        <w:t xml:space="preserve"> uzyskała następujące wysokości udziałów w podatkach: </w:t>
      </w:r>
    </w:p>
    <w:p w:rsidR="00030331" w:rsidRPr="00F753B5" w:rsidRDefault="00030331" w:rsidP="00426D99">
      <w:pPr>
        <w:pStyle w:val="Listapunktowana1"/>
        <w:jc w:val="both"/>
      </w:pPr>
    </w:p>
    <w:p w:rsidR="00F57CC7" w:rsidRPr="00F753B5" w:rsidRDefault="00F57CC7" w:rsidP="00652618">
      <w:pPr>
        <w:pStyle w:val="Tekstpodstawowy"/>
        <w:numPr>
          <w:ilvl w:val="0"/>
          <w:numId w:val="6"/>
        </w:numPr>
        <w:spacing w:line="240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fizycznych</w:t>
      </w:r>
    </w:p>
    <w:p w:rsidR="00F57CC7" w:rsidRPr="00F753B5" w:rsidRDefault="00F57CC7" w:rsidP="00F57CC7">
      <w:pPr>
        <w:pStyle w:val="Tekstpodstawowy"/>
        <w:spacing w:line="240" w:lineRule="auto"/>
        <w:ind w:left="714"/>
        <w:jc w:val="left"/>
        <w:rPr>
          <w:b/>
        </w:rPr>
      </w:pPr>
      <w:r w:rsidRPr="00F753B5">
        <w:rPr>
          <w:b/>
        </w:rPr>
        <w:t xml:space="preserve"> </w:t>
      </w:r>
    </w:p>
    <w:p w:rsidR="00F57CC7" w:rsidRPr="00F753B5" w:rsidRDefault="00F57CC7" w:rsidP="00F57CC7">
      <w:pPr>
        <w:pStyle w:val="Tekstpodstawowy"/>
        <w:spacing w:line="240" w:lineRule="auto"/>
        <w:ind w:left="357"/>
        <w:jc w:val="left"/>
      </w:pPr>
      <w:r w:rsidRPr="00F753B5">
        <w:t xml:space="preserve">Plan                                                                                                               </w:t>
      </w:r>
      <w:r w:rsidR="003B3F82">
        <w:t>7</w:t>
      </w:r>
      <w:r w:rsidRPr="00F753B5">
        <w:t>.</w:t>
      </w:r>
      <w:r w:rsidR="003B3F82">
        <w:t>449</w:t>
      </w:r>
      <w:r w:rsidRPr="00F753B5">
        <w:t>.</w:t>
      </w:r>
      <w:r w:rsidR="003B3F82">
        <w:t>995</w:t>
      </w:r>
      <w:r w:rsidRPr="00F753B5">
        <w:t>,00 zł</w:t>
      </w:r>
    </w:p>
    <w:p w:rsidR="00F57CC7" w:rsidRPr="00F753B5" w:rsidRDefault="00F57CC7" w:rsidP="00F57CC7">
      <w:pPr>
        <w:pStyle w:val="Tekstpodstawowy"/>
        <w:spacing w:line="240" w:lineRule="auto"/>
        <w:ind w:left="357"/>
        <w:jc w:val="left"/>
      </w:pPr>
      <w:r w:rsidRPr="00F753B5">
        <w:t xml:space="preserve">Wykonanie                                                                                                   </w:t>
      </w:r>
      <w:r w:rsidR="00482E3F" w:rsidRPr="00F753B5">
        <w:t xml:space="preserve"> </w:t>
      </w:r>
      <w:r w:rsidR="003B3F82">
        <w:t>3</w:t>
      </w:r>
      <w:r w:rsidRPr="00F753B5">
        <w:t>.</w:t>
      </w:r>
      <w:r w:rsidR="003B3F82">
        <w:t>436</w:t>
      </w:r>
      <w:r w:rsidRPr="00F753B5">
        <w:t>.</w:t>
      </w:r>
      <w:r w:rsidR="003B3F82">
        <w:t>015</w:t>
      </w:r>
      <w:r w:rsidRPr="00F753B5">
        <w:t>,00 zł</w:t>
      </w:r>
    </w:p>
    <w:p w:rsidR="00F57CC7" w:rsidRPr="00F753B5" w:rsidRDefault="00F57CC7" w:rsidP="00F57CC7">
      <w:pPr>
        <w:pStyle w:val="Tekstpodstawowy"/>
        <w:spacing w:line="240" w:lineRule="auto"/>
        <w:ind w:left="357"/>
        <w:jc w:val="left"/>
        <w:rPr>
          <w:b/>
        </w:rPr>
      </w:pPr>
      <w:r w:rsidRPr="00F753B5">
        <w:t xml:space="preserve">% wykonania                                                                                                   </w:t>
      </w:r>
      <w:r w:rsidR="003B3F82">
        <w:t xml:space="preserve">            46</w:t>
      </w:r>
      <w:r w:rsidRPr="00F753B5">
        <w:t>,</w:t>
      </w:r>
      <w:r w:rsidR="003B3F82">
        <w:t>12</w:t>
      </w:r>
    </w:p>
    <w:p w:rsidR="00F57CC7" w:rsidRPr="00F753B5" w:rsidRDefault="00F57CC7" w:rsidP="00F57CC7">
      <w:pPr>
        <w:pStyle w:val="Tekstpodstawowy"/>
        <w:spacing w:line="240" w:lineRule="auto"/>
        <w:ind w:left="357"/>
        <w:jc w:val="left"/>
        <w:rPr>
          <w:b/>
        </w:rPr>
      </w:pPr>
    </w:p>
    <w:p w:rsidR="00F57CC7" w:rsidRPr="00F753B5" w:rsidRDefault="00F57CC7" w:rsidP="00652618">
      <w:pPr>
        <w:pStyle w:val="Tekstpodstawowy"/>
        <w:numPr>
          <w:ilvl w:val="0"/>
          <w:numId w:val="6"/>
        </w:numPr>
        <w:spacing w:line="240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prawnych</w:t>
      </w:r>
    </w:p>
    <w:p w:rsidR="00F57CC7" w:rsidRPr="00F753B5" w:rsidRDefault="00F57CC7" w:rsidP="00F57CC7">
      <w:pPr>
        <w:pStyle w:val="Tekstpodstawowy"/>
        <w:spacing w:line="240" w:lineRule="auto"/>
        <w:ind w:left="720"/>
        <w:jc w:val="left"/>
        <w:rPr>
          <w:b/>
        </w:rPr>
      </w:pPr>
    </w:p>
    <w:p w:rsidR="00F57CC7" w:rsidRPr="00F753B5" w:rsidRDefault="00F57CC7" w:rsidP="00F57CC7">
      <w:pPr>
        <w:pStyle w:val="Tekstpodstawowy"/>
        <w:spacing w:line="240" w:lineRule="auto"/>
        <w:ind w:left="284"/>
        <w:jc w:val="left"/>
      </w:pPr>
      <w:r w:rsidRPr="00F753B5">
        <w:t xml:space="preserve">Plan                                                                                                       </w:t>
      </w:r>
      <w:r w:rsidR="00D61D36" w:rsidRPr="00F753B5">
        <w:t xml:space="preserve">            </w:t>
      </w:r>
      <w:r w:rsidR="00482E3F" w:rsidRPr="00F753B5">
        <w:t>1</w:t>
      </w:r>
      <w:r w:rsidRPr="00F753B5">
        <w:t>50.000,00 zł</w:t>
      </w:r>
    </w:p>
    <w:p w:rsidR="00F57CC7" w:rsidRPr="00F753B5" w:rsidRDefault="00F57CC7" w:rsidP="00F57CC7">
      <w:pPr>
        <w:pStyle w:val="Tekstpodstawowy"/>
        <w:spacing w:line="240" w:lineRule="auto"/>
        <w:ind w:left="284"/>
        <w:jc w:val="left"/>
      </w:pPr>
      <w:r w:rsidRPr="00F753B5">
        <w:t xml:space="preserve">Wykonanie                                                                                                        </w:t>
      </w:r>
      <w:r w:rsidR="00482E3F" w:rsidRPr="00F753B5">
        <w:t xml:space="preserve">  </w:t>
      </w:r>
      <w:r w:rsidR="003B3F82">
        <w:t>97</w:t>
      </w:r>
      <w:r w:rsidRPr="00F753B5">
        <w:t>.</w:t>
      </w:r>
      <w:r w:rsidR="003B3F82">
        <w:t>053</w:t>
      </w:r>
      <w:r w:rsidRPr="00F753B5">
        <w:t>,</w:t>
      </w:r>
      <w:r w:rsidR="003B3F82">
        <w:t>83</w:t>
      </w:r>
      <w:r w:rsidRPr="00F753B5">
        <w:t xml:space="preserve"> zł</w:t>
      </w:r>
    </w:p>
    <w:p w:rsidR="00780CF0" w:rsidRDefault="00F57CC7" w:rsidP="005753A1">
      <w:pPr>
        <w:pStyle w:val="Tekstpodstawowy"/>
        <w:spacing w:line="240" w:lineRule="auto"/>
        <w:ind w:left="284"/>
        <w:jc w:val="left"/>
      </w:pPr>
      <w:r w:rsidRPr="00F753B5">
        <w:t xml:space="preserve">% </w:t>
      </w:r>
      <w:r w:rsidRPr="003B3F82">
        <w:t xml:space="preserve">wykonania                                                                                                             </w:t>
      </w:r>
      <w:r w:rsidR="00D61D36" w:rsidRPr="003B3F82">
        <w:t xml:space="preserve">  </w:t>
      </w:r>
      <w:r w:rsidR="003B3F82" w:rsidRPr="003B3F82">
        <w:t>64</w:t>
      </w:r>
      <w:r w:rsidR="00D61D36" w:rsidRPr="003B3F82">
        <w:t>,</w:t>
      </w:r>
      <w:r w:rsidR="003B3F82" w:rsidRPr="003B3F82">
        <w:t>47</w:t>
      </w:r>
    </w:p>
    <w:p w:rsidR="005753A1" w:rsidRPr="005753A1" w:rsidRDefault="005753A1" w:rsidP="005753A1">
      <w:pPr>
        <w:pStyle w:val="Tekstpodstawowy"/>
        <w:spacing w:line="240" w:lineRule="auto"/>
        <w:ind w:left="284"/>
        <w:jc w:val="left"/>
        <w:rPr>
          <w:color w:val="FF0000"/>
        </w:rPr>
      </w:pPr>
    </w:p>
    <w:p w:rsidR="00F57CC7" w:rsidRPr="0024055D" w:rsidRDefault="00F57CC7" w:rsidP="00F57CC7">
      <w:pPr>
        <w:pStyle w:val="NormalnyWeb"/>
        <w:spacing w:before="0" w:beforeAutospacing="0" w:line="240" w:lineRule="auto"/>
        <w:rPr>
          <w:b/>
          <w:color w:val="auto"/>
        </w:rPr>
      </w:pPr>
      <w:r w:rsidRPr="0024055D">
        <w:rPr>
          <w:b/>
          <w:color w:val="auto"/>
        </w:rPr>
        <w:t>DZIAŁ 758 –  RÓŻNE ROZLICZENIA </w:t>
      </w:r>
    </w:p>
    <w:p w:rsidR="00F57CC7" w:rsidRPr="0024055D" w:rsidRDefault="00F57CC7" w:rsidP="00F57CC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Plan po zmianach                                                                              </w:t>
      </w:r>
      <w:r w:rsidR="00FD1565" w:rsidRPr="0024055D">
        <w:rPr>
          <w:b/>
          <w:i/>
          <w:color w:val="auto"/>
        </w:rPr>
        <w:t xml:space="preserve">                  </w:t>
      </w:r>
      <w:r w:rsidR="0024055D">
        <w:rPr>
          <w:b/>
          <w:i/>
          <w:color w:val="auto"/>
        </w:rPr>
        <w:t>3</w:t>
      </w:r>
      <w:r w:rsidR="00FD1565" w:rsidRPr="0024055D">
        <w:rPr>
          <w:b/>
          <w:i/>
          <w:color w:val="auto"/>
        </w:rPr>
        <w:t>.</w:t>
      </w:r>
      <w:r w:rsidR="0024055D">
        <w:rPr>
          <w:b/>
          <w:i/>
          <w:color w:val="auto"/>
        </w:rPr>
        <w:t>268</w:t>
      </w:r>
      <w:r w:rsidR="00FD1565" w:rsidRPr="0024055D">
        <w:rPr>
          <w:b/>
          <w:i/>
          <w:color w:val="auto"/>
        </w:rPr>
        <w:t>.</w:t>
      </w:r>
      <w:r w:rsidR="0024055D">
        <w:rPr>
          <w:b/>
          <w:i/>
          <w:color w:val="auto"/>
        </w:rPr>
        <w:t>583</w:t>
      </w:r>
      <w:r w:rsidR="00FD1565" w:rsidRPr="0024055D">
        <w:rPr>
          <w:b/>
          <w:i/>
          <w:color w:val="auto"/>
        </w:rPr>
        <w:t>,00</w:t>
      </w:r>
      <w:r w:rsidRPr="0024055D">
        <w:rPr>
          <w:b/>
          <w:i/>
          <w:color w:val="auto"/>
        </w:rPr>
        <w:t> zł</w:t>
      </w:r>
    </w:p>
    <w:p w:rsidR="00F57CC7" w:rsidRPr="0024055D" w:rsidRDefault="00F57CC7" w:rsidP="00F57CC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Wykonanie                                                                                                    </w:t>
      </w:r>
      <w:r w:rsidR="00FD1565" w:rsidRPr="0024055D">
        <w:rPr>
          <w:b/>
          <w:i/>
          <w:color w:val="auto"/>
        </w:rPr>
        <w:t xml:space="preserve">       </w:t>
      </w:r>
      <w:r w:rsidR="00482E3F" w:rsidRPr="0024055D">
        <w:rPr>
          <w:b/>
          <w:i/>
          <w:color w:val="auto"/>
        </w:rPr>
        <w:t>1</w:t>
      </w:r>
      <w:r w:rsidR="00FD1565" w:rsidRPr="0024055D">
        <w:rPr>
          <w:b/>
          <w:i/>
          <w:color w:val="auto"/>
        </w:rPr>
        <w:t>.</w:t>
      </w:r>
      <w:r w:rsidR="0024055D">
        <w:rPr>
          <w:b/>
          <w:i/>
          <w:color w:val="auto"/>
        </w:rPr>
        <w:t>228</w:t>
      </w:r>
      <w:r w:rsidR="00FD1565" w:rsidRPr="0024055D">
        <w:rPr>
          <w:b/>
          <w:i/>
          <w:color w:val="auto"/>
        </w:rPr>
        <w:t>.</w:t>
      </w:r>
      <w:r w:rsidR="0024055D">
        <w:rPr>
          <w:b/>
          <w:i/>
          <w:color w:val="auto"/>
        </w:rPr>
        <w:t>868</w:t>
      </w:r>
      <w:r w:rsidR="00FD1565" w:rsidRPr="0024055D">
        <w:rPr>
          <w:b/>
          <w:i/>
          <w:color w:val="auto"/>
        </w:rPr>
        <w:t>,00 zł</w:t>
      </w:r>
    </w:p>
    <w:p w:rsidR="00B43029" w:rsidRPr="0024055D" w:rsidRDefault="00F57CC7" w:rsidP="00D77A2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% wykonania                                                                                                </w:t>
      </w:r>
      <w:r w:rsidR="00D61D36" w:rsidRPr="0024055D">
        <w:rPr>
          <w:b/>
          <w:i/>
          <w:color w:val="auto"/>
        </w:rPr>
        <w:t xml:space="preserve">                      </w:t>
      </w:r>
      <w:r w:rsidR="0024055D">
        <w:rPr>
          <w:b/>
          <w:i/>
          <w:color w:val="auto"/>
        </w:rPr>
        <w:t>37</w:t>
      </w:r>
      <w:r w:rsidR="00FD1565" w:rsidRPr="0024055D">
        <w:rPr>
          <w:b/>
          <w:i/>
          <w:color w:val="auto"/>
        </w:rPr>
        <w:t>,</w:t>
      </w:r>
      <w:r w:rsidR="0024055D">
        <w:rPr>
          <w:b/>
          <w:i/>
          <w:color w:val="auto"/>
        </w:rPr>
        <w:t>60</w:t>
      </w:r>
    </w:p>
    <w:p w:rsidR="001D5425" w:rsidRPr="0024055D" w:rsidRDefault="001D5425" w:rsidP="00FD1565">
      <w:pPr>
        <w:pStyle w:val="Tekstpodstawowy"/>
        <w:spacing w:line="240" w:lineRule="auto"/>
        <w:ind w:left="720"/>
        <w:jc w:val="left"/>
      </w:pPr>
    </w:p>
    <w:p w:rsidR="00FD1565" w:rsidRPr="0024055D" w:rsidRDefault="001D5425" w:rsidP="001D5425">
      <w:pPr>
        <w:pStyle w:val="Tekstpodstawowy"/>
        <w:spacing w:line="240" w:lineRule="auto"/>
      </w:pPr>
      <w:r w:rsidRPr="0024055D">
        <w:t xml:space="preserve">Dochód tego działu to należna gminie subwencja oświatowa z budżetu państwa, którą zaplanowano na podstawie pisma Ministra Finansów. Jej realizacja przebiega zgodnie </w:t>
      </w:r>
      <w:r w:rsidR="009F67AE" w:rsidRPr="0024055D">
        <w:br/>
      </w:r>
      <w:r w:rsidRPr="0024055D">
        <w:t xml:space="preserve">z planem. Ponadto dochodem jest dotacja z budżetu państwa na zachowanie funkcji uzdrowiskowej miasta, zaplanowana w kwocie </w:t>
      </w:r>
      <w:r w:rsidR="0024055D">
        <w:t>469</w:t>
      </w:r>
      <w:r w:rsidRPr="0024055D">
        <w:t>.</w:t>
      </w:r>
      <w:r w:rsidR="0024055D">
        <w:t>001</w:t>
      </w:r>
      <w:r w:rsidRPr="0024055D">
        <w:t xml:space="preserve">,00 zł. a jej wpływ </w:t>
      </w:r>
      <w:r w:rsidR="0024055D">
        <w:t>nastąpi w miesiącu sierpniu 2016</w:t>
      </w:r>
      <w:r w:rsidRPr="0024055D">
        <w:t xml:space="preserve"> roku.</w:t>
      </w:r>
      <w:r w:rsidR="0024055D">
        <w:t xml:space="preserve"> W tym dziale został również zaplanowany dochód z tytułu zwrotu podatku </w:t>
      </w:r>
      <w:r w:rsidR="00780CF0">
        <w:t>V</w:t>
      </w:r>
      <w:r w:rsidR="006A1831">
        <w:t xml:space="preserve">at za lata poprzednie – do końca czerwca z tego tytułu zrealizowano dochód </w:t>
      </w:r>
      <w:r w:rsidR="00A848C4">
        <w:br/>
      </w:r>
      <w:r w:rsidR="006A1831">
        <w:t>w wysokości</w:t>
      </w:r>
      <w:r w:rsidR="0024055D">
        <w:t xml:space="preserve"> </w:t>
      </w:r>
      <w:r w:rsidR="006A1831">
        <w:t xml:space="preserve"> 35.276,00 zł., natomiast w  czerwcu zostały złożone </w:t>
      </w:r>
      <w:r w:rsidR="009F5D6E">
        <w:t xml:space="preserve">do Urzędu Skarbowego </w:t>
      </w:r>
      <w:r w:rsidR="006A1831">
        <w:lastRenderedPageBreak/>
        <w:t>korekty deklaracji Vat  dotyczące rozliczenia podatku Vat w zakresie budowy Hali sportowej – planowany zwrot podatku nastąpi w m-</w:t>
      </w:r>
      <w:proofErr w:type="spellStart"/>
      <w:r w:rsidR="006A1831">
        <w:t>cu</w:t>
      </w:r>
      <w:proofErr w:type="spellEnd"/>
      <w:r w:rsidR="006A1831">
        <w:t xml:space="preserve"> sierpniu 2016 r.</w:t>
      </w:r>
    </w:p>
    <w:p w:rsidR="00FD1565" w:rsidRPr="009C50CA" w:rsidRDefault="00FD1565" w:rsidP="00FD1565">
      <w:pPr>
        <w:pStyle w:val="Tekstpodstawowy"/>
        <w:rPr>
          <w:color w:val="FF0000"/>
        </w:rPr>
      </w:pPr>
    </w:p>
    <w:p w:rsidR="005C5B59" w:rsidRPr="000802CF" w:rsidRDefault="005C5B59" w:rsidP="005C5B59">
      <w:pPr>
        <w:pStyle w:val="NormalnyWeb"/>
        <w:spacing w:before="0" w:beforeAutospacing="0" w:line="240" w:lineRule="auto"/>
        <w:rPr>
          <w:b/>
          <w:color w:val="auto"/>
        </w:rPr>
      </w:pPr>
      <w:r w:rsidRPr="000802CF">
        <w:rPr>
          <w:b/>
          <w:color w:val="auto"/>
        </w:rPr>
        <w:t xml:space="preserve">DZIAŁ 801 –  OŚWIATA I WYCHOWANIE </w:t>
      </w:r>
    </w:p>
    <w:p w:rsidR="005C5B59" w:rsidRPr="000802CF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Plan po zmianach                                                                                         </w:t>
      </w:r>
      <w:r w:rsidR="001D5425" w:rsidRPr="000802CF">
        <w:rPr>
          <w:b/>
          <w:i/>
          <w:color w:val="auto"/>
        </w:rPr>
        <w:t xml:space="preserve">        </w:t>
      </w:r>
      <w:r w:rsidR="000802CF">
        <w:rPr>
          <w:b/>
          <w:i/>
          <w:color w:val="auto"/>
        </w:rPr>
        <w:t xml:space="preserve">   549</w:t>
      </w:r>
      <w:r w:rsidR="001D5425" w:rsidRPr="000802CF">
        <w:rPr>
          <w:b/>
          <w:i/>
          <w:color w:val="auto"/>
        </w:rPr>
        <w:t>.5</w:t>
      </w:r>
      <w:r w:rsidR="000802CF">
        <w:rPr>
          <w:b/>
          <w:i/>
          <w:color w:val="auto"/>
        </w:rPr>
        <w:t>51</w:t>
      </w:r>
      <w:r w:rsidR="001D5425" w:rsidRPr="000802CF">
        <w:rPr>
          <w:b/>
          <w:i/>
          <w:color w:val="auto"/>
        </w:rPr>
        <w:t>,</w:t>
      </w:r>
      <w:r w:rsidR="000802CF">
        <w:rPr>
          <w:b/>
          <w:i/>
          <w:color w:val="auto"/>
        </w:rPr>
        <w:t xml:space="preserve">55 </w:t>
      </w:r>
      <w:r w:rsidRPr="000802CF">
        <w:rPr>
          <w:b/>
          <w:i/>
          <w:color w:val="auto"/>
        </w:rPr>
        <w:t>zł</w:t>
      </w:r>
    </w:p>
    <w:p w:rsidR="005C5B59" w:rsidRPr="000802CF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0802CF">
        <w:rPr>
          <w:b/>
          <w:i/>
          <w:color w:val="auto"/>
        </w:rPr>
        <w:t>314</w:t>
      </w:r>
      <w:r w:rsidRPr="000802CF">
        <w:rPr>
          <w:b/>
          <w:i/>
          <w:color w:val="auto"/>
        </w:rPr>
        <w:t>.</w:t>
      </w:r>
      <w:r w:rsidR="000802CF">
        <w:rPr>
          <w:b/>
          <w:i/>
          <w:color w:val="auto"/>
        </w:rPr>
        <w:t>663</w:t>
      </w:r>
      <w:r w:rsidRPr="000802CF">
        <w:rPr>
          <w:b/>
          <w:i/>
          <w:color w:val="auto"/>
        </w:rPr>
        <w:t>,</w:t>
      </w:r>
      <w:r w:rsidR="000802CF">
        <w:rPr>
          <w:b/>
          <w:i/>
          <w:color w:val="auto"/>
        </w:rPr>
        <w:t>73</w:t>
      </w:r>
      <w:r w:rsidRPr="000802CF">
        <w:rPr>
          <w:b/>
          <w:i/>
          <w:color w:val="auto"/>
        </w:rPr>
        <w:t> zł</w:t>
      </w:r>
    </w:p>
    <w:p w:rsidR="005C5B59" w:rsidRPr="000802CF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0802CF">
        <w:rPr>
          <w:b/>
          <w:i/>
          <w:color w:val="auto"/>
        </w:rPr>
        <w:t>57</w:t>
      </w:r>
      <w:r w:rsidR="00252929" w:rsidRPr="000802CF">
        <w:rPr>
          <w:b/>
          <w:i/>
          <w:color w:val="auto"/>
        </w:rPr>
        <w:t>,</w:t>
      </w:r>
      <w:r w:rsidR="000802CF">
        <w:rPr>
          <w:b/>
          <w:i/>
          <w:color w:val="auto"/>
        </w:rPr>
        <w:t>26</w:t>
      </w:r>
    </w:p>
    <w:p w:rsidR="005C5B59" w:rsidRPr="009C50CA" w:rsidRDefault="005C5B59" w:rsidP="005C5B59">
      <w:pPr>
        <w:pStyle w:val="NormalnyWeb"/>
        <w:spacing w:before="0" w:beforeAutospacing="0" w:after="0" w:afterAutospacing="0" w:line="240" w:lineRule="auto"/>
        <w:ind w:right="-108"/>
        <w:rPr>
          <w:b/>
          <w:i/>
          <w:color w:val="FF0000"/>
        </w:rPr>
      </w:pPr>
    </w:p>
    <w:p w:rsidR="005C5B59" w:rsidRPr="000802CF" w:rsidRDefault="00CC622E" w:rsidP="00C001AB">
      <w:pPr>
        <w:pStyle w:val="Tekstpodstawowy"/>
        <w:spacing w:line="240" w:lineRule="auto"/>
      </w:pPr>
      <w:r w:rsidRPr="000802CF">
        <w:t xml:space="preserve">Realizacja dochodów w tym </w:t>
      </w:r>
      <w:r w:rsidR="005C5B59" w:rsidRPr="000802CF">
        <w:t>dziale następ</w:t>
      </w:r>
      <w:r w:rsidR="00DD5270">
        <w:t>uje poprzez jednostki oświatowe.</w:t>
      </w:r>
      <w:r w:rsidR="005C5B59" w:rsidRPr="000802CF">
        <w:t xml:space="preserve"> </w:t>
      </w:r>
      <w:r w:rsidR="00DD5270">
        <w:t>W</w:t>
      </w:r>
      <w:r w:rsidR="005C5B59" w:rsidRPr="000802CF">
        <w:t>śród tych dochodów można wyodrębnić:</w:t>
      </w:r>
    </w:p>
    <w:p w:rsidR="005C5B59" w:rsidRPr="000802CF" w:rsidRDefault="005C5B59" w:rsidP="00652618">
      <w:pPr>
        <w:pStyle w:val="Tekstpodstawowy"/>
        <w:numPr>
          <w:ilvl w:val="0"/>
          <w:numId w:val="8"/>
        </w:numPr>
        <w:spacing w:line="240" w:lineRule="auto"/>
      </w:pPr>
      <w:r w:rsidRPr="000802CF">
        <w:t>dochody z najmu i dzierżawy składników majątkowych,</w:t>
      </w:r>
    </w:p>
    <w:p w:rsidR="005C5B59" w:rsidRPr="000802CF" w:rsidRDefault="00C001AB" w:rsidP="00652618">
      <w:pPr>
        <w:pStyle w:val="Tekstpodstawowy"/>
        <w:numPr>
          <w:ilvl w:val="0"/>
          <w:numId w:val="8"/>
        </w:numPr>
        <w:spacing w:line="240" w:lineRule="auto"/>
      </w:pPr>
      <w:r w:rsidRPr="000802CF">
        <w:t>kapitalizację</w:t>
      </w:r>
      <w:r w:rsidR="005C5B59" w:rsidRPr="000802CF">
        <w:t xml:space="preserve"> odsetek od środków na rachunku bankowym</w:t>
      </w:r>
      <w:r w:rsidR="009845DE" w:rsidRPr="000802CF">
        <w:t>,</w:t>
      </w:r>
    </w:p>
    <w:p w:rsidR="009845DE" w:rsidRDefault="00C001AB" w:rsidP="00652618">
      <w:pPr>
        <w:pStyle w:val="Tekstpodstawowy"/>
        <w:numPr>
          <w:ilvl w:val="0"/>
          <w:numId w:val="8"/>
        </w:numPr>
        <w:spacing w:line="240" w:lineRule="auto"/>
      </w:pPr>
      <w:r w:rsidRPr="000802CF">
        <w:t>wpływy z ró</w:t>
      </w:r>
      <w:r w:rsidR="001D5425" w:rsidRPr="000802CF">
        <w:t>żnych dochodów, w tym za wydawanie du</w:t>
      </w:r>
      <w:r w:rsidR="004B4FEA" w:rsidRPr="000802CF">
        <w:t>plikatów legitymacji szkolnych</w:t>
      </w:r>
      <w:r w:rsidR="00DD5270">
        <w:t>.</w:t>
      </w:r>
    </w:p>
    <w:p w:rsidR="000802CF" w:rsidRPr="000802CF" w:rsidRDefault="000802CF" w:rsidP="000802CF">
      <w:pPr>
        <w:pStyle w:val="Tekstpodstawowy"/>
        <w:spacing w:line="240" w:lineRule="auto"/>
      </w:pPr>
      <w:r>
        <w:t xml:space="preserve">Miejska Szkoła Podstawowa dodatkowo uzyskała dofinansowanie z PZU na zadania prewencyjne oraz z Toyoty na realizację projektu pod nazwą „Uczę się bawiąc” – kwota </w:t>
      </w:r>
      <w:r w:rsidR="00780CF0">
        <w:t xml:space="preserve">łączna to </w:t>
      </w:r>
      <w:r>
        <w:t>12.860,00 zł.</w:t>
      </w:r>
    </w:p>
    <w:p w:rsidR="009845DE" w:rsidRPr="00DC45A8" w:rsidRDefault="009845DE" w:rsidP="00C001AB">
      <w:pPr>
        <w:pStyle w:val="Tekstpodstawowy"/>
        <w:spacing w:line="240" w:lineRule="auto"/>
      </w:pPr>
      <w:r w:rsidRPr="00DC45A8">
        <w:t xml:space="preserve">Najwyższe dochody uzyskuje Przedszkole Miejskie </w:t>
      </w:r>
      <w:r w:rsidR="001D5425" w:rsidRPr="00DC45A8">
        <w:t>w Szczawnie-Zdroju</w:t>
      </w:r>
      <w:r w:rsidRPr="00DC45A8">
        <w:t xml:space="preserve">  </w:t>
      </w:r>
      <w:r w:rsidR="005B65E0" w:rsidRPr="00DC45A8">
        <w:t xml:space="preserve">w związku </w:t>
      </w:r>
      <w:r w:rsidR="009F67AE" w:rsidRPr="00DC45A8">
        <w:br/>
      </w:r>
      <w:r w:rsidR="005B65E0" w:rsidRPr="00DC45A8">
        <w:t xml:space="preserve">z </w:t>
      </w:r>
      <w:r w:rsidR="00DC45A8">
        <w:t xml:space="preserve">wpływami z opłat za korzystanie z wychowania przedszkolnego w czasie przekraczającym czas bezpłatnego nauczania – 19.547,92 zł. oraz z tytułu częściowej odpłatności </w:t>
      </w:r>
      <w:r w:rsidRPr="00DC45A8">
        <w:t xml:space="preserve">za </w:t>
      </w:r>
      <w:r w:rsidR="005B65E0" w:rsidRPr="00DC45A8">
        <w:t>wyżywienie dzieci w swojej placówce</w:t>
      </w:r>
      <w:r w:rsidR="00DC45A8">
        <w:t xml:space="preserve"> – 54.187,93 zł.</w:t>
      </w:r>
      <w:r w:rsidRPr="00DC45A8">
        <w:t xml:space="preserve"> </w:t>
      </w:r>
    </w:p>
    <w:p w:rsidR="001939B8" w:rsidRPr="00B060E1" w:rsidRDefault="00C968DC" w:rsidP="001939B8">
      <w:pPr>
        <w:pStyle w:val="Tekstpodstawowy"/>
        <w:spacing w:line="240" w:lineRule="auto"/>
      </w:pPr>
      <w:r w:rsidRPr="00DC45A8">
        <w:t xml:space="preserve">W tym dziale została ujęta również dotacja na realizację zadań własnych w zakresie wychowania przedszkolnego w łącznej kwocie </w:t>
      </w:r>
      <w:r w:rsidR="001D5425" w:rsidRPr="00DC45A8">
        <w:t>1</w:t>
      </w:r>
      <w:r w:rsidR="00DC45A8">
        <w:t>87</w:t>
      </w:r>
      <w:r w:rsidRPr="00DC45A8">
        <w:t>.</w:t>
      </w:r>
      <w:r w:rsidR="00DC45A8">
        <w:t>690</w:t>
      </w:r>
      <w:r w:rsidR="00F97B75" w:rsidRPr="00DC45A8">
        <w:t xml:space="preserve"> </w:t>
      </w:r>
      <w:r w:rsidR="00DC45A8">
        <w:t>00</w:t>
      </w:r>
      <w:r w:rsidR="00DD5270">
        <w:t xml:space="preserve"> zł</w:t>
      </w:r>
      <w:r w:rsidR="00F97B75" w:rsidRPr="00DC45A8">
        <w:t xml:space="preserve">. </w:t>
      </w:r>
      <w:r w:rsidR="00E1621D" w:rsidRPr="00DC45A8">
        <w:t>J</w:t>
      </w:r>
      <w:r w:rsidRPr="00DC45A8">
        <w:t>ej wykonanie w I p</w:t>
      </w:r>
      <w:r w:rsidR="00DC45A8">
        <w:t>ółroczu 2016</w:t>
      </w:r>
      <w:r w:rsidR="00780CF0">
        <w:t xml:space="preserve"> r.</w:t>
      </w:r>
      <w:r w:rsidR="00F97B75" w:rsidRPr="00DC45A8">
        <w:t xml:space="preserve"> </w:t>
      </w:r>
      <w:r w:rsidRPr="00DC45A8">
        <w:t xml:space="preserve"> to kwota </w:t>
      </w:r>
      <w:r w:rsidR="00DC45A8">
        <w:t>93</w:t>
      </w:r>
      <w:r w:rsidRPr="00DC45A8">
        <w:t>.</w:t>
      </w:r>
      <w:r w:rsidR="00DC45A8">
        <w:t>840</w:t>
      </w:r>
      <w:r w:rsidR="001D5425" w:rsidRPr="00DC45A8">
        <w:t>,00</w:t>
      </w:r>
      <w:r w:rsidRPr="00DC45A8">
        <w:t xml:space="preserve"> zł.</w:t>
      </w:r>
      <w:r w:rsidR="001939B8">
        <w:t xml:space="preserve"> oraz </w:t>
      </w:r>
      <w:r w:rsidR="001939B8" w:rsidRPr="00B060E1">
        <w:t xml:space="preserve">dotacja na wyposażenie szkół w podręczniki dla szkoły podstawowej w kwocie </w:t>
      </w:r>
      <w:r w:rsidR="001939B8">
        <w:t>13</w:t>
      </w:r>
      <w:r w:rsidR="001939B8" w:rsidRPr="00B060E1">
        <w:t>.</w:t>
      </w:r>
      <w:r w:rsidR="001939B8">
        <w:t>274</w:t>
      </w:r>
      <w:r w:rsidR="001939B8" w:rsidRPr="00B060E1">
        <w:t>,</w:t>
      </w:r>
      <w:r w:rsidR="001939B8">
        <w:t>00</w:t>
      </w:r>
      <w:r w:rsidR="001939B8" w:rsidRPr="00B060E1">
        <w:t xml:space="preserve"> zł  i dla gimnazjum w kwocie </w:t>
      </w:r>
      <w:r w:rsidR="001939B8">
        <w:t>13</w:t>
      </w:r>
      <w:r w:rsidR="001939B8" w:rsidRPr="00B060E1">
        <w:t>.</w:t>
      </w:r>
      <w:r w:rsidR="001939B8">
        <w:t>699</w:t>
      </w:r>
      <w:r w:rsidR="001939B8" w:rsidRPr="00B060E1">
        <w:t>,</w:t>
      </w:r>
      <w:r w:rsidR="001939B8">
        <w:t>55 zł.</w:t>
      </w:r>
      <w:r w:rsidR="001939B8">
        <w:rPr>
          <w:color w:val="FF0000"/>
        </w:rPr>
        <w:t xml:space="preserve"> </w:t>
      </w:r>
    </w:p>
    <w:p w:rsidR="009845DE" w:rsidRPr="009C50CA" w:rsidRDefault="009845DE" w:rsidP="00C001AB">
      <w:pPr>
        <w:pStyle w:val="Tekstpodstawowy"/>
        <w:spacing w:line="240" w:lineRule="auto"/>
        <w:rPr>
          <w:color w:val="FF0000"/>
        </w:rPr>
      </w:pPr>
    </w:p>
    <w:p w:rsidR="009845DE" w:rsidRDefault="00DC45A8" w:rsidP="00C001AB">
      <w:pPr>
        <w:pStyle w:val="Tekstpodstawowy"/>
        <w:spacing w:line="240" w:lineRule="auto"/>
      </w:pPr>
      <w:r w:rsidRPr="00DC45A8">
        <w:t>Dochodem działu 801 są również  są również wpływy z innych gmin z tytułu uczęszczania dzieci z</w:t>
      </w:r>
      <w:r w:rsidR="00A75919">
        <w:t>amieszkałych w tych gminach do P</w:t>
      </w:r>
      <w:r w:rsidRPr="00DC45A8">
        <w:t>rz</w:t>
      </w:r>
      <w:r w:rsidR="00A75919">
        <w:t>edszkoli w Szczawnie-Z</w:t>
      </w:r>
      <w:r w:rsidRPr="00DC45A8">
        <w:t>droju – kwota 98.647,59 zł.</w:t>
      </w:r>
      <w:r w:rsidR="00A75919">
        <w:t xml:space="preserve"> oraz do Punktu Przedszkolnego – 3.526,69 zł.</w:t>
      </w:r>
    </w:p>
    <w:p w:rsidR="001939B8" w:rsidRPr="001939B8" w:rsidRDefault="001939B8" w:rsidP="001939B8">
      <w:pPr>
        <w:suppressAutoHyphens w:val="0"/>
        <w:spacing w:before="480" w:after="100" w:afterAutospacing="1"/>
        <w:jc w:val="both"/>
        <w:rPr>
          <w:b/>
          <w:kern w:val="0"/>
          <w:lang w:eastAsia="pl-PL"/>
        </w:rPr>
      </w:pPr>
      <w:r w:rsidRPr="001939B8">
        <w:rPr>
          <w:b/>
          <w:kern w:val="0"/>
          <w:lang w:eastAsia="pl-PL"/>
        </w:rPr>
        <w:t>DZIAŁ 85</w:t>
      </w:r>
      <w:r>
        <w:rPr>
          <w:b/>
          <w:kern w:val="0"/>
          <w:lang w:eastAsia="pl-PL"/>
        </w:rPr>
        <w:t>1</w:t>
      </w:r>
      <w:r w:rsidRPr="001939B8">
        <w:rPr>
          <w:b/>
          <w:kern w:val="0"/>
          <w:lang w:eastAsia="pl-PL"/>
        </w:rPr>
        <w:t xml:space="preserve"> –  </w:t>
      </w:r>
      <w:r>
        <w:rPr>
          <w:b/>
          <w:kern w:val="0"/>
          <w:lang w:eastAsia="pl-PL"/>
        </w:rPr>
        <w:t>OCHRONA ZDROWIA</w:t>
      </w:r>
    </w:p>
    <w:p w:rsidR="001939B8" w:rsidRPr="001939B8" w:rsidRDefault="001939B8" w:rsidP="001939B8">
      <w:pPr>
        <w:shd w:val="clear" w:color="auto" w:fill="BFBFBF"/>
        <w:suppressAutoHyphens w:val="0"/>
        <w:ind w:right="-108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Plan po zmianach                                                                                                  </w:t>
      </w:r>
      <w:r>
        <w:rPr>
          <w:b/>
          <w:i/>
          <w:kern w:val="0"/>
          <w:lang w:eastAsia="pl-PL"/>
        </w:rPr>
        <w:t xml:space="preserve">           0</w:t>
      </w:r>
      <w:r w:rsidRPr="001939B8">
        <w:rPr>
          <w:b/>
          <w:i/>
          <w:kern w:val="0"/>
          <w:lang w:eastAsia="pl-PL"/>
        </w:rPr>
        <w:t>,00</w:t>
      </w:r>
      <w:r>
        <w:rPr>
          <w:b/>
          <w:i/>
          <w:kern w:val="0"/>
          <w:lang w:eastAsia="pl-PL"/>
        </w:rPr>
        <w:t xml:space="preserve"> </w:t>
      </w:r>
      <w:r w:rsidRPr="001939B8">
        <w:rPr>
          <w:b/>
          <w:i/>
          <w:kern w:val="0"/>
          <w:lang w:eastAsia="pl-PL"/>
        </w:rPr>
        <w:t>zł</w:t>
      </w:r>
    </w:p>
    <w:p w:rsidR="001939B8" w:rsidRPr="001939B8" w:rsidRDefault="001939B8" w:rsidP="001939B8">
      <w:pPr>
        <w:shd w:val="clear" w:color="auto" w:fill="BFBFBF"/>
        <w:suppressAutoHyphens w:val="0"/>
        <w:ind w:right="-108"/>
        <w:jc w:val="both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Wykonanie                                                                                                                </w:t>
      </w:r>
      <w:r>
        <w:rPr>
          <w:b/>
          <w:i/>
          <w:kern w:val="0"/>
          <w:lang w:eastAsia="pl-PL"/>
        </w:rPr>
        <w:t xml:space="preserve">  3</w:t>
      </w:r>
      <w:r w:rsidRPr="001939B8">
        <w:rPr>
          <w:b/>
          <w:i/>
          <w:kern w:val="0"/>
          <w:lang w:eastAsia="pl-PL"/>
        </w:rPr>
        <w:t>.</w:t>
      </w:r>
      <w:r>
        <w:rPr>
          <w:b/>
          <w:i/>
          <w:kern w:val="0"/>
          <w:lang w:eastAsia="pl-PL"/>
        </w:rPr>
        <w:t>911</w:t>
      </w:r>
      <w:r w:rsidRPr="001939B8">
        <w:rPr>
          <w:b/>
          <w:i/>
          <w:kern w:val="0"/>
          <w:lang w:eastAsia="pl-PL"/>
        </w:rPr>
        <w:t>,</w:t>
      </w:r>
      <w:r>
        <w:rPr>
          <w:b/>
          <w:i/>
          <w:kern w:val="0"/>
          <w:lang w:eastAsia="pl-PL"/>
        </w:rPr>
        <w:t>00</w:t>
      </w:r>
      <w:r w:rsidRPr="001939B8">
        <w:rPr>
          <w:b/>
          <w:i/>
          <w:kern w:val="0"/>
          <w:lang w:eastAsia="pl-PL"/>
        </w:rPr>
        <w:t> zł</w:t>
      </w:r>
    </w:p>
    <w:p w:rsidR="001939B8" w:rsidRPr="001939B8" w:rsidRDefault="001939B8" w:rsidP="001939B8">
      <w:pPr>
        <w:shd w:val="clear" w:color="auto" w:fill="BFBFBF"/>
        <w:suppressAutoHyphens w:val="0"/>
        <w:ind w:right="-108"/>
        <w:jc w:val="both"/>
        <w:rPr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% wykonania                                                                                                                        </w:t>
      </w:r>
      <w:r>
        <w:rPr>
          <w:b/>
          <w:i/>
          <w:kern w:val="0"/>
          <w:lang w:eastAsia="pl-PL"/>
        </w:rPr>
        <w:t>-</w:t>
      </w:r>
      <w:r w:rsidRPr="001939B8">
        <w:rPr>
          <w:kern w:val="0"/>
          <w:lang w:eastAsia="pl-PL"/>
        </w:rPr>
        <w:t xml:space="preserve"> </w:t>
      </w:r>
      <w:r w:rsidRPr="001939B8">
        <w:rPr>
          <w:b/>
          <w:kern w:val="0"/>
          <w:lang w:eastAsia="pl-PL"/>
        </w:rPr>
        <w:t xml:space="preserve">                    </w:t>
      </w:r>
    </w:p>
    <w:p w:rsidR="001939B8" w:rsidRPr="001939B8" w:rsidRDefault="001939B8" w:rsidP="001939B8">
      <w:pPr>
        <w:jc w:val="both"/>
        <w:rPr>
          <w:szCs w:val="20"/>
        </w:rPr>
      </w:pPr>
    </w:p>
    <w:p w:rsidR="001939B8" w:rsidRPr="00A2589F" w:rsidRDefault="00E67975" w:rsidP="00C001AB">
      <w:pPr>
        <w:pStyle w:val="Tekstpodstawowy"/>
        <w:spacing w:line="240" w:lineRule="auto"/>
      </w:pPr>
      <w:r w:rsidRPr="00A2589F">
        <w:t>Zrealizowany dochód  w tym dziale</w:t>
      </w:r>
      <w:r w:rsidR="00A2589F" w:rsidRPr="00A2589F">
        <w:t xml:space="preserve"> – 3.911,00 zł.</w:t>
      </w:r>
      <w:r w:rsidRPr="00A2589F">
        <w:t xml:space="preserve"> to </w:t>
      </w:r>
      <w:r w:rsidR="00A2589F" w:rsidRPr="00A2589F">
        <w:t xml:space="preserve">zwrot środków z dotacji przekazanej </w:t>
      </w:r>
      <w:r w:rsidR="00924E05">
        <w:br/>
      </w:r>
      <w:r w:rsidR="00A2589F" w:rsidRPr="00A2589F">
        <w:t xml:space="preserve">w 2015 r. Miejskiemu Klubowi Sportowemu w Szczawnie-Zdroju, natomiast zaległość </w:t>
      </w:r>
      <w:r w:rsidR="00924E05">
        <w:br/>
      </w:r>
      <w:r w:rsidR="00A2589F" w:rsidRPr="00A2589F">
        <w:t xml:space="preserve">w kwocie 4.364,91 dotyczy nieprawidłowo rozliczonej dotacji przekazanej Klubowi Kolarstwa Górskiego MTB Wieża Anna Szczawno-Zdrój w 2014 r. </w:t>
      </w:r>
    </w:p>
    <w:p w:rsidR="00924E05" w:rsidRDefault="00924E05" w:rsidP="00C001AB">
      <w:pPr>
        <w:pStyle w:val="NormalnyWeb"/>
        <w:spacing w:before="480" w:beforeAutospacing="0" w:line="240" w:lineRule="auto"/>
        <w:rPr>
          <w:b/>
          <w:color w:val="auto"/>
        </w:rPr>
      </w:pPr>
    </w:p>
    <w:p w:rsidR="009F5D6E" w:rsidRDefault="009F5D6E" w:rsidP="00C001AB">
      <w:pPr>
        <w:pStyle w:val="NormalnyWeb"/>
        <w:spacing w:before="480" w:beforeAutospacing="0" w:line="240" w:lineRule="auto"/>
        <w:rPr>
          <w:b/>
          <w:color w:val="auto"/>
        </w:rPr>
      </w:pPr>
    </w:p>
    <w:p w:rsidR="009F5D6E" w:rsidRDefault="009F5D6E" w:rsidP="00C001AB">
      <w:pPr>
        <w:pStyle w:val="NormalnyWeb"/>
        <w:spacing w:before="480" w:beforeAutospacing="0" w:line="240" w:lineRule="auto"/>
        <w:rPr>
          <w:b/>
          <w:color w:val="auto"/>
        </w:rPr>
      </w:pPr>
    </w:p>
    <w:p w:rsidR="00C001AB" w:rsidRPr="001939B8" w:rsidRDefault="00C001AB" w:rsidP="00C001AB">
      <w:pPr>
        <w:pStyle w:val="NormalnyWeb"/>
        <w:spacing w:before="480" w:beforeAutospacing="0" w:line="240" w:lineRule="auto"/>
        <w:rPr>
          <w:b/>
          <w:color w:val="auto"/>
        </w:rPr>
      </w:pPr>
      <w:r w:rsidRPr="001939B8">
        <w:rPr>
          <w:b/>
          <w:color w:val="auto"/>
        </w:rPr>
        <w:lastRenderedPageBreak/>
        <w:t>DZIAŁ 852 –  POMOC SPOŁECZNA</w:t>
      </w:r>
    </w:p>
    <w:p w:rsidR="00C001AB" w:rsidRPr="001939B8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E67975">
        <w:rPr>
          <w:b/>
          <w:i/>
          <w:color w:val="auto"/>
        </w:rPr>
        <w:t>3</w:t>
      </w:r>
      <w:r w:rsidRPr="001939B8">
        <w:rPr>
          <w:b/>
          <w:i/>
          <w:color w:val="auto"/>
        </w:rPr>
        <w:t>.</w:t>
      </w:r>
      <w:r w:rsidR="00E67975">
        <w:rPr>
          <w:b/>
          <w:i/>
          <w:color w:val="auto"/>
        </w:rPr>
        <w:t>330</w:t>
      </w:r>
      <w:r w:rsidRPr="001939B8">
        <w:rPr>
          <w:b/>
          <w:i/>
          <w:color w:val="auto"/>
        </w:rPr>
        <w:t>.</w:t>
      </w:r>
      <w:r w:rsidR="00E67975">
        <w:rPr>
          <w:b/>
          <w:i/>
          <w:color w:val="auto"/>
        </w:rPr>
        <w:t>960</w:t>
      </w:r>
      <w:r w:rsidRPr="001939B8">
        <w:rPr>
          <w:b/>
          <w:i/>
          <w:color w:val="auto"/>
        </w:rPr>
        <w:t>,</w:t>
      </w:r>
      <w:r w:rsidR="003D2F03" w:rsidRPr="001939B8">
        <w:rPr>
          <w:b/>
          <w:i/>
          <w:color w:val="auto"/>
        </w:rPr>
        <w:t>00</w:t>
      </w:r>
      <w:r w:rsidRPr="001939B8">
        <w:rPr>
          <w:b/>
          <w:i/>
          <w:color w:val="auto"/>
        </w:rPr>
        <w:t>zł</w:t>
      </w:r>
    </w:p>
    <w:p w:rsidR="00C001AB" w:rsidRPr="001939B8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Wykonanie                                                                             </w:t>
      </w:r>
      <w:r w:rsidR="00E67975">
        <w:rPr>
          <w:b/>
          <w:i/>
          <w:color w:val="auto"/>
        </w:rPr>
        <w:t xml:space="preserve">                                1.462</w:t>
      </w:r>
      <w:r w:rsidRPr="001939B8">
        <w:rPr>
          <w:b/>
          <w:i/>
          <w:color w:val="auto"/>
        </w:rPr>
        <w:t>.</w:t>
      </w:r>
      <w:r w:rsidR="00E67975">
        <w:rPr>
          <w:b/>
          <w:i/>
          <w:color w:val="auto"/>
        </w:rPr>
        <w:t>006</w:t>
      </w:r>
      <w:r w:rsidRPr="001939B8">
        <w:rPr>
          <w:b/>
          <w:i/>
          <w:color w:val="auto"/>
        </w:rPr>
        <w:t>,</w:t>
      </w:r>
      <w:r w:rsidR="00E67975">
        <w:rPr>
          <w:b/>
          <w:i/>
          <w:color w:val="auto"/>
        </w:rPr>
        <w:t>28</w:t>
      </w:r>
      <w:r w:rsidRPr="001939B8">
        <w:rPr>
          <w:b/>
          <w:i/>
          <w:color w:val="auto"/>
        </w:rPr>
        <w:t>zł</w:t>
      </w:r>
    </w:p>
    <w:p w:rsidR="00202EA1" w:rsidRPr="001939B8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1939B8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E67975">
        <w:rPr>
          <w:b/>
          <w:i/>
          <w:color w:val="auto"/>
        </w:rPr>
        <w:t>43</w:t>
      </w:r>
      <w:r w:rsidRPr="001939B8">
        <w:rPr>
          <w:b/>
          <w:i/>
          <w:color w:val="auto"/>
        </w:rPr>
        <w:t>,</w:t>
      </w:r>
      <w:r w:rsidR="0011173C">
        <w:rPr>
          <w:b/>
          <w:i/>
          <w:color w:val="auto"/>
        </w:rPr>
        <w:t>89</w:t>
      </w:r>
      <w:r w:rsidR="00202EA1" w:rsidRPr="001939B8">
        <w:rPr>
          <w:color w:val="auto"/>
        </w:rPr>
        <w:t xml:space="preserve"> </w:t>
      </w:r>
      <w:r w:rsidR="00202EA1" w:rsidRPr="001939B8">
        <w:rPr>
          <w:b/>
          <w:color w:val="auto"/>
        </w:rPr>
        <w:t xml:space="preserve">                    </w:t>
      </w:r>
    </w:p>
    <w:p w:rsidR="009E5E18" w:rsidRPr="001939B8" w:rsidRDefault="009E5E18" w:rsidP="00C001AB">
      <w:pPr>
        <w:pStyle w:val="Tekstpodstawowy"/>
        <w:spacing w:line="240" w:lineRule="auto"/>
      </w:pPr>
    </w:p>
    <w:p w:rsidR="00202EA1" w:rsidRPr="001939B8" w:rsidRDefault="00202EA1" w:rsidP="00C001AB">
      <w:pPr>
        <w:pStyle w:val="Tekstpodstawowy"/>
        <w:spacing w:line="240" w:lineRule="auto"/>
      </w:pPr>
      <w:r w:rsidRPr="001939B8">
        <w:t>Realizacja dochodów w tym dziale to głównie dotacje celowe przekazywane z budżetu państwa (poprz</w:t>
      </w:r>
      <w:r w:rsidR="00E1621D" w:rsidRPr="001939B8">
        <w:t>ez Dolnośląski Urząd Wojewódzki</w:t>
      </w:r>
      <w:r w:rsidRPr="001939B8">
        <w:t>) na zadania zlecone z zakresu administracji rządowej</w:t>
      </w:r>
      <w:r w:rsidR="009377DF">
        <w:t xml:space="preserve"> oraz innych zadań zleconych gminom</w:t>
      </w:r>
      <w:r w:rsidRPr="001939B8">
        <w:t xml:space="preserve"> ( zasiłki, pomoc w naturze, składki na </w:t>
      </w:r>
      <w:proofErr w:type="spellStart"/>
      <w:r w:rsidRPr="001939B8">
        <w:t>ubezp</w:t>
      </w:r>
      <w:proofErr w:type="spellEnd"/>
      <w:r w:rsidRPr="001939B8">
        <w:t xml:space="preserve">. zdrowotne opłacane za osoby pobierające niektóre świadczenia z pomocy społ. oraz niektóre świadczenia rodzinne, składki na </w:t>
      </w:r>
      <w:proofErr w:type="spellStart"/>
      <w:r w:rsidRPr="001939B8">
        <w:t>ubezp</w:t>
      </w:r>
      <w:proofErr w:type="spellEnd"/>
      <w:r w:rsidRPr="001939B8">
        <w:t>. emerytalne i rentowe, zaliczkę alimentacyjną</w:t>
      </w:r>
      <w:r w:rsidR="00DD5270">
        <w:t>, program 500+</w:t>
      </w:r>
      <w:r w:rsidRPr="001939B8">
        <w:t>) oraz na realizację zadań własnych</w:t>
      </w:r>
      <w:r w:rsidR="00780CF0">
        <w:t xml:space="preserve"> </w:t>
      </w:r>
      <w:r w:rsidR="00F97B75" w:rsidRPr="001939B8">
        <w:t>(</w:t>
      </w:r>
      <w:r w:rsidRPr="001939B8">
        <w:t>utrzymanie Ośrodka Pomocy Społecznej, dożywianie uczniów i najuboższych).</w:t>
      </w:r>
    </w:p>
    <w:p w:rsidR="00202EA1" w:rsidRPr="001939B8" w:rsidRDefault="00202EA1" w:rsidP="00C001AB">
      <w:pPr>
        <w:pStyle w:val="Tekstpodstawowy"/>
        <w:spacing w:line="240" w:lineRule="auto"/>
      </w:pPr>
      <w:r w:rsidRPr="001939B8">
        <w:t xml:space="preserve">Ogółem wykonanie dochodów w </w:t>
      </w:r>
      <w:r w:rsidR="009B4EB2" w:rsidRPr="001939B8">
        <w:t xml:space="preserve">dziale 852 wyniosło </w:t>
      </w:r>
      <w:r w:rsidR="00E67975" w:rsidRPr="009377DF">
        <w:t xml:space="preserve">1.462.006,28 zł </w:t>
      </w:r>
      <w:r w:rsidR="009B4EB2" w:rsidRPr="001939B8">
        <w:t xml:space="preserve">tj. </w:t>
      </w:r>
      <w:r w:rsidR="00E67975">
        <w:t>43</w:t>
      </w:r>
      <w:r w:rsidR="009B4EB2" w:rsidRPr="001939B8">
        <w:t>,</w:t>
      </w:r>
      <w:r w:rsidR="00E67975">
        <w:t>90</w:t>
      </w:r>
      <w:r w:rsidRPr="001939B8">
        <w:t xml:space="preserve"> % planu rocznego.</w:t>
      </w:r>
    </w:p>
    <w:p w:rsidR="0005211F" w:rsidRDefault="0005211F" w:rsidP="00C001AB">
      <w:pPr>
        <w:pStyle w:val="Tekstpodstawowy"/>
        <w:spacing w:line="240" w:lineRule="auto"/>
      </w:pPr>
      <w:r w:rsidRPr="001939B8">
        <w:t xml:space="preserve">Dotacje </w:t>
      </w:r>
      <w:r w:rsidR="00562000" w:rsidRPr="001939B8">
        <w:t xml:space="preserve">dotyczące tego działu, </w:t>
      </w:r>
      <w:r w:rsidRPr="001939B8">
        <w:t>otrzymane</w:t>
      </w:r>
      <w:r w:rsidR="0062022C" w:rsidRPr="001939B8">
        <w:t xml:space="preserve"> zgodnie z planem </w:t>
      </w:r>
      <w:r w:rsidRPr="001939B8">
        <w:t xml:space="preserve"> w I półroczu 201</w:t>
      </w:r>
      <w:r w:rsidR="00E67975">
        <w:t>6</w:t>
      </w:r>
      <w:r w:rsidRPr="001939B8">
        <w:t xml:space="preserve"> r. kształtowały si</w:t>
      </w:r>
      <w:r w:rsidR="00562000" w:rsidRPr="001939B8">
        <w:t>ę nastę</w:t>
      </w:r>
      <w:r w:rsidRPr="001939B8">
        <w:t>pująco:</w:t>
      </w:r>
      <w:r w:rsidR="00562000" w:rsidRPr="001939B8">
        <w:t xml:space="preserve"> na zadania zlecone (§ 2010) – </w:t>
      </w:r>
      <w:r w:rsidR="00A75919">
        <w:t>635</w:t>
      </w:r>
      <w:r w:rsidR="00562000" w:rsidRPr="001939B8">
        <w:t>.</w:t>
      </w:r>
      <w:r w:rsidR="00A75919">
        <w:t>260</w:t>
      </w:r>
      <w:r w:rsidR="00562000" w:rsidRPr="001939B8">
        <w:t>,00 z</w:t>
      </w:r>
      <w:r w:rsidR="00DD5270">
        <w:t>ł.,</w:t>
      </w:r>
      <w:r w:rsidR="00122815" w:rsidRPr="001939B8">
        <w:t xml:space="preserve"> </w:t>
      </w:r>
      <w:r w:rsidR="004624E0" w:rsidRPr="001939B8">
        <w:t>środki z Urzędu Dolnoś</w:t>
      </w:r>
      <w:r w:rsidR="00562000" w:rsidRPr="001939B8">
        <w:t xml:space="preserve">ląskiego na dofinansowanie zadań własnych (§ 2030) – </w:t>
      </w:r>
      <w:r w:rsidR="00122815">
        <w:t>320.700,00</w:t>
      </w:r>
      <w:r w:rsidR="0062022C" w:rsidRPr="001939B8">
        <w:t xml:space="preserve"> zł.</w:t>
      </w:r>
    </w:p>
    <w:p w:rsidR="00122815" w:rsidRPr="001939B8" w:rsidRDefault="00122815" w:rsidP="00C001AB">
      <w:pPr>
        <w:pStyle w:val="Tekstpodstawowy"/>
        <w:spacing w:line="240" w:lineRule="auto"/>
      </w:pPr>
      <w:r>
        <w:t>Dochody w rozdziale 85211 dotyczą zadań zleconych w związku z realizacją Ustawy z dnia 11 lutego 2016 r. o pomoc</w:t>
      </w:r>
      <w:r w:rsidR="00DD5270">
        <w:t>y państwa w wychowywaniu dzieci</w:t>
      </w:r>
      <w:r w:rsidR="009F5D6E">
        <w:t xml:space="preserve"> </w:t>
      </w:r>
      <w:r w:rsidR="00DD5270">
        <w:t xml:space="preserve">- </w:t>
      </w:r>
      <w:r>
        <w:t xml:space="preserve"> </w:t>
      </w:r>
      <w:r w:rsidR="00DD5270">
        <w:t>n</w:t>
      </w:r>
      <w:r>
        <w:t xml:space="preserve">a rok 2016 zaplanowano kwotę dochodów w wysokości 1.588.000,00 zł.  </w:t>
      </w:r>
      <w:r w:rsidR="00DD5270">
        <w:t xml:space="preserve">a </w:t>
      </w:r>
      <w:r>
        <w:t xml:space="preserve">do 30 czerwca zrealizowano dochód </w:t>
      </w:r>
      <w:r w:rsidR="00924E05">
        <w:br/>
      </w:r>
      <w:r>
        <w:t xml:space="preserve">w wysokości 501.500,00 zł. </w:t>
      </w:r>
    </w:p>
    <w:p w:rsidR="00030331" w:rsidRPr="00924E05" w:rsidRDefault="004624E0" w:rsidP="00924E05">
      <w:pPr>
        <w:pStyle w:val="Tekstpodstawowy"/>
        <w:spacing w:line="240" w:lineRule="auto"/>
      </w:pPr>
      <w:r w:rsidRPr="001939B8">
        <w:t>Dochody w rozdziale</w:t>
      </w:r>
      <w:r w:rsidR="0062022C" w:rsidRPr="001939B8">
        <w:t xml:space="preserve"> 85212 w wysokości </w:t>
      </w:r>
      <w:r w:rsidR="00122815">
        <w:t>2</w:t>
      </w:r>
      <w:r w:rsidR="00DD2EC8" w:rsidRPr="001939B8">
        <w:t>.</w:t>
      </w:r>
      <w:r w:rsidR="00122815">
        <w:t>220</w:t>
      </w:r>
      <w:r w:rsidR="00DD2EC8" w:rsidRPr="001939B8">
        <w:t>,</w:t>
      </w:r>
      <w:r w:rsidR="00122815">
        <w:t>82</w:t>
      </w:r>
      <w:r w:rsidR="00DD2EC8" w:rsidRPr="001939B8">
        <w:t xml:space="preserve"> zł.</w:t>
      </w:r>
      <w:r w:rsidR="0062022C" w:rsidRPr="001939B8">
        <w:t xml:space="preserve"> to należny gminie udział </w:t>
      </w:r>
      <w:r w:rsidR="009F67AE" w:rsidRPr="001939B8">
        <w:br/>
      </w:r>
      <w:r w:rsidR="0062022C" w:rsidRPr="001939B8">
        <w:t>w realizowanych na rzecz Skarbu Państwa dochodach z tytułu egzekucji zaliczek alimentacyjnych</w:t>
      </w:r>
      <w:r w:rsidR="00DD5270">
        <w:t>,</w:t>
      </w:r>
      <w:r w:rsidR="0062022C" w:rsidRPr="001939B8">
        <w:t xml:space="preserve"> a </w:t>
      </w:r>
      <w:r w:rsidR="00202EA1" w:rsidRPr="001939B8">
        <w:t xml:space="preserve">w rozdziale 85228 </w:t>
      </w:r>
      <w:r w:rsidR="0062022C" w:rsidRPr="001939B8">
        <w:t xml:space="preserve">dochody </w:t>
      </w:r>
      <w:r w:rsidR="00202EA1" w:rsidRPr="001939B8">
        <w:t xml:space="preserve">zrealizowane w wysokości </w:t>
      </w:r>
      <w:r w:rsidR="00122815">
        <w:t>2</w:t>
      </w:r>
      <w:r w:rsidR="0062022C" w:rsidRPr="001939B8">
        <w:t>.</w:t>
      </w:r>
      <w:r w:rsidR="00122815">
        <w:t>319</w:t>
      </w:r>
      <w:r w:rsidRPr="001939B8">
        <w:t>,</w:t>
      </w:r>
      <w:r w:rsidR="00122815">
        <w:t>42</w:t>
      </w:r>
      <w:r w:rsidR="00202EA1" w:rsidRPr="001939B8">
        <w:t xml:space="preserve"> zł dotyczą odpłatności podopiecznych OPS z</w:t>
      </w:r>
      <w:r w:rsidR="00924E05">
        <w:t>a świadczone usługi opiekuńcze.</w:t>
      </w:r>
    </w:p>
    <w:p w:rsidR="00CC622E" w:rsidRPr="00122815" w:rsidRDefault="00CC622E" w:rsidP="00CC622E">
      <w:pPr>
        <w:pStyle w:val="NormalnyWeb"/>
        <w:spacing w:before="480" w:beforeAutospacing="0" w:line="240" w:lineRule="auto"/>
        <w:rPr>
          <w:b/>
          <w:color w:val="auto"/>
        </w:rPr>
      </w:pPr>
      <w:r w:rsidRPr="00122815">
        <w:rPr>
          <w:b/>
          <w:color w:val="auto"/>
        </w:rPr>
        <w:t>DZIAŁ 854 –  EDUKACYJNA OPIEKA WYCHOWAWCZA</w:t>
      </w:r>
    </w:p>
    <w:p w:rsidR="00CC622E" w:rsidRPr="00122815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Plan po zmianach                                                                                                       </w:t>
      </w:r>
      <w:r w:rsidR="00E858BF" w:rsidRPr="00122815">
        <w:rPr>
          <w:b/>
          <w:i/>
          <w:color w:val="auto"/>
        </w:rPr>
        <w:t>3</w:t>
      </w:r>
      <w:r w:rsidR="00122815">
        <w:rPr>
          <w:b/>
          <w:i/>
          <w:color w:val="auto"/>
        </w:rPr>
        <w:t>6</w:t>
      </w:r>
      <w:r w:rsidRPr="00122815">
        <w:rPr>
          <w:b/>
          <w:i/>
          <w:color w:val="auto"/>
        </w:rPr>
        <w:t>.</w:t>
      </w:r>
      <w:r w:rsidR="00122815">
        <w:rPr>
          <w:b/>
          <w:i/>
          <w:color w:val="auto"/>
        </w:rPr>
        <w:t>694</w:t>
      </w:r>
      <w:r w:rsidRPr="00122815">
        <w:rPr>
          <w:b/>
          <w:i/>
          <w:color w:val="auto"/>
        </w:rPr>
        <w:t>,00 zł</w:t>
      </w:r>
    </w:p>
    <w:p w:rsidR="00CC622E" w:rsidRPr="00122815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Wykonanie                                                                                                                  </w:t>
      </w:r>
      <w:r w:rsidR="00122815">
        <w:rPr>
          <w:b/>
          <w:i/>
          <w:color w:val="auto"/>
        </w:rPr>
        <w:t>46</w:t>
      </w:r>
      <w:r w:rsidRPr="00122815">
        <w:rPr>
          <w:b/>
          <w:i/>
          <w:color w:val="auto"/>
        </w:rPr>
        <w:t>.</w:t>
      </w:r>
      <w:r w:rsidR="00122815">
        <w:rPr>
          <w:b/>
          <w:i/>
          <w:color w:val="auto"/>
        </w:rPr>
        <w:t>984</w:t>
      </w:r>
      <w:r w:rsidRPr="00122815">
        <w:rPr>
          <w:b/>
          <w:i/>
          <w:color w:val="auto"/>
        </w:rPr>
        <w:t>,</w:t>
      </w:r>
      <w:r w:rsidR="00122815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:rsidR="00030331" w:rsidRPr="00030331" w:rsidRDefault="00CC622E" w:rsidP="0003033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FB0E39">
        <w:rPr>
          <w:b/>
          <w:i/>
          <w:color w:val="auto"/>
        </w:rPr>
        <w:t>128</w:t>
      </w:r>
      <w:r w:rsidRPr="00122815">
        <w:rPr>
          <w:b/>
          <w:i/>
          <w:color w:val="auto"/>
        </w:rPr>
        <w:t>,</w:t>
      </w:r>
      <w:r w:rsidR="0011173C">
        <w:rPr>
          <w:b/>
          <w:i/>
          <w:color w:val="auto"/>
        </w:rPr>
        <w:t>04</w:t>
      </w:r>
    </w:p>
    <w:p w:rsidR="00030331" w:rsidRDefault="00030331" w:rsidP="00FB0E39">
      <w:pPr>
        <w:pStyle w:val="Nagwek1"/>
        <w:tabs>
          <w:tab w:val="left" w:pos="0"/>
        </w:tabs>
        <w:jc w:val="both"/>
      </w:pPr>
    </w:p>
    <w:p w:rsidR="00CC622E" w:rsidRPr="00122815" w:rsidRDefault="00DD2EC8" w:rsidP="00FB0E39">
      <w:pPr>
        <w:pStyle w:val="Nagwek1"/>
        <w:tabs>
          <w:tab w:val="left" w:pos="0"/>
        </w:tabs>
        <w:jc w:val="both"/>
      </w:pPr>
      <w:r w:rsidRPr="00122815">
        <w:t xml:space="preserve">Dochody tego działu </w:t>
      </w:r>
      <w:r w:rsidR="009377DF">
        <w:t>to dotacja</w:t>
      </w:r>
      <w:r w:rsidR="005F67E1" w:rsidRPr="00122815">
        <w:t xml:space="preserve"> </w:t>
      </w:r>
      <w:r w:rsidR="00202EA1" w:rsidRPr="00122815">
        <w:t>Ministra Finansów przekaz</w:t>
      </w:r>
      <w:r w:rsidR="009377DF">
        <w:t>ywana</w:t>
      </w:r>
      <w:r w:rsidR="00202EA1" w:rsidRPr="00122815">
        <w:t xml:space="preserve"> Gminie </w:t>
      </w:r>
      <w:r w:rsidRPr="00122815">
        <w:t xml:space="preserve">Szczawno-Zdrój </w:t>
      </w:r>
      <w:r w:rsidR="009377DF">
        <w:br/>
      </w:r>
      <w:r w:rsidR="00202EA1" w:rsidRPr="00122815">
        <w:t xml:space="preserve">z przeznaczeniem na sfinansowanie świadczeń pomocy materialnej </w:t>
      </w:r>
      <w:r w:rsidR="00202EA1" w:rsidRPr="00122815">
        <w:br/>
      </w:r>
      <w:r w:rsidRPr="00122815">
        <w:t>o</w:t>
      </w:r>
      <w:r w:rsidR="00202EA1" w:rsidRPr="00122815">
        <w:t xml:space="preserve"> charakterze socjalnym dla uczniów</w:t>
      </w:r>
      <w:r w:rsidR="008732BE" w:rsidRPr="00122815">
        <w:t xml:space="preserve">. Dotacja </w:t>
      </w:r>
      <w:r w:rsidR="00FB0E39">
        <w:t xml:space="preserve">w kwocie 17.944,00 zł. </w:t>
      </w:r>
      <w:r w:rsidR="008732BE" w:rsidRPr="00122815">
        <w:t>przekazywana była zgodnie z planem. W tym dziale zaplanowan</w:t>
      </w:r>
      <w:r w:rsidR="00FB0E39">
        <w:t>o również dochody w wysokości 18</w:t>
      </w:r>
      <w:r w:rsidR="008732BE" w:rsidRPr="00122815">
        <w:t>.</w:t>
      </w:r>
      <w:r w:rsidR="00FB0E39">
        <w:t>75</w:t>
      </w:r>
      <w:r w:rsidR="00780CF0">
        <w:t xml:space="preserve">0,00 zł. </w:t>
      </w:r>
      <w:r w:rsidR="009377DF">
        <w:br/>
      </w:r>
      <w:r w:rsidR="00780CF0">
        <w:t>z tytułu wpłat</w:t>
      </w:r>
      <w:r w:rsidR="008732BE" w:rsidRPr="00122815">
        <w:t xml:space="preserve"> rodziców na półkolonie dla dzieci w okresie</w:t>
      </w:r>
      <w:r w:rsidR="00FB0E39">
        <w:t xml:space="preserve"> ferii zimowych i </w:t>
      </w:r>
      <w:r w:rsidR="008732BE" w:rsidRPr="00122815">
        <w:t xml:space="preserve"> wakacji –</w:t>
      </w:r>
      <w:r w:rsidR="00FB0E39">
        <w:t xml:space="preserve"> zrealizowany dochód to 29.040,00 zł. </w:t>
      </w:r>
    </w:p>
    <w:p w:rsidR="00CC622E" w:rsidRPr="00FB0E39" w:rsidRDefault="00CC622E" w:rsidP="00CC622E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t>DZIAŁ 900–  GOSPODARKA KOMUNALNA I OCHRONA ŚRODOWISKA</w:t>
      </w:r>
    </w:p>
    <w:p w:rsidR="00CC622E" w:rsidRPr="00FB0E39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FB0E39">
        <w:rPr>
          <w:b/>
          <w:i/>
          <w:color w:val="auto"/>
        </w:rPr>
        <w:t>2</w:t>
      </w:r>
      <w:r w:rsidR="00DD2EC8" w:rsidRPr="00FB0E39">
        <w:rPr>
          <w:b/>
          <w:i/>
          <w:color w:val="auto"/>
        </w:rPr>
        <w:t>.</w:t>
      </w:r>
      <w:r w:rsidR="00FB0E39">
        <w:rPr>
          <w:b/>
          <w:i/>
          <w:color w:val="auto"/>
        </w:rPr>
        <w:t>136</w:t>
      </w:r>
      <w:r w:rsidR="00DD2EC8" w:rsidRPr="00FB0E39">
        <w:rPr>
          <w:b/>
          <w:i/>
          <w:color w:val="auto"/>
        </w:rPr>
        <w:t>.</w:t>
      </w:r>
      <w:r w:rsidR="00FB0E39">
        <w:rPr>
          <w:b/>
          <w:i/>
          <w:color w:val="auto"/>
        </w:rPr>
        <w:t>839,00</w:t>
      </w:r>
      <w:r w:rsidR="00DD2EC8" w:rsidRPr="00FB0E39">
        <w:rPr>
          <w:b/>
          <w:i/>
          <w:color w:val="auto"/>
        </w:rPr>
        <w:t xml:space="preserve"> </w:t>
      </w:r>
      <w:r w:rsidRPr="00FB0E39">
        <w:rPr>
          <w:b/>
          <w:i/>
          <w:color w:val="auto"/>
        </w:rPr>
        <w:t>zł</w:t>
      </w:r>
    </w:p>
    <w:p w:rsidR="00CC622E" w:rsidRPr="00FB0E39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FB0E39">
        <w:rPr>
          <w:b/>
          <w:i/>
          <w:color w:val="auto"/>
        </w:rPr>
        <w:t xml:space="preserve">  618</w:t>
      </w:r>
      <w:r w:rsidRPr="00FB0E39">
        <w:rPr>
          <w:b/>
          <w:i/>
          <w:color w:val="auto"/>
        </w:rPr>
        <w:t>.</w:t>
      </w:r>
      <w:r w:rsidR="00FB0E39">
        <w:rPr>
          <w:b/>
          <w:i/>
          <w:color w:val="auto"/>
        </w:rPr>
        <w:t>216</w:t>
      </w:r>
      <w:r w:rsidRPr="00FB0E39">
        <w:rPr>
          <w:b/>
          <w:i/>
          <w:color w:val="auto"/>
        </w:rPr>
        <w:t>,</w:t>
      </w:r>
      <w:r w:rsidR="00FB0E39">
        <w:rPr>
          <w:b/>
          <w:i/>
          <w:color w:val="auto"/>
        </w:rPr>
        <w:t>41</w:t>
      </w:r>
      <w:r w:rsidRPr="00FB0E39">
        <w:rPr>
          <w:b/>
          <w:i/>
          <w:color w:val="auto"/>
        </w:rPr>
        <w:t> zł</w:t>
      </w:r>
    </w:p>
    <w:p w:rsidR="00CC622E" w:rsidRPr="00FB0E39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B0E39">
        <w:rPr>
          <w:b/>
          <w:i/>
          <w:color w:val="auto"/>
        </w:rPr>
        <w:t>28</w:t>
      </w:r>
      <w:r w:rsidRPr="00FB0E39">
        <w:rPr>
          <w:b/>
          <w:i/>
          <w:color w:val="auto"/>
        </w:rPr>
        <w:t>,</w:t>
      </w:r>
      <w:r w:rsidR="00080B24">
        <w:rPr>
          <w:b/>
          <w:i/>
          <w:color w:val="auto"/>
        </w:rPr>
        <w:t>93</w:t>
      </w:r>
    </w:p>
    <w:p w:rsidR="00CC622E" w:rsidRPr="00FB0E39" w:rsidRDefault="00CC622E" w:rsidP="00CC622E"/>
    <w:p w:rsidR="00B43029" w:rsidRPr="00705019" w:rsidRDefault="00FB0E39" w:rsidP="004F1FAA">
      <w:pPr>
        <w:pStyle w:val="Tekstpodstawowy"/>
        <w:spacing w:line="240" w:lineRule="auto"/>
      </w:pPr>
      <w:r w:rsidRPr="00705019">
        <w:t xml:space="preserve">Niski wskaźnik </w:t>
      </w:r>
      <w:r w:rsidR="00705019">
        <w:t>wykonania</w:t>
      </w:r>
      <w:r w:rsidRPr="00705019">
        <w:t xml:space="preserve"> dochodów w tym dziale  wynika głównie z przebiegu realizacji programu Kawka. Planowana na ten rok dotacja z </w:t>
      </w:r>
      <w:proofErr w:type="spellStart"/>
      <w:r w:rsidRPr="00705019">
        <w:t>WFOŚiGW</w:t>
      </w:r>
      <w:proofErr w:type="spellEnd"/>
      <w:r w:rsidRPr="00705019">
        <w:t xml:space="preserve"> oraz </w:t>
      </w:r>
      <w:proofErr w:type="spellStart"/>
      <w:r w:rsidRPr="00705019">
        <w:t>NFOSiGW</w:t>
      </w:r>
      <w:proofErr w:type="spellEnd"/>
      <w:r w:rsidRPr="00705019">
        <w:t xml:space="preserve"> w wysokości </w:t>
      </w:r>
      <w:r w:rsidR="00705019" w:rsidRPr="00705019">
        <w:t xml:space="preserve">905.207,00 zł. została </w:t>
      </w:r>
      <w:r w:rsidR="00705019">
        <w:t>przekazana</w:t>
      </w:r>
      <w:r w:rsidR="00705019" w:rsidRPr="00705019">
        <w:t xml:space="preserve"> w kwocie 123.397,20 zł. – 13,64%. Program jest </w:t>
      </w:r>
      <w:r w:rsidR="00705019" w:rsidRPr="00705019">
        <w:lastRenderedPageBreak/>
        <w:t xml:space="preserve">realizowany na bieżąco a dotacja </w:t>
      </w:r>
      <w:r w:rsidR="00705019">
        <w:t xml:space="preserve">wpływa do gminy </w:t>
      </w:r>
      <w:r w:rsidR="009377DF">
        <w:t xml:space="preserve"> sukcesywnie w  terminach</w:t>
      </w:r>
      <w:r w:rsidR="00705019" w:rsidRPr="00705019">
        <w:t xml:space="preserve"> regulowania </w:t>
      </w:r>
      <w:r w:rsidR="0045470A">
        <w:t>płatności</w:t>
      </w:r>
      <w:r w:rsidR="00705019" w:rsidRPr="00705019">
        <w:t xml:space="preserve"> za wykonane zadania w tym zakresie. </w:t>
      </w:r>
      <w:r w:rsidR="00705019">
        <w:t xml:space="preserve">Ponadto przewidziana dotacja z </w:t>
      </w:r>
      <w:proofErr w:type="spellStart"/>
      <w:r w:rsidR="00705019">
        <w:t>WFOŚiGW</w:t>
      </w:r>
      <w:proofErr w:type="spellEnd"/>
      <w:r w:rsidR="00705019">
        <w:t xml:space="preserve"> w kwocie 200.000,00 zł. na realizację zadania pn. ”Ścieżka przyrodniczo-ekologiczna </w:t>
      </w:r>
      <w:r w:rsidR="00924E05">
        <w:br/>
      </w:r>
      <w:r w:rsidR="00705019">
        <w:t>w Parku Szwedzkim” zostanie przekazana w II półroczu 2016 r.</w:t>
      </w:r>
    </w:p>
    <w:p w:rsidR="00423E1D" w:rsidRPr="00DD5270" w:rsidRDefault="00426D99" w:rsidP="00924E05">
      <w:pPr>
        <w:pStyle w:val="Tekstpodstawowy"/>
        <w:spacing w:line="240" w:lineRule="auto"/>
      </w:pPr>
      <w:r w:rsidRPr="00FD20F9">
        <w:t xml:space="preserve">Dochodami tego działu są </w:t>
      </w:r>
      <w:r w:rsidR="00DD5270">
        <w:t xml:space="preserve">również </w:t>
      </w:r>
      <w:r w:rsidRPr="00FD20F9">
        <w:t>wpływy za odbiór odpadów</w:t>
      </w:r>
      <w:r w:rsidR="00CF45DB" w:rsidRPr="00FD20F9">
        <w:t xml:space="preserve"> 45</w:t>
      </w:r>
      <w:r w:rsidR="00705019" w:rsidRPr="00FD20F9">
        <w:t>5</w:t>
      </w:r>
      <w:r w:rsidR="00CF45DB" w:rsidRPr="00FD20F9">
        <w:t>.</w:t>
      </w:r>
      <w:r w:rsidR="00705019" w:rsidRPr="00FD20F9">
        <w:t>017</w:t>
      </w:r>
      <w:r w:rsidR="00CF45DB" w:rsidRPr="00FD20F9">
        <w:t>,</w:t>
      </w:r>
      <w:r w:rsidR="00705019" w:rsidRPr="00FD20F9">
        <w:t>74</w:t>
      </w:r>
      <w:r w:rsidR="00CF45DB" w:rsidRPr="00FD20F9">
        <w:t xml:space="preserve"> zł.</w:t>
      </w:r>
      <w:r w:rsidR="00FD20F9">
        <w:t xml:space="preserve"> – 47,65%. </w:t>
      </w:r>
      <w:r w:rsidR="00924E05">
        <w:br/>
      </w:r>
      <w:r w:rsidR="00FD20F9">
        <w:t>Na zaległości w kwocie 22.935,62 zł. składają się zaległości</w:t>
      </w:r>
      <w:r w:rsidR="00DD5270">
        <w:t xml:space="preserve"> od 183 podatników</w:t>
      </w:r>
      <w:r w:rsidR="00FD20F9">
        <w:t>, do których na bieżąco wysyłane są wezwania do zapłaty i wystawiane tytuły w</w:t>
      </w:r>
      <w:r w:rsidR="007E04CF">
        <w:t>ykonawcze. Ponadto zrealizowano dochód w kwocie 3.231,51 zł. z tytułu odszkodowania za uszkodzone punkty świetlne.</w:t>
      </w:r>
      <w:r w:rsidR="00DD5270">
        <w:t xml:space="preserve"> </w:t>
      </w:r>
      <w:r w:rsidR="00FD20F9">
        <w:t>Z</w:t>
      </w:r>
      <w:r w:rsidRPr="00FD20F9">
        <w:t>e sprzedaży drewna</w:t>
      </w:r>
      <w:r w:rsidR="00CF45DB" w:rsidRPr="00FD20F9">
        <w:t xml:space="preserve"> </w:t>
      </w:r>
      <w:r w:rsidR="00FD20F9">
        <w:t xml:space="preserve">uzyskano dochód w wysokości </w:t>
      </w:r>
      <w:r w:rsidR="00705019" w:rsidRPr="00FD20F9">
        <w:t>433</w:t>
      </w:r>
      <w:r w:rsidR="00CF45DB" w:rsidRPr="00FD20F9">
        <w:t>,</w:t>
      </w:r>
      <w:r w:rsidR="00705019" w:rsidRPr="00FD20F9">
        <w:t>09</w:t>
      </w:r>
      <w:r w:rsidR="00CF45DB" w:rsidRPr="00FD20F9">
        <w:t xml:space="preserve"> zł.</w:t>
      </w:r>
      <w:r w:rsidR="00FD20F9">
        <w:t xml:space="preserve"> a z tytułu </w:t>
      </w:r>
      <w:r w:rsidRPr="00FD20F9">
        <w:t xml:space="preserve"> </w:t>
      </w:r>
      <w:r w:rsidR="00FD20F9">
        <w:t>o</w:t>
      </w:r>
      <w:r w:rsidRPr="00FD20F9">
        <w:t>płaty za korzystanie ze środowiska</w:t>
      </w:r>
      <w:r w:rsidR="00DD5270">
        <w:t>,</w:t>
      </w:r>
      <w:r w:rsidRPr="00FD20F9">
        <w:t xml:space="preserve"> przekazywane</w:t>
      </w:r>
      <w:r w:rsidR="00FD20F9">
        <w:t>j</w:t>
      </w:r>
      <w:r w:rsidRPr="00FD20F9">
        <w:t xml:space="preserve"> gminie przez Wojewódzki Fundusz Ochrony Środowiska i Gospodarki Wodnej </w:t>
      </w:r>
      <w:r w:rsidR="00513B77">
        <w:t xml:space="preserve"> kwotę </w:t>
      </w:r>
      <w:r w:rsidR="00AE2431" w:rsidRPr="00FD20F9">
        <w:t xml:space="preserve"> </w:t>
      </w:r>
      <w:r w:rsidR="00FD20F9" w:rsidRPr="00FD20F9">
        <w:t>3.486,12</w:t>
      </w:r>
      <w:r w:rsidR="00AE2431" w:rsidRPr="00FD20F9">
        <w:t xml:space="preserve"> zł. Zestawienie  dochodów </w:t>
      </w:r>
      <w:r w:rsidR="00423E1D" w:rsidRPr="00FD20F9">
        <w:t xml:space="preserve"> z tytułu opłat za odbiór i gospodarowanie odpadami  i wydatków nimi finansowanych prezentuje  </w:t>
      </w:r>
      <w:r w:rsidR="00423E1D" w:rsidRPr="00FD20F9">
        <w:rPr>
          <w:b/>
        </w:rPr>
        <w:t>tabela nr 10</w:t>
      </w:r>
      <w:r w:rsidR="005820D1">
        <w:rPr>
          <w:b/>
        </w:rPr>
        <w:t>,</w:t>
      </w:r>
      <w:r w:rsidR="00423E1D" w:rsidRPr="00FD20F9">
        <w:t xml:space="preserve"> natomiast dochody z tytułu opłat i kar za korzystanie ze środowiska oraz wydatki na realizację zadań z </w:t>
      </w:r>
      <w:r w:rsidR="00924E05">
        <w:t xml:space="preserve"> </w:t>
      </w:r>
      <w:r w:rsidR="00423E1D" w:rsidRPr="00FD20F9">
        <w:t xml:space="preserve">zakresu ochrony środowiska i gospodarki wodnej  prezentuje </w:t>
      </w:r>
      <w:r w:rsidR="00423E1D" w:rsidRPr="00FD20F9">
        <w:rPr>
          <w:b/>
        </w:rPr>
        <w:t>tabela nr 11</w:t>
      </w:r>
      <w:r w:rsidR="00423E1D" w:rsidRPr="00FD20F9">
        <w:t>.</w:t>
      </w:r>
    </w:p>
    <w:p w:rsidR="005820D1" w:rsidRPr="00FB0E39" w:rsidRDefault="005820D1" w:rsidP="005820D1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21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KULTURA I OCHRONA DZIEDZICTWA NARODOWEGO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>
        <w:rPr>
          <w:b/>
          <w:i/>
          <w:color w:val="auto"/>
        </w:rPr>
        <w:t xml:space="preserve">    1</w:t>
      </w:r>
      <w:r w:rsidRPr="00FB0E39">
        <w:rPr>
          <w:b/>
          <w:i/>
          <w:color w:val="auto"/>
        </w:rPr>
        <w:t>.</w:t>
      </w:r>
      <w:r>
        <w:rPr>
          <w:b/>
          <w:i/>
          <w:color w:val="auto"/>
        </w:rPr>
        <w:t>854,00</w:t>
      </w:r>
      <w:r w:rsidRPr="00FB0E39">
        <w:rPr>
          <w:b/>
          <w:i/>
          <w:color w:val="auto"/>
        </w:rPr>
        <w:t xml:space="preserve"> zł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       846,01</w:t>
      </w:r>
      <w:r w:rsidRPr="00FB0E39">
        <w:rPr>
          <w:b/>
          <w:i/>
          <w:color w:val="auto"/>
        </w:rPr>
        <w:t>, zł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>
        <w:rPr>
          <w:b/>
          <w:i/>
          <w:color w:val="auto"/>
        </w:rPr>
        <w:t xml:space="preserve">                               45</w:t>
      </w:r>
      <w:r w:rsidRPr="00FB0E39">
        <w:rPr>
          <w:b/>
          <w:i/>
          <w:color w:val="auto"/>
        </w:rPr>
        <w:t>,</w:t>
      </w:r>
      <w:r w:rsidR="0011173C">
        <w:rPr>
          <w:b/>
          <w:i/>
          <w:color w:val="auto"/>
        </w:rPr>
        <w:t>63</w:t>
      </w:r>
    </w:p>
    <w:p w:rsidR="00E1621D" w:rsidRPr="00FD20F9" w:rsidRDefault="00E1621D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F97B75" w:rsidRPr="00D0623E" w:rsidRDefault="00D0623E" w:rsidP="00924E05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Dochód tego działu  – 772,50 zł. </w:t>
      </w:r>
      <w:r w:rsidR="001D1469">
        <w:rPr>
          <w:bCs/>
          <w:szCs w:val="24"/>
        </w:rPr>
        <w:t xml:space="preserve">wynika z </w:t>
      </w:r>
      <w:r>
        <w:rPr>
          <w:bCs/>
          <w:szCs w:val="24"/>
        </w:rPr>
        <w:t xml:space="preserve"> </w:t>
      </w:r>
      <w:r w:rsidR="009377DF">
        <w:rPr>
          <w:bCs/>
          <w:szCs w:val="24"/>
        </w:rPr>
        <w:t xml:space="preserve">zapisów </w:t>
      </w:r>
      <w:r>
        <w:rPr>
          <w:bCs/>
          <w:szCs w:val="24"/>
        </w:rPr>
        <w:t>umowy użyczenia między Powiatem Wałbrzyskim a gminą Szczawno-Zdrój</w:t>
      </w:r>
      <w:r w:rsidR="009F5D6E">
        <w:rPr>
          <w:bCs/>
          <w:szCs w:val="24"/>
        </w:rPr>
        <w:t>,</w:t>
      </w:r>
      <w:r w:rsidR="001D1469">
        <w:rPr>
          <w:bCs/>
          <w:szCs w:val="24"/>
        </w:rPr>
        <w:t xml:space="preserve"> </w:t>
      </w:r>
      <w:r>
        <w:rPr>
          <w:bCs/>
          <w:szCs w:val="24"/>
        </w:rPr>
        <w:t xml:space="preserve"> w związku z realizacją </w:t>
      </w:r>
      <w:r w:rsidR="001D1469">
        <w:rPr>
          <w:bCs/>
          <w:szCs w:val="24"/>
        </w:rPr>
        <w:t xml:space="preserve">zadania polegającego na udzielaniu nieodpłatnej pomocy prawnej na obszarze powiatu wałbrzyskiego, </w:t>
      </w:r>
      <w:r w:rsidR="00A848C4">
        <w:rPr>
          <w:bCs/>
          <w:szCs w:val="24"/>
        </w:rPr>
        <w:br/>
      </w:r>
      <w:r w:rsidR="001D1469">
        <w:rPr>
          <w:bCs/>
          <w:szCs w:val="24"/>
        </w:rPr>
        <w:t xml:space="preserve">w pomieszczeniu Miejskiej Biblioteki Publicznej w Szczawnie-Zdroju a kwota 73,51 zł. to </w:t>
      </w:r>
      <w:r w:rsidR="005D15CE">
        <w:rPr>
          <w:bCs/>
          <w:szCs w:val="24"/>
        </w:rPr>
        <w:t xml:space="preserve">rozliczenie dotacji za 2015 r. dokonane przez Teatr Zdrojowy i Towarzystwo Miłośników </w:t>
      </w:r>
      <w:proofErr w:type="spellStart"/>
      <w:r w:rsidR="005D15CE">
        <w:rPr>
          <w:bCs/>
          <w:szCs w:val="24"/>
        </w:rPr>
        <w:t>Szczawna-Zdroju</w:t>
      </w:r>
      <w:proofErr w:type="spellEnd"/>
      <w:r w:rsidR="005D15CE">
        <w:rPr>
          <w:bCs/>
          <w:szCs w:val="24"/>
        </w:rPr>
        <w:t>.</w:t>
      </w:r>
    </w:p>
    <w:p w:rsidR="005820D1" w:rsidRPr="00FB0E39" w:rsidRDefault="005820D1" w:rsidP="005820D1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26</w:t>
      </w:r>
      <w:r w:rsidRPr="00FB0E39">
        <w:rPr>
          <w:b/>
          <w:color w:val="auto"/>
        </w:rPr>
        <w:t>–  GOSPODARKA KOMUNALNA I OCHRONA ŚRODOWISKA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5D15CE">
        <w:rPr>
          <w:b/>
          <w:i/>
          <w:color w:val="auto"/>
        </w:rPr>
        <w:t>230</w:t>
      </w:r>
      <w:r w:rsidRPr="00FB0E39">
        <w:rPr>
          <w:b/>
          <w:i/>
          <w:color w:val="auto"/>
        </w:rPr>
        <w:t>.</w:t>
      </w:r>
      <w:r w:rsidR="005D15CE">
        <w:rPr>
          <w:b/>
          <w:i/>
          <w:color w:val="auto"/>
        </w:rPr>
        <w:t>000</w:t>
      </w:r>
      <w:r>
        <w:rPr>
          <w:b/>
          <w:i/>
          <w:color w:val="auto"/>
        </w:rPr>
        <w:t>,00</w:t>
      </w:r>
      <w:r w:rsidRPr="00FB0E39">
        <w:rPr>
          <w:b/>
          <w:i/>
          <w:color w:val="auto"/>
        </w:rPr>
        <w:t xml:space="preserve"> zł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 </w:t>
      </w:r>
      <w:r w:rsidR="005D15CE">
        <w:rPr>
          <w:b/>
          <w:i/>
          <w:color w:val="auto"/>
        </w:rPr>
        <w:t xml:space="preserve"> 25</w:t>
      </w:r>
      <w:r w:rsidRPr="00FB0E39">
        <w:rPr>
          <w:b/>
          <w:i/>
          <w:color w:val="auto"/>
        </w:rPr>
        <w:t>.</w:t>
      </w:r>
      <w:r w:rsidR="005D15CE">
        <w:rPr>
          <w:b/>
          <w:i/>
          <w:color w:val="auto"/>
        </w:rPr>
        <w:t>603</w:t>
      </w:r>
      <w:r w:rsidRPr="00FB0E39">
        <w:rPr>
          <w:b/>
          <w:i/>
          <w:color w:val="auto"/>
        </w:rPr>
        <w:t>,</w:t>
      </w:r>
      <w:r w:rsidR="005D15CE">
        <w:rPr>
          <w:b/>
          <w:i/>
          <w:color w:val="auto"/>
        </w:rPr>
        <w:t>94</w:t>
      </w:r>
      <w:r w:rsidRPr="00FB0E39">
        <w:rPr>
          <w:b/>
          <w:i/>
          <w:color w:val="auto"/>
        </w:rPr>
        <w:t> zł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5D15CE">
        <w:rPr>
          <w:b/>
          <w:i/>
          <w:color w:val="auto"/>
        </w:rPr>
        <w:t xml:space="preserve">                              </w:t>
      </w:r>
      <w:r w:rsidR="00080B24">
        <w:rPr>
          <w:b/>
          <w:i/>
          <w:color w:val="auto"/>
        </w:rPr>
        <w:t>11,13</w:t>
      </w:r>
    </w:p>
    <w:p w:rsidR="005820D1" w:rsidRPr="009C50CA" w:rsidRDefault="005820D1" w:rsidP="008E482F">
      <w:pPr>
        <w:pStyle w:val="Tekstpodstawowy21"/>
        <w:spacing w:line="240" w:lineRule="auto"/>
        <w:rPr>
          <w:b/>
          <w:bCs/>
          <w:color w:val="FF0000"/>
          <w:szCs w:val="24"/>
        </w:rPr>
      </w:pPr>
    </w:p>
    <w:p w:rsidR="00FA33B1" w:rsidRDefault="00E679D7" w:rsidP="00A848C4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Zrealizowane dochody w tym dziale </w:t>
      </w:r>
      <w:r w:rsidR="00141DB0">
        <w:rPr>
          <w:bCs/>
          <w:szCs w:val="24"/>
        </w:rPr>
        <w:t>to</w:t>
      </w:r>
      <w:r>
        <w:rPr>
          <w:bCs/>
          <w:szCs w:val="24"/>
        </w:rPr>
        <w:t xml:space="preserve"> wpływ</w:t>
      </w:r>
      <w:r w:rsidR="00141DB0">
        <w:rPr>
          <w:bCs/>
          <w:szCs w:val="24"/>
        </w:rPr>
        <w:t>y</w:t>
      </w:r>
      <w:r w:rsidR="009F5D6E">
        <w:rPr>
          <w:bCs/>
          <w:szCs w:val="24"/>
        </w:rPr>
        <w:t xml:space="preserve"> </w:t>
      </w:r>
      <w:r>
        <w:rPr>
          <w:bCs/>
          <w:szCs w:val="24"/>
        </w:rPr>
        <w:t xml:space="preserve">z </w:t>
      </w:r>
      <w:r w:rsidR="009F5D6E">
        <w:rPr>
          <w:bCs/>
          <w:szCs w:val="24"/>
        </w:rPr>
        <w:t>najmu</w:t>
      </w:r>
      <w:r>
        <w:rPr>
          <w:bCs/>
          <w:szCs w:val="24"/>
        </w:rPr>
        <w:t xml:space="preserve"> hali sportowej, natomiast niezrealizowany dochód w kwocie 200.000,00 zł </w:t>
      </w:r>
      <w:r w:rsidR="00FA33B1">
        <w:rPr>
          <w:bCs/>
          <w:szCs w:val="24"/>
        </w:rPr>
        <w:t xml:space="preserve"> to  dotacja z Powiatu Wałbrzyskiego na realizację obiektu sportowego przy ul. Słonecznej w Szczawnie-Zdroju. Jej wpływ planowany jest w m-</w:t>
      </w:r>
      <w:proofErr w:type="spellStart"/>
      <w:r w:rsidR="00FA33B1">
        <w:rPr>
          <w:bCs/>
          <w:szCs w:val="24"/>
        </w:rPr>
        <w:t>cu</w:t>
      </w:r>
      <w:proofErr w:type="spellEnd"/>
      <w:r w:rsidR="00FA33B1">
        <w:rPr>
          <w:bCs/>
          <w:szCs w:val="24"/>
        </w:rPr>
        <w:t xml:space="preserve"> sierpniu 2016 r.</w:t>
      </w:r>
    </w:p>
    <w:p w:rsidR="00FA33B1" w:rsidRDefault="00FA33B1" w:rsidP="008E482F">
      <w:pPr>
        <w:pStyle w:val="Tekstpodstawowy21"/>
        <w:spacing w:line="240" w:lineRule="auto"/>
        <w:rPr>
          <w:bCs/>
          <w:szCs w:val="24"/>
        </w:rPr>
      </w:pPr>
    </w:p>
    <w:p w:rsidR="00FA33B1" w:rsidRDefault="008E482F" w:rsidP="008E482F">
      <w:pPr>
        <w:pStyle w:val="Tekstpodstawowy21"/>
        <w:spacing w:line="240" w:lineRule="auto"/>
        <w:rPr>
          <w:b/>
          <w:bCs/>
          <w:szCs w:val="24"/>
        </w:rPr>
      </w:pPr>
      <w:r w:rsidRPr="00E87B79">
        <w:rPr>
          <w:b/>
          <w:bCs/>
          <w:szCs w:val="24"/>
        </w:rPr>
        <w:t xml:space="preserve">  </w:t>
      </w: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8E482F" w:rsidRPr="00E87B79" w:rsidRDefault="005041DB" w:rsidP="005041DB">
      <w:pPr>
        <w:pStyle w:val="Tekstpodstawowy21"/>
        <w:spacing w:line="24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IV. </w:t>
      </w:r>
      <w:r w:rsidR="008E482F" w:rsidRPr="00E87B79">
        <w:rPr>
          <w:b/>
          <w:bCs/>
          <w:szCs w:val="24"/>
        </w:rPr>
        <w:t>WYDATKI</w:t>
      </w:r>
    </w:p>
    <w:p w:rsidR="001668AE" w:rsidRPr="00E87B79" w:rsidRDefault="001668AE"/>
    <w:p w:rsidR="001668AE" w:rsidRPr="006E0BE3" w:rsidRDefault="001668AE"/>
    <w:p w:rsidR="008931DF" w:rsidRDefault="008E482F" w:rsidP="005041DB">
      <w:pPr>
        <w:pStyle w:val="Tekstpodstawowy21"/>
        <w:spacing w:line="240" w:lineRule="auto"/>
        <w:ind w:firstLine="708"/>
        <w:jc w:val="both"/>
        <w:rPr>
          <w:bCs/>
        </w:rPr>
      </w:pPr>
      <w:r w:rsidRPr="006E0BE3">
        <w:rPr>
          <w:bCs/>
        </w:rPr>
        <w:t xml:space="preserve">Wykonanie planu wydatków Uzdrowiskowej Gminy Miejskiej Szczawno-Zdrój za </w:t>
      </w:r>
      <w:r w:rsidR="00325147" w:rsidRPr="006E0BE3">
        <w:rPr>
          <w:bCs/>
        </w:rPr>
        <w:br/>
      </w:r>
      <w:r w:rsidR="00E87B79" w:rsidRPr="006E0BE3">
        <w:rPr>
          <w:bCs/>
        </w:rPr>
        <w:t>I półrocze 2016</w:t>
      </w:r>
      <w:r w:rsidRPr="006E0BE3">
        <w:rPr>
          <w:bCs/>
        </w:rPr>
        <w:t xml:space="preserve"> roku wynosi 11.</w:t>
      </w:r>
      <w:r w:rsidR="003366A0" w:rsidRPr="006E0BE3">
        <w:rPr>
          <w:bCs/>
        </w:rPr>
        <w:t>314</w:t>
      </w:r>
      <w:r w:rsidRPr="006E0BE3">
        <w:rPr>
          <w:bCs/>
        </w:rPr>
        <w:t>.</w:t>
      </w:r>
      <w:r w:rsidR="003366A0" w:rsidRPr="006E0BE3">
        <w:rPr>
          <w:bCs/>
        </w:rPr>
        <w:t>313</w:t>
      </w:r>
      <w:r w:rsidRPr="006E0BE3">
        <w:rPr>
          <w:bCs/>
        </w:rPr>
        <w:t>,</w:t>
      </w:r>
      <w:r w:rsidR="003366A0" w:rsidRPr="006E0BE3">
        <w:rPr>
          <w:bCs/>
        </w:rPr>
        <w:t>44</w:t>
      </w:r>
      <w:r w:rsidRPr="006E0BE3">
        <w:rPr>
          <w:bCs/>
        </w:rPr>
        <w:t xml:space="preserve">zł., co stanowi </w:t>
      </w:r>
      <w:r w:rsidR="003366A0" w:rsidRPr="006E0BE3">
        <w:rPr>
          <w:bCs/>
        </w:rPr>
        <w:t>37</w:t>
      </w:r>
      <w:r w:rsidRPr="006E0BE3">
        <w:rPr>
          <w:bCs/>
        </w:rPr>
        <w:t>,</w:t>
      </w:r>
      <w:r w:rsidR="00141DB0">
        <w:rPr>
          <w:bCs/>
        </w:rPr>
        <w:t>10</w:t>
      </w:r>
      <w:r w:rsidRPr="006E0BE3">
        <w:rPr>
          <w:bCs/>
        </w:rPr>
        <w:t xml:space="preserve">% wielkości planowanej, </w:t>
      </w:r>
      <w:r w:rsidR="009F67AE" w:rsidRPr="006E0BE3">
        <w:rPr>
          <w:bCs/>
        </w:rPr>
        <w:br/>
      </w:r>
      <w:r w:rsidRPr="006E0BE3">
        <w:rPr>
          <w:bCs/>
        </w:rPr>
        <w:t xml:space="preserve">z czego </w:t>
      </w:r>
      <w:r w:rsidR="00ED0413" w:rsidRPr="006E0BE3">
        <w:rPr>
          <w:bCs/>
        </w:rPr>
        <w:t>wydatki</w:t>
      </w:r>
      <w:r w:rsidRPr="006E0BE3">
        <w:rPr>
          <w:bCs/>
        </w:rPr>
        <w:t xml:space="preserve"> bieżące stanowią kwotę </w:t>
      </w:r>
      <w:r w:rsidR="00ED0413" w:rsidRPr="006E0BE3">
        <w:rPr>
          <w:bCs/>
        </w:rPr>
        <w:t>10</w:t>
      </w:r>
      <w:r w:rsidRPr="006E0BE3">
        <w:rPr>
          <w:bCs/>
        </w:rPr>
        <w:t>.</w:t>
      </w:r>
      <w:r w:rsidR="00A85C38" w:rsidRPr="006E0BE3">
        <w:rPr>
          <w:bCs/>
        </w:rPr>
        <w:t>523</w:t>
      </w:r>
      <w:r w:rsidRPr="006E0BE3">
        <w:rPr>
          <w:bCs/>
        </w:rPr>
        <w:t>.</w:t>
      </w:r>
      <w:r w:rsidR="00A85C38" w:rsidRPr="006E0BE3">
        <w:rPr>
          <w:bCs/>
        </w:rPr>
        <w:t>665</w:t>
      </w:r>
      <w:r w:rsidRPr="006E0BE3">
        <w:rPr>
          <w:bCs/>
        </w:rPr>
        <w:t>,</w:t>
      </w:r>
      <w:r w:rsidR="00A85C38" w:rsidRPr="006E0BE3">
        <w:rPr>
          <w:bCs/>
        </w:rPr>
        <w:t>71</w:t>
      </w:r>
      <w:r w:rsidR="00F97B75" w:rsidRPr="006E0BE3">
        <w:rPr>
          <w:bCs/>
        </w:rPr>
        <w:t xml:space="preserve"> </w:t>
      </w:r>
      <w:r w:rsidRPr="006E0BE3">
        <w:rPr>
          <w:bCs/>
        </w:rPr>
        <w:t>zł.</w:t>
      </w:r>
      <w:r w:rsidR="006E0BE3">
        <w:rPr>
          <w:bCs/>
        </w:rPr>
        <w:t xml:space="preserve"> </w:t>
      </w:r>
      <w:r w:rsidR="008931DF">
        <w:rPr>
          <w:bCs/>
        </w:rPr>
        <w:t>–</w:t>
      </w:r>
      <w:r w:rsidR="006E0BE3">
        <w:rPr>
          <w:bCs/>
        </w:rPr>
        <w:t xml:space="preserve"> </w:t>
      </w:r>
      <w:r w:rsidR="00141DB0">
        <w:rPr>
          <w:bCs/>
        </w:rPr>
        <w:t>48,33</w:t>
      </w:r>
      <w:r w:rsidR="008931DF">
        <w:rPr>
          <w:bCs/>
        </w:rPr>
        <w:t>% planowanych</w:t>
      </w:r>
      <w:r w:rsidRPr="006E0BE3">
        <w:rPr>
          <w:bCs/>
        </w:rPr>
        <w:t>,</w:t>
      </w:r>
      <w:r w:rsidR="0050052E">
        <w:rPr>
          <w:bCs/>
        </w:rPr>
        <w:t xml:space="preserve"> co </w:t>
      </w:r>
      <w:r w:rsidR="00A848C4">
        <w:rPr>
          <w:bCs/>
        </w:rPr>
        <w:br/>
      </w:r>
      <w:r w:rsidR="0050052E">
        <w:rPr>
          <w:bCs/>
        </w:rPr>
        <w:t>w stosunku do analogicznego okresu roku ubiegłego stanowi wzrost o kwotę 408.236,01 zł. Powyższa  sytuacja wynika z  wydatków</w:t>
      </w:r>
      <w:r w:rsidR="00924E05">
        <w:rPr>
          <w:bCs/>
        </w:rPr>
        <w:t xml:space="preserve">, które pojawiły się w 2016 r. tj. </w:t>
      </w:r>
      <w:r w:rsidR="0050052E">
        <w:rPr>
          <w:bCs/>
        </w:rPr>
        <w:t xml:space="preserve"> </w:t>
      </w:r>
      <w:r w:rsidR="00924E05">
        <w:rPr>
          <w:bCs/>
        </w:rPr>
        <w:t>wypłata i obsługa</w:t>
      </w:r>
      <w:r w:rsidR="0050052E">
        <w:rPr>
          <w:bCs/>
        </w:rPr>
        <w:t xml:space="preserve"> programu 500+ - kwota 500.702,86 zł. W</w:t>
      </w:r>
      <w:r w:rsidR="00ED0413" w:rsidRPr="006E0BE3">
        <w:rPr>
          <w:bCs/>
        </w:rPr>
        <w:t>ydatki</w:t>
      </w:r>
      <w:r w:rsidRPr="006E0BE3">
        <w:rPr>
          <w:bCs/>
        </w:rPr>
        <w:t xml:space="preserve"> majątkowe </w:t>
      </w:r>
      <w:r w:rsidR="0050052E">
        <w:rPr>
          <w:bCs/>
        </w:rPr>
        <w:t xml:space="preserve">to kwota </w:t>
      </w:r>
      <w:r w:rsidR="00ED0413" w:rsidRPr="006E0BE3">
        <w:rPr>
          <w:bCs/>
        </w:rPr>
        <w:t>790</w:t>
      </w:r>
      <w:r w:rsidRPr="006E0BE3">
        <w:rPr>
          <w:bCs/>
        </w:rPr>
        <w:t>.</w:t>
      </w:r>
      <w:r w:rsidR="00A85C38" w:rsidRPr="006E0BE3">
        <w:rPr>
          <w:bCs/>
        </w:rPr>
        <w:t>647</w:t>
      </w:r>
      <w:r w:rsidRPr="006E0BE3">
        <w:rPr>
          <w:bCs/>
        </w:rPr>
        <w:t>,</w:t>
      </w:r>
      <w:r w:rsidR="00A85C38" w:rsidRPr="006E0BE3">
        <w:rPr>
          <w:bCs/>
        </w:rPr>
        <w:t>73</w:t>
      </w:r>
      <w:r w:rsidR="00F97B75" w:rsidRPr="006E0BE3">
        <w:rPr>
          <w:bCs/>
        </w:rPr>
        <w:t xml:space="preserve"> </w:t>
      </w:r>
      <w:r w:rsidRPr="006E0BE3">
        <w:rPr>
          <w:bCs/>
        </w:rPr>
        <w:t>zł.</w:t>
      </w:r>
      <w:r w:rsidR="0050052E">
        <w:rPr>
          <w:bCs/>
        </w:rPr>
        <w:t xml:space="preserve"> – 9,06% planu.</w:t>
      </w:r>
      <w:r w:rsidR="00FD1679" w:rsidRPr="006E0BE3">
        <w:rPr>
          <w:bCs/>
        </w:rPr>
        <w:t xml:space="preserve"> </w:t>
      </w:r>
      <w:r w:rsidR="008931DF">
        <w:rPr>
          <w:bCs/>
        </w:rPr>
        <w:t>Realizacja wydatków bieżących przebiega zgodnie z planem, natomiast na niskie wykonanie wydatków majątkowych ma wpływ trwająca realizacja zadań inwestycyjnych</w:t>
      </w:r>
      <w:r w:rsidR="00141DB0">
        <w:rPr>
          <w:bCs/>
        </w:rPr>
        <w:t>.</w:t>
      </w:r>
      <w:r w:rsidR="002E4A5C">
        <w:rPr>
          <w:bCs/>
        </w:rPr>
        <w:t xml:space="preserve"> </w:t>
      </w:r>
      <w:r w:rsidR="005041DB">
        <w:rPr>
          <w:bCs/>
        </w:rPr>
        <w:br/>
      </w:r>
      <w:r w:rsidR="00141DB0">
        <w:rPr>
          <w:bCs/>
        </w:rPr>
        <w:t>P</w:t>
      </w:r>
      <w:r w:rsidR="002E4A5C">
        <w:rPr>
          <w:bCs/>
        </w:rPr>
        <w:t>łatności z tego tytułu będą dotyczyły II półrocza 2016 r.</w:t>
      </w:r>
      <w:r w:rsidR="008931DF">
        <w:rPr>
          <w:bCs/>
        </w:rPr>
        <w:t xml:space="preserve"> </w:t>
      </w:r>
    </w:p>
    <w:p w:rsidR="00FD1679" w:rsidRPr="006E0BE3" w:rsidRDefault="00FD1679" w:rsidP="005041DB">
      <w:pPr>
        <w:pStyle w:val="Tekstpodstawowy21"/>
        <w:spacing w:line="240" w:lineRule="auto"/>
        <w:jc w:val="both"/>
      </w:pPr>
      <w:r w:rsidRPr="006E0BE3">
        <w:rPr>
          <w:bCs/>
        </w:rPr>
        <w:t xml:space="preserve">Wykonanie wydatków budżetowych według działów, rozdziałów i paragrafów klasyfikacji budżetowej przedstawia </w:t>
      </w:r>
      <w:r w:rsidRPr="006E0BE3">
        <w:rPr>
          <w:b/>
          <w:bCs/>
        </w:rPr>
        <w:t xml:space="preserve">tabela nr 4.  </w:t>
      </w:r>
    </w:p>
    <w:p w:rsidR="001668AE" w:rsidRPr="006E0BE3" w:rsidRDefault="001668AE" w:rsidP="001668AE">
      <w:pPr>
        <w:pStyle w:val="NormalnyWeb"/>
        <w:spacing w:after="0" w:line="240" w:lineRule="auto"/>
        <w:rPr>
          <w:color w:val="auto"/>
        </w:rPr>
      </w:pPr>
      <w:r w:rsidRPr="006E0BE3">
        <w:rPr>
          <w:color w:val="auto"/>
        </w:rPr>
        <w:t>Największy udział w realizacji wydatków za I półrocze 201</w:t>
      </w:r>
      <w:r w:rsidR="00A85C38" w:rsidRPr="006E0BE3">
        <w:rPr>
          <w:color w:val="auto"/>
        </w:rPr>
        <w:t>6</w:t>
      </w:r>
      <w:r w:rsidRPr="006E0BE3">
        <w:rPr>
          <w:color w:val="auto"/>
        </w:rPr>
        <w:t xml:space="preserve"> r. miały następujące działy:</w:t>
      </w:r>
    </w:p>
    <w:p w:rsidR="001668AE" w:rsidRPr="006E0BE3" w:rsidRDefault="001668AE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6E0BE3">
        <w:rPr>
          <w:color w:val="auto"/>
        </w:rPr>
        <w:t>Oświata i wychowanie</w:t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="0009042F" w:rsidRPr="006E0BE3">
        <w:rPr>
          <w:color w:val="auto"/>
        </w:rPr>
        <w:t>2</w:t>
      </w:r>
      <w:r w:rsidRPr="006E0BE3">
        <w:rPr>
          <w:color w:val="auto"/>
        </w:rPr>
        <w:t>.</w:t>
      </w:r>
      <w:r w:rsidR="0009042F" w:rsidRPr="006E0BE3">
        <w:rPr>
          <w:color w:val="auto"/>
        </w:rPr>
        <w:t>355</w:t>
      </w:r>
      <w:r w:rsidRPr="006E0BE3">
        <w:rPr>
          <w:color w:val="auto"/>
        </w:rPr>
        <w:t>.</w:t>
      </w:r>
      <w:r w:rsidR="0009042F" w:rsidRPr="006E0BE3">
        <w:rPr>
          <w:color w:val="auto"/>
        </w:rPr>
        <w:t>855</w:t>
      </w:r>
      <w:r w:rsidRPr="006E0BE3">
        <w:rPr>
          <w:color w:val="auto"/>
        </w:rPr>
        <w:t>,</w:t>
      </w:r>
      <w:r w:rsidR="0009042F" w:rsidRPr="006E0BE3">
        <w:rPr>
          <w:color w:val="auto"/>
        </w:rPr>
        <w:t>09</w:t>
      </w:r>
      <w:r w:rsidRPr="006E0BE3">
        <w:rPr>
          <w:color w:val="auto"/>
        </w:rPr>
        <w:t xml:space="preserve"> zł</w:t>
      </w:r>
    </w:p>
    <w:p w:rsidR="001668AE" w:rsidRPr="006E0BE3" w:rsidRDefault="00ED0413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6E0BE3">
        <w:rPr>
          <w:color w:val="auto"/>
        </w:rPr>
        <w:t>Administracja publiczna</w:t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  <w:t>2</w:t>
      </w:r>
      <w:r w:rsidR="001668AE" w:rsidRPr="006E0BE3">
        <w:rPr>
          <w:color w:val="auto"/>
        </w:rPr>
        <w:t>.</w:t>
      </w:r>
      <w:r w:rsidRPr="006E0BE3">
        <w:rPr>
          <w:color w:val="auto"/>
        </w:rPr>
        <w:t>2</w:t>
      </w:r>
      <w:r w:rsidR="0009042F" w:rsidRPr="006E0BE3">
        <w:rPr>
          <w:color w:val="auto"/>
        </w:rPr>
        <w:t>41</w:t>
      </w:r>
      <w:r w:rsidR="001668AE" w:rsidRPr="006E0BE3">
        <w:rPr>
          <w:color w:val="auto"/>
        </w:rPr>
        <w:t>.</w:t>
      </w:r>
      <w:r w:rsidR="0009042F" w:rsidRPr="006E0BE3">
        <w:rPr>
          <w:color w:val="auto"/>
        </w:rPr>
        <w:t>221</w:t>
      </w:r>
      <w:r w:rsidR="001668AE" w:rsidRPr="006E0BE3">
        <w:rPr>
          <w:color w:val="auto"/>
        </w:rPr>
        <w:t>,</w:t>
      </w:r>
      <w:r w:rsidR="0009042F" w:rsidRPr="006E0BE3">
        <w:rPr>
          <w:color w:val="auto"/>
        </w:rPr>
        <w:t>18</w:t>
      </w:r>
      <w:r w:rsidR="001668AE" w:rsidRPr="006E0BE3">
        <w:rPr>
          <w:color w:val="auto"/>
        </w:rPr>
        <w:t xml:space="preserve"> zł</w:t>
      </w:r>
    </w:p>
    <w:p w:rsidR="001668AE" w:rsidRPr="006E0BE3" w:rsidRDefault="00ED0413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6E0BE3">
        <w:rPr>
          <w:color w:val="auto"/>
        </w:rPr>
        <w:t>Gospodarka komunalna i ochrona środowiska</w:t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="0009042F" w:rsidRPr="006E0BE3">
        <w:rPr>
          <w:color w:val="auto"/>
        </w:rPr>
        <w:t>2</w:t>
      </w:r>
      <w:r w:rsidR="001668AE" w:rsidRPr="006E0BE3">
        <w:rPr>
          <w:color w:val="auto"/>
        </w:rPr>
        <w:t>.</w:t>
      </w:r>
      <w:r w:rsidR="0009042F" w:rsidRPr="006E0BE3">
        <w:rPr>
          <w:color w:val="auto"/>
        </w:rPr>
        <w:t>225</w:t>
      </w:r>
      <w:r w:rsidR="001668AE" w:rsidRPr="006E0BE3">
        <w:rPr>
          <w:color w:val="auto"/>
        </w:rPr>
        <w:t>.</w:t>
      </w:r>
      <w:r w:rsidR="0009042F" w:rsidRPr="006E0BE3">
        <w:rPr>
          <w:color w:val="auto"/>
        </w:rPr>
        <w:t>514</w:t>
      </w:r>
      <w:r w:rsidR="001668AE" w:rsidRPr="006E0BE3">
        <w:rPr>
          <w:color w:val="auto"/>
        </w:rPr>
        <w:t>,</w:t>
      </w:r>
      <w:r w:rsidR="0009042F" w:rsidRPr="006E0BE3">
        <w:rPr>
          <w:color w:val="auto"/>
        </w:rPr>
        <w:t>38</w:t>
      </w:r>
      <w:r w:rsidR="001668AE" w:rsidRPr="006E0BE3">
        <w:rPr>
          <w:color w:val="auto"/>
        </w:rPr>
        <w:t xml:space="preserve"> zł</w:t>
      </w:r>
    </w:p>
    <w:p w:rsidR="001668AE" w:rsidRPr="006E0BE3" w:rsidRDefault="00EF1E01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6E0BE3">
        <w:rPr>
          <w:color w:val="auto"/>
        </w:rPr>
        <w:t>Pomoc społeczna</w:t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Pr="006E0BE3">
        <w:rPr>
          <w:color w:val="auto"/>
        </w:rPr>
        <w:t xml:space="preserve">            </w:t>
      </w:r>
      <w:r w:rsidR="001668AE" w:rsidRPr="006E0BE3">
        <w:rPr>
          <w:color w:val="auto"/>
        </w:rPr>
        <w:t>1.</w:t>
      </w:r>
      <w:r w:rsidR="0009042F" w:rsidRPr="006E0BE3">
        <w:rPr>
          <w:color w:val="auto"/>
        </w:rPr>
        <w:t>907</w:t>
      </w:r>
      <w:r w:rsidR="001668AE" w:rsidRPr="006E0BE3">
        <w:rPr>
          <w:color w:val="auto"/>
        </w:rPr>
        <w:t>.</w:t>
      </w:r>
      <w:r w:rsidR="0009042F" w:rsidRPr="006E0BE3">
        <w:rPr>
          <w:color w:val="auto"/>
        </w:rPr>
        <w:t>659</w:t>
      </w:r>
      <w:r w:rsidR="001668AE" w:rsidRPr="006E0BE3">
        <w:rPr>
          <w:color w:val="auto"/>
        </w:rPr>
        <w:t>,</w:t>
      </w:r>
      <w:r w:rsidR="0009042F" w:rsidRPr="006E0BE3">
        <w:rPr>
          <w:color w:val="auto"/>
        </w:rPr>
        <w:t>89</w:t>
      </w:r>
      <w:r w:rsidR="001668AE" w:rsidRPr="006E0BE3">
        <w:rPr>
          <w:color w:val="auto"/>
        </w:rPr>
        <w:t xml:space="preserve"> zł</w:t>
      </w:r>
    </w:p>
    <w:p w:rsidR="00FD1679" w:rsidRPr="006E0BE3" w:rsidRDefault="00FD1679" w:rsidP="00FD1679">
      <w:pPr>
        <w:pStyle w:val="Tekstpodstawowy21"/>
        <w:spacing w:line="240" w:lineRule="auto"/>
        <w:jc w:val="both"/>
        <w:rPr>
          <w:bCs/>
        </w:rPr>
      </w:pPr>
    </w:p>
    <w:p w:rsidR="00FD1679" w:rsidRPr="006E0BE3" w:rsidRDefault="00FD1679" w:rsidP="00FD1679">
      <w:pPr>
        <w:pStyle w:val="Tekstpodstawowy21"/>
        <w:spacing w:line="240" w:lineRule="auto"/>
        <w:jc w:val="both"/>
      </w:pPr>
      <w:r w:rsidRPr="006E0BE3">
        <w:rPr>
          <w:bCs/>
        </w:rPr>
        <w:t xml:space="preserve">Wykonanie wydatków inwestycyjnych  według działów, rozdziałów i paragrafów klasyfikacji budżetowej przedstawia </w:t>
      </w:r>
      <w:r w:rsidRPr="006E0BE3">
        <w:rPr>
          <w:b/>
          <w:bCs/>
        </w:rPr>
        <w:t xml:space="preserve">tabela nr </w:t>
      </w:r>
      <w:r w:rsidR="00231602" w:rsidRPr="006E0BE3">
        <w:rPr>
          <w:b/>
          <w:bCs/>
        </w:rPr>
        <w:t>5</w:t>
      </w:r>
      <w:r w:rsidRPr="006E0BE3">
        <w:rPr>
          <w:b/>
          <w:bCs/>
        </w:rPr>
        <w:t xml:space="preserve">.  </w:t>
      </w:r>
    </w:p>
    <w:p w:rsidR="00924E05" w:rsidRDefault="00231602" w:rsidP="005041DB">
      <w:pPr>
        <w:spacing w:before="100" w:beforeAutospacing="1" w:after="119"/>
        <w:jc w:val="both"/>
        <w:rPr>
          <w:b/>
          <w:bCs/>
        </w:rPr>
      </w:pPr>
      <w:r w:rsidRPr="006E0BE3">
        <w:rPr>
          <w:bCs/>
        </w:rPr>
        <w:t>Zobowiązania na dzień 30 czerwca 201</w:t>
      </w:r>
      <w:r w:rsidR="00C70AEA" w:rsidRPr="006E0BE3">
        <w:rPr>
          <w:bCs/>
        </w:rPr>
        <w:t>6</w:t>
      </w:r>
      <w:r w:rsidRPr="006E0BE3">
        <w:rPr>
          <w:bCs/>
        </w:rPr>
        <w:t xml:space="preserve"> r. ogółem wynoszą </w:t>
      </w:r>
      <w:r w:rsidR="00C70AEA" w:rsidRPr="006E0BE3">
        <w:rPr>
          <w:bCs/>
        </w:rPr>
        <w:t>610</w:t>
      </w:r>
      <w:r w:rsidRPr="006E0BE3">
        <w:rPr>
          <w:bCs/>
        </w:rPr>
        <w:t>.</w:t>
      </w:r>
      <w:r w:rsidR="00C70AEA" w:rsidRPr="006E0BE3">
        <w:rPr>
          <w:bCs/>
        </w:rPr>
        <w:t>743</w:t>
      </w:r>
      <w:r w:rsidRPr="006E0BE3">
        <w:rPr>
          <w:bCs/>
        </w:rPr>
        <w:t>,</w:t>
      </w:r>
      <w:r w:rsidR="00C70AEA" w:rsidRPr="006E0BE3">
        <w:rPr>
          <w:bCs/>
        </w:rPr>
        <w:t>82</w:t>
      </w:r>
      <w:r w:rsidR="006E0BE3" w:rsidRPr="006E0BE3">
        <w:rPr>
          <w:bCs/>
        </w:rPr>
        <w:t xml:space="preserve"> zł.</w:t>
      </w:r>
      <w:r w:rsidRPr="006E0BE3">
        <w:rPr>
          <w:bCs/>
        </w:rPr>
        <w:t xml:space="preserve">  </w:t>
      </w:r>
      <w:r w:rsidRPr="006E0BE3">
        <w:t>Powyższe zobowiązania</w:t>
      </w:r>
      <w:r w:rsidR="006E0BE3" w:rsidRPr="006E0BE3">
        <w:t xml:space="preserve"> to zobowiązania niewymagalne,</w:t>
      </w:r>
      <w:r w:rsidRPr="006E0BE3">
        <w:t xml:space="preserve"> głównie wobec budżetów z tytułu składek na ubezpieczenia społeczne, zdrowotne i fundusz pracy, zaliczki na podatek dochodowy od wynagrodzeń wyp</w:t>
      </w:r>
      <w:r w:rsidR="006E0BE3" w:rsidRPr="006E0BE3">
        <w:t>łaconych w miesiącu czerwcu 2016</w:t>
      </w:r>
      <w:r w:rsidRPr="006E0BE3">
        <w:t xml:space="preserve"> roku. Pozostałe to zobowiązania wobec kontrahentów. </w:t>
      </w:r>
      <w:r w:rsidRPr="006E0BE3">
        <w:rPr>
          <w:bCs/>
        </w:rPr>
        <w:t xml:space="preserve">Zestawienie  zobowiązań według działów przedstawia  </w:t>
      </w:r>
      <w:r w:rsidRPr="006E0BE3">
        <w:rPr>
          <w:b/>
          <w:bCs/>
        </w:rPr>
        <w:t>tabela nr 6.</w:t>
      </w:r>
    </w:p>
    <w:p w:rsidR="005041DB" w:rsidRPr="005041DB" w:rsidRDefault="005041DB" w:rsidP="005041DB">
      <w:pPr>
        <w:spacing w:before="100" w:beforeAutospacing="1" w:after="119"/>
        <w:jc w:val="both"/>
      </w:pPr>
    </w:p>
    <w:p w:rsidR="00924E05" w:rsidRPr="00924E05" w:rsidRDefault="00924E05" w:rsidP="00924E05">
      <w:pPr>
        <w:pStyle w:val="NormalnyWeb"/>
        <w:rPr>
          <w:b/>
          <w:color w:val="auto"/>
          <w:u w:val="single"/>
        </w:rPr>
      </w:pPr>
      <w:r>
        <w:rPr>
          <w:b/>
          <w:color w:val="auto"/>
          <w:u w:val="single"/>
        </w:rPr>
        <w:t xml:space="preserve">WYDATKI </w:t>
      </w:r>
      <w:r w:rsidRPr="00924E05">
        <w:rPr>
          <w:b/>
          <w:color w:val="auto"/>
          <w:u w:val="single"/>
        </w:rPr>
        <w:t xml:space="preserve"> W POSZCZEGÓLNYCH DZIAŁACH KLASYFIKACJI BUDŻETOWEJ </w:t>
      </w:r>
    </w:p>
    <w:p w:rsidR="001668AE" w:rsidRPr="0039601C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39601C">
        <w:rPr>
          <w:b/>
          <w:color w:val="auto"/>
        </w:rPr>
        <w:t xml:space="preserve">DZIAŁ 010 – ROLNICTWO i ŁOWIECTWO </w:t>
      </w:r>
    </w:p>
    <w:p w:rsidR="001668AE" w:rsidRPr="0039601C" w:rsidRDefault="001668AE" w:rsidP="005041DB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39601C" w:rsidRPr="0039601C">
        <w:rPr>
          <w:b/>
          <w:i/>
          <w:color w:val="auto"/>
        </w:rPr>
        <w:t>61</w:t>
      </w:r>
      <w:r w:rsidRPr="0039601C">
        <w:rPr>
          <w:b/>
          <w:i/>
          <w:color w:val="auto"/>
        </w:rPr>
        <w:t>.</w:t>
      </w:r>
      <w:r w:rsidR="0039601C" w:rsidRPr="0039601C">
        <w:rPr>
          <w:b/>
          <w:i/>
          <w:color w:val="auto"/>
        </w:rPr>
        <w:t>60</w:t>
      </w:r>
      <w:r w:rsidR="00EF1E01" w:rsidRPr="0039601C">
        <w:rPr>
          <w:b/>
          <w:i/>
          <w:color w:val="auto"/>
        </w:rPr>
        <w:t>5</w:t>
      </w:r>
      <w:r w:rsidRPr="0039601C">
        <w:rPr>
          <w:b/>
          <w:i/>
          <w:color w:val="auto"/>
        </w:rPr>
        <w:t>,</w:t>
      </w:r>
      <w:r w:rsidR="0039601C" w:rsidRPr="0039601C">
        <w:rPr>
          <w:b/>
          <w:i/>
          <w:color w:val="auto"/>
        </w:rPr>
        <w:t>09</w:t>
      </w:r>
      <w:r w:rsidRPr="0039601C">
        <w:rPr>
          <w:b/>
          <w:i/>
          <w:color w:val="auto"/>
        </w:rPr>
        <w:t> zł</w:t>
      </w:r>
    </w:p>
    <w:p w:rsidR="001668AE" w:rsidRPr="0039601C" w:rsidRDefault="001668AE" w:rsidP="005041DB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39601C" w:rsidRPr="0039601C">
        <w:rPr>
          <w:b/>
          <w:i/>
          <w:color w:val="auto"/>
        </w:rPr>
        <w:t>1</w:t>
      </w:r>
      <w:r w:rsidRPr="0039601C">
        <w:rPr>
          <w:b/>
          <w:i/>
          <w:color w:val="auto"/>
        </w:rPr>
        <w:t>.</w:t>
      </w:r>
      <w:r w:rsidR="0039601C" w:rsidRPr="0039601C">
        <w:rPr>
          <w:b/>
          <w:i/>
          <w:color w:val="auto"/>
        </w:rPr>
        <w:t>475</w:t>
      </w:r>
      <w:r w:rsidRPr="0039601C">
        <w:rPr>
          <w:b/>
          <w:i/>
          <w:color w:val="auto"/>
        </w:rPr>
        <w:t>,</w:t>
      </w:r>
      <w:r w:rsidR="0039601C" w:rsidRPr="0039601C">
        <w:rPr>
          <w:b/>
          <w:i/>
          <w:color w:val="auto"/>
        </w:rPr>
        <w:t>99</w:t>
      </w:r>
      <w:r w:rsidRPr="0039601C">
        <w:rPr>
          <w:b/>
          <w:i/>
          <w:color w:val="auto"/>
        </w:rPr>
        <w:t> zł</w:t>
      </w:r>
    </w:p>
    <w:p w:rsidR="001668AE" w:rsidRPr="0039601C" w:rsidRDefault="001668AE" w:rsidP="005041DB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% wykonania                                                                                               </w:t>
      </w:r>
      <w:r w:rsidR="00E1621D" w:rsidRPr="0039601C">
        <w:rPr>
          <w:b/>
          <w:i/>
          <w:color w:val="auto"/>
        </w:rPr>
        <w:t xml:space="preserve">                   </w:t>
      </w:r>
      <w:r w:rsidR="00EF1E01" w:rsidRPr="0039601C">
        <w:rPr>
          <w:b/>
          <w:i/>
          <w:color w:val="auto"/>
        </w:rPr>
        <w:t xml:space="preserve">   </w:t>
      </w:r>
      <w:r w:rsidR="0039601C" w:rsidRPr="0039601C">
        <w:rPr>
          <w:b/>
          <w:i/>
          <w:color w:val="auto"/>
        </w:rPr>
        <w:t>2,</w:t>
      </w:r>
      <w:r w:rsidR="00EF1E01" w:rsidRPr="0039601C">
        <w:rPr>
          <w:b/>
          <w:i/>
          <w:color w:val="auto"/>
        </w:rPr>
        <w:t>4</w:t>
      </w:r>
      <w:r w:rsidR="0039601C" w:rsidRPr="0039601C">
        <w:rPr>
          <w:b/>
          <w:i/>
          <w:color w:val="auto"/>
        </w:rPr>
        <w:t>0</w:t>
      </w:r>
    </w:p>
    <w:p w:rsidR="001668AE" w:rsidRDefault="001668AE" w:rsidP="001668AE">
      <w:pPr>
        <w:pStyle w:val="NormalnyWeb"/>
        <w:spacing w:before="0" w:after="0" w:line="240" w:lineRule="auto"/>
        <w:ind w:right="-108"/>
        <w:rPr>
          <w:color w:val="auto"/>
        </w:rPr>
      </w:pPr>
      <w:r w:rsidRPr="00791516">
        <w:rPr>
          <w:color w:val="auto"/>
        </w:rPr>
        <w:t>W ramach niniejszego działu Gmina </w:t>
      </w:r>
      <w:r w:rsidR="00C27D11" w:rsidRPr="00791516">
        <w:rPr>
          <w:color w:val="auto"/>
        </w:rPr>
        <w:t>Szczawno-Zdrój w I półroczu 201</w:t>
      </w:r>
      <w:r w:rsidR="0039601C" w:rsidRPr="00791516">
        <w:rPr>
          <w:color w:val="auto"/>
        </w:rPr>
        <w:t xml:space="preserve">6 </w:t>
      </w:r>
      <w:r w:rsidRPr="00791516">
        <w:rPr>
          <w:color w:val="auto"/>
        </w:rPr>
        <w:t>r</w:t>
      </w:r>
      <w:r w:rsidR="0039601C" w:rsidRPr="00791516">
        <w:rPr>
          <w:color w:val="auto"/>
        </w:rPr>
        <w:t>.</w:t>
      </w:r>
      <w:r w:rsidRPr="00791516">
        <w:rPr>
          <w:color w:val="auto"/>
        </w:rPr>
        <w:t xml:space="preserve"> wydatkowała środki w wysokości </w:t>
      </w:r>
      <w:r w:rsidR="0039601C" w:rsidRPr="00791516">
        <w:rPr>
          <w:color w:val="auto"/>
        </w:rPr>
        <w:t>1</w:t>
      </w:r>
      <w:r w:rsidR="00C27D11" w:rsidRPr="00791516">
        <w:rPr>
          <w:color w:val="auto"/>
        </w:rPr>
        <w:t>.</w:t>
      </w:r>
      <w:r w:rsidR="00141DB0">
        <w:rPr>
          <w:color w:val="auto"/>
        </w:rPr>
        <w:t>246</w:t>
      </w:r>
      <w:r w:rsidR="00C27D11" w:rsidRPr="00791516">
        <w:rPr>
          <w:color w:val="auto"/>
        </w:rPr>
        <w:t>,</w:t>
      </w:r>
      <w:r w:rsidR="00141DB0">
        <w:rPr>
          <w:color w:val="auto"/>
        </w:rPr>
        <w:t>0</w:t>
      </w:r>
      <w:r w:rsidR="0039601C" w:rsidRPr="00791516">
        <w:rPr>
          <w:color w:val="auto"/>
        </w:rPr>
        <w:t>9</w:t>
      </w:r>
      <w:r w:rsidR="00C27D11" w:rsidRPr="00791516">
        <w:rPr>
          <w:color w:val="auto"/>
        </w:rPr>
        <w:t xml:space="preserve"> zł </w:t>
      </w:r>
      <w:r w:rsidRPr="00791516">
        <w:rPr>
          <w:color w:val="auto"/>
        </w:rPr>
        <w:t>na zwrot części podatku akcyzowego zawartego w cenie oleju napędowego wykorzystywanego do produkcji rolnej producentów rolnych</w:t>
      </w:r>
      <w:r w:rsidR="00141DB0">
        <w:rPr>
          <w:color w:val="auto"/>
        </w:rPr>
        <w:t>, w tym</w:t>
      </w:r>
      <w:r w:rsidRPr="00791516">
        <w:rPr>
          <w:color w:val="auto"/>
        </w:rPr>
        <w:t xml:space="preserve"> na pokrycie kosztów postępowania w sprawie jego zwrotu</w:t>
      </w:r>
      <w:r w:rsidR="00791516" w:rsidRPr="00791516">
        <w:rPr>
          <w:color w:val="auto"/>
        </w:rPr>
        <w:t>.</w:t>
      </w:r>
      <w:r w:rsidRPr="00791516">
        <w:rPr>
          <w:color w:val="auto"/>
        </w:rPr>
        <w:t xml:space="preserve"> Środki na ten cel pochodziły w całości z dotacji z budżetu państwa na realizację zadań bieżących z zakresu administracji rządowej oraz innych </w:t>
      </w:r>
      <w:r w:rsidRPr="00791516">
        <w:rPr>
          <w:color w:val="auto"/>
        </w:rPr>
        <w:lastRenderedPageBreak/>
        <w:t>zadań zleconych gminie.</w:t>
      </w:r>
      <w:r w:rsidR="00141DB0">
        <w:rPr>
          <w:color w:val="auto"/>
        </w:rPr>
        <w:t xml:space="preserve"> Ponadto kwota 229,90 zł. to wydatek dotyczący przekazania do Izby Rolniczej 2% uzyskanych wpływów z podatku rolnego.</w:t>
      </w:r>
    </w:p>
    <w:p w:rsidR="001668AE" w:rsidRPr="00030331" w:rsidRDefault="00C84A86" w:rsidP="00030331">
      <w:pPr>
        <w:pStyle w:val="NormalnyWeb"/>
        <w:spacing w:before="0" w:after="0" w:line="240" w:lineRule="auto"/>
        <w:ind w:right="-108"/>
        <w:rPr>
          <w:color w:val="auto"/>
        </w:rPr>
      </w:pPr>
      <w:r w:rsidRPr="00C84A86">
        <w:rPr>
          <w:color w:val="auto"/>
        </w:rPr>
        <w:t>Zaplanowane</w:t>
      </w:r>
      <w:r w:rsidR="00791516" w:rsidRPr="00C84A86">
        <w:rPr>
          <w:color w:val="auto"/>
        </w:rPr>
        <w:t xml:space="preserve"> zadanie </w:t>
      </w:r>
      <w:r w:rsidRPr="00C84A86">
        <w:rPr>
          <w:color w:val="auto"/>
        </w:rPr>
        <w:t>związane z bieżącą konserwacją urządzeń melioracji wodnych szczegółowych – rów RB  będzie realizowane w II półroczu 2016 r.</w:t>
      </w:r>
    </w:p>
    <w:p w:rsidR="001668AE" w:rsidRPr="007A19FA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7A19FA">
        <w:rPr>
          <w:b/>
          <w:color w:val="auto"/>
        </w:rPr>
        <w:t xml:space="preserve">DZIAŁ 600 – TRANSPORT i ŁĄCZNOŚĆ 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791516" w:rsidRPr="007A19FA">
        <w:rPr>
          <w:b/>
          <w:i/>
          <w:color w:val="auto"/>
        </w:rPr>
        <w:t>4.</w:t>
      </w:r>
      <w:r w:rsidR="00C27D11" w:rsidRPr="007A19FA">
        <w:rPr>
          <w:b/>
          <w:i/>
          <w:color w:val="auto"/>
        </w:rPr>
        <w:t>5</w:t>
      </w:r>
      <w:r w:rsidR="00791516" w:rsidRPr="007A19FA">
        <w:rPr>
          <w:b/>
          <w:i/>
          <w:color w:val="auto"/>
        </w:rPr>
        <w:t>28</w:t>
      </w:r>
      <w:r w:rsidRPr="007A19FA">
        <w:rPr>
          <w:b/>
          <w:i/>
          <w:color w:val="auto"/>
        </w:rPr>
        <w:t>.</w:t>
      </w:r>
      <w:r w:rsidR="00791516" w:rsidRPr="007A19FA">
        <w:rPr>
          <w:b/>
          <w:i/>
          <w:color w:val="auto"/>
        </w:rPr>
        <w:t>82</w:t>
      </w:r>
      <w:r w:rsidR="00C27D11" w:rsidRPr="007A19FA">
        <w:rPr>
          <w:b/>
          <w:i/>
          <w:color w:val="auto"/>
        </w:rPr>
        <w:t>0</w:t>
      </w:r>
      <w:r w:rsidRPr="007A19FA">
        <w:rPr>
          <w:b/>
          <w:i/>
          <w:color w:val="auto"/>
        </w:rPr>
        <w:t>,</w:t>
      </w:r>
      <w:r w:rsidR="00C27D11" w:rsidRPr="007A19FA">
        <w:rPr>
          <w:b/>
          <w:i/>
          <w:color w:val="auto"/>
        </w:rPr>
        <w:t>00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</w:t>
      </w:r>
      <w:r w:rsidR="00791516" w:rsidRPr="007A19FA">
        <w:rPr>
          <w:b/>
          <w:i/>
          <w:color w:val="auto"/>
        </w:rPr>
        <w:t>342</w:t>
      </w:r>
      <w:r w:rsidRPr="007A19FA">
        <w:rPr>
          <w:b/>
          <w:i/>
          <w:color w:val="auto"/>
        </w:rPr>
        <w:t>.</w:t>
      </w:r>
      <w:r w:rsidR="00791516" w:rsidRPr="007A19FA">
        <w:rPr>
          <w:b/>
          <w:i/>
          <w:color w:val="auto"/>
        </w:rPr>
        <w:t>118</w:t>
      </w:r>
      <w:r w:rsidRPr="007A19FA">
        <w:rPr>
          <w:b/>
          <w:i/>
          <w:color w:val="auto"/>
        </w:rPr>
        <w:t>,</w:t>
      </w:r>
      <w:r w:rsidR="00791516" w:rsidRPr="007A19FA">
        <w:rPr>
          <w:b/>
          <w:i/>
          <w:color w:val="auto"/>
        </w:rPr>
        <w:t>98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                             </w:t>
      </w:r>
      <w:r w:rsidR="007A19FA" w:rsidRPr="007A19FA">
        <w:rPr>
          <w:b/>
          <w:i/>
          <w:color w:val="auto"/>
        </w:rPr>
        <w:t>7</w:t>
      </w:r>
      <w:r w:rsidRPr="007A19FA">
        <w:rPr>
          <w:b/>
          <w:i/>
          <w:color w:val="auto"/>
        </w:rPr>
        <w:t>,</w:t>
      </w:r>
      <w:r w:rsidR="007A19FA" w:rsidRPr="007A19FA">
        <w:rPr>
          <w:b/>
          <w:i/>
          <w:color w:val="auto"/>
        </w:rPr>
        <w:t>5</w:t>
      </w:r>
      <w:r w:rsidR="00080B24">
        <w:rPr>
          <w:b/>
          <w:i/>
          <w:color w:val="auto"/>
        </w:rPr>
        <w:t>5</w:t>
      </w:r>
    </w:p>
    <w:p w:rsidR="00652C0F" w:rsidRPr="00C84A86" w:rsidRDefault="00652C0F" w:rsidP="00DB1D78">
      <w:pPr>
        <w:pStyle w:val="Tekstpodstawowyzwciciem"/>
        <w:ind w:firstLine="0"/>
        <w:rPr>
          <w:spacing w:val="2"/>
        </w:rPr>
      </w:pPr>
      <w:r w:rsidRPr="00C84A86">
        <w:t>Wydatki</w:t>
      </w:r>
      <w:r w:rsidR="00141DB0">
        <w:t xml:space="preserve"> bieżące </w:t>
      </w:r>
      <w:r w:rsidRPr="00C84A86">
        <w:t xml:space="preserve"> tego działu obejmują dopłaty do komunikacji miejskiej oraz koszty utrzymania,</w:t>
      </w:r>
      <w:r w:rsidRPr="00C84A86">
        <w:rPr>
          <w:spacing w:val="2"/>
        </w:rPr>
        <w:t xml:space="preserve"> remontów i modernizacji dróg gminnych. </w:t>
      </w:r>
    </w:p>
    <w:p w:rsidR="00652C0F" w:rsidRPr="00C84A86" w:rsidRDefault="00652C0F" w:rsidP="00F97B75">
      <w:pPr>
        <w:pStyle w:val="Tekstpodstawowyzwciciem"/>
        <w:ind w:firstLine="0"/>
        <w:jc w:val="both"/>
      </w:pPr>
      <w:r w:rsidRPr="00C84A86">
        <w:t xml:space="preserve">Za przewozy autobusowe zgodnie z podpisaną umową z Zarządem Dróg i Komunikacji </w:t>
      </w:r>
      <w:r w:rsidR="00F97B75" w:rsidRPr="00C84A86">
        <w:br/>
      </w:r>
      <w:r w:rsidRPr="00C84A86">
        <w:t>w Wałbrzychu</w:t>
      </w:r>
      <w:r w:rsidRPr="00C84A86">
        <w:rPr>
          <w:spacing w:val="-6"/>
        </w:rPr>
        <w:t xml:space="preserve">  i z przewoźnikiem prywatnym o świadczeniu usług transportowych</w:t>
      </w:r>
      <w:r w:rsidRPr="00C84A86">
        <w:t xml:space="preserve"> na linii </w:t>
      </w:r>
      <w:r w:rsidRPr="00C84A86">
        <w:rPr>
          <w:spacing w:val="2"/>
        </w:rPr>
        <w:t xml:space="preserve">7,18 </w:t>
      </w:r>
      <w:r w:rsidR="00F97B75" w:rsidRPr="00C84A86">
        <w:rPr>
          <w:spacing w:val="2"/>
        </w:rPr>
        <w:br/>
      </w:r>
      <w:r w:rsidRPr="00C84A86">
        <w:rPr>
          <w:spacing w:val="2"/>
        </w:rPr>
        <w:t xml:space="preserve">i 5 </w:t>
      </w:r>
      <w:r w:rsidRPr="00C84A86">
        <w:t xml:space="preserve">zapłacono </w:t>
      </w:r>
      <w:r w:rsidR="00C84A86" w:rsidRPr="00C84A86">
        <w:t>93</w:t>
      </w:r>
      <w:r w:rsidRPr="00C84A86">
        <w:t>.</w:t>
      </w:r>
      <w:r w:rsidR="00C84A86" w:rsidRPr="00C84A86">
        <w:t>486</w:t>
      </w:r>
      <w:r w:rsidRPr="00C84A86">
        <w:t>,</w:t>
      </w:r>
      <w:r w:rsidR="00C84A86" w:rsidRPr="00C84A86">
        <w:t>02</w:t>
      </w:r>
      <w:r w:rsidR="00E2666C" w:rsidRPr="00C84A86">
        <w:t xml:space="preserve"> zł </w:t>
      </w:r>
      <w:r w:rsidR="00C84A86">
        <w:t>, natomiast za kartę do tablicy interaktywnej poniesiono wydatek 158,92 zł.</w:t>
      </w:r>
    </w:p>
    <w:p w:rsidR="006B72BC" w:rsidRPr="00C84A86" w:rsidRDefault="00E2666C" w:rsidP="00F97B75">
      <w:pPr>
        <w:pStyle w:val="Tekstpodstawowyzwciciem"/>
        <w:ind w:firstLine="0"/>
        <w:jc w:val="both"/>
      </w:pPr>
      <w:r w:rsidRPr="00C84A86">
        <w:t xml:space="preserve">W zakresie rozdziału Drogi publiczne gminne zrealizowano  wydatki na remonty </w:t>
      </w:r>
      <w:r w:rsidR="00816C3E" w:rsidRPr="00C84A86">
        <w:t xml:space="preserve">dróg </w:t>
      </w:r>
      <w:r w:rsidR="009F67AE" w:rsidRPr="00C84A86">
        <w:br/>
      </w:r>
      <w:r w:rsidR="00816C3E" w:rsidRPr="00C84A86">
        <w:t xml:space="preserve">i chodników </w:t>
      </w:r>
      <w:r w:rsidRPr="00C84A86">
        <w:t xml:space="preserve"> w wysokości </w:t>
      </w:r>
      <w:r w:rsidR="00C84A86">
        <w:t>27</w:t>
      </w:r>
      <w:r w:rsidR="00816C3E" w:rsidRPr="00C84A86">
        <w:t>.</w:t>
      </w:r>
      <w:r w:rsidR="00C84A86">
        <w:t>740,58</w:t>
      </w:r>
      <w:r w:rsidR="00816C3E" w:rsidRPr="00C84A86">
        <w:t xml:space="preserve"> </w:t>
      </w:r>
      <w:r w:rsidRPr="00C84A86">
        <w:t>zł.</w:t>
      </w:r>
      <w:r w:rsidR="00816C3E" w:rsidRPr="00C84A86">
        <w:t xml:space="preserve"> W ramach tych środków wykonano </w:t>
      </w:r>
      <w:r w:rsidR="00C84A86">
        <w:t xml:space="preserve">dojście do budynku ul. Sienkiewicza 34, remont wjazdu przy ul. </w:t>
      </w:r>
      <w:proofErr w:type="spellStart"/>
      <w:r w:rsidR="00C84A86">
        <w:t>Solickiej</w:t>
      </w:r>
      <w:proofErr w:type="spellEnd"/>
      <w:r w:rsidR="00C84A86">
        <w:t xml:space="preserve"> 8 oraz wyregulowano krawężniki na ul. Krótkiej</w:t>
      </w:r>
      <w:r w:rsidR="00707830">
        <w:t>.</w:t>
      </w:r>
      <w:r w:rsidR="00700DE7" w:rsidRPr="00C84A86">
        <w:rPr>
          <w:spacing w:val="4"/>
        </w:rPr>
        <w:t xml:space="preserve"> </w:t>
      </w:r>
      <w:r w:rsidR="00707830">
        <w:t>Na pokontrolną wymianę oraz remont oznakowania pionowego, wraz z zakupem zagęszczarki, paliwem masy asfaltowej i kratek ściekowych wydano kwotę 16.681,89 zł.</w:t>
      </w:r>
      <w:r w:rsidR="00700DE7" w:rsidRPr="00C84A86">
        <w:t xml:space="preserve"> W ramach tego działu  poniesiono wydat</w:t>
      </w:r>
      <w:r w:rsidR="00707830">
        <w:t xml:space="preserve">ki na oflagowanie ulic, renowację znaków drogowych, montaż czterech tablic informacyjnych, czyszczenie jezdni </w:t>
      </w:r>
      <w:r w:rsidR="00A848C4">
        <w:br/>
      </w:r>
      <w:r w:rsidR="00707830">
        <w:t>ul. Narciarskiej i naprawę pomnika H. Wieniawskiego o</w:t>
      </w:r>
      <w:r w:rsidR="004D5E76">
        <w:t>raz inne drobne usługi na łączną</w:t>
      </w:r>
      <w:r w:rsidR="00707830">
        <w:t xml:space="preserve"> wartość </w:t>
      </w:r>
      <w:r w:rsidR="00700DE7" w:rsidRPr="00C84A86">
        <w:t xml:space="preserve"> </w:t>
      </w:r>
      <w:r w:rsidR="00707830">
        <w:t>21.522,94 zł.</w:t>
      </w:r>
      <w:r w:rsidR="004D5E76">
        <w:t>,</w:t>
      </w:r>
      <w:r w:rsidR="00707830" w:rsidRPr="00C84A86">
        <w:t xml:space="preserve"> </w:t>
      </w:r>
      <w:r w:rsidR="00707830">
        <w:t xml:space="preserve"> za dzierżawę </w:t>
      </w:r>
      <w:r w:rsidR="00700DE7" w:rsidRPr="00C84A86">
        <w:t xml:space="preserve">i serwisowanie parkometrów </w:t>
      </w:r>
      <w:r w:rsidR="00707830">
        <w:t>-  10</w:t>
      </w:r>
      <w:r w:rsidR="00700DE7" w:rsidRPr="00C84A86">
        <w:t>.799,</w:t>
      </w:r>
      <w:r w:rsidR="00707830">
        <w:t>4</w:t>
      </w:r>
      <w:r w:rsidR="00700DE7" w:rsidRPr="00C84A86">
        <w:t xml:space="preserve">0 zł. oraz </w:t>
      </w:r>
      <w:r w:rsidR="00707830">
        <w:t>za</w:t>
      </w:r>
      <w:r w:rsidR="00700DE7" w:rsidRPr="00C84A86">
        <w:t xml:space="preserve"> nadzór inwestorski – kwot</w:t>
      </w:r>
      <w:r w:rsidR="00707830">
        <w:t>ę</w:t>
      </w:r>
      <w:r w:rsidR="00700DE7" w:rsidRPr="00C84A86">
        <w:t xml:space="preserve"> </w:t>
      </w:r>
      <w:r w:rsidR="00707830">
        <w:t>5</w:t>
      </w:r>
      <w:r w:rsidR="00700DE7" w:rsidRPr="00C84A86">
        <w:t>.</w:t>
      </w:r>
      <w:r w:rsidR="00707830">
        <w:t>176</w:t>
      </w:r>
      <w:r w:rsidR="00700DE7" w:rsidRPr="00C84A86">
        <w:t>,</w:t>
      </w:r>
      <w:r w:rsidR="00707830">
        <w:t>85</w:t>
      </w:r>
      <w:r w:rsidR="00700DE7" w:rsidRPr="00C84A86">
        <w:t xml:space="preserve"> zł.</w:t>
      </w:r>
      <w:r w:rsidR="001F04E9" w:rsidRPr="00C84A86">
        <w:t xml:space="preserve"> </w:t>
      </w:r>
    </w:p>
    <w:p w:rsidR="00707830" w:rsidRDefault="006B72BC" w:rsidP="003B5059">
      <w:pPr>
        <w:pStyle w:val="Tekstpodstawowyzwciciem"/>
        <w:ind w:firstLine="0"/>
        <w:jc w:val="both"/>
      </w:pPr>
      <w:r w:rsidRPr="00C84A86">
        <w:t xml:space="preserve">W dziale 600 zaplanowano </w:t>
      </w:r>
      <w:r w:rsidR="009700DE">
        <w:t xml:space="preserve">cztery </w:t>
      </w:r>
      <w:r w:rsidR="00707830" w:rsidRPr="0056657C">
        <w:rPr>
          <w:u w:val="single"/>
        </w:rPr>
        <w:t>zadania</w:t>
      </w:r>
      <w:r w:rsidRPr="0056657C">
        <w:rPr>
          <w:u w:val="single"/>
        </w:rPr>
        <w:t xml:space="preserve"> inwestycyjne</w:t>
      </w:r>
      <w:r w:rsidR="00707830">
        <w:t>:</w:t>
      </w:r>
    </w:p>
    <w:p w:rsidR="009700DE" w:rsidRDefault="009700DE" w:rsidP="003B5059">
      <w:pPr>
        <w:pStyle w:val="Tekstpodstawowyzwciciem"/>
        <w:ind w:firstLine="0"/>
        <w:jc w:val="both"/>
      </w:pPr>
      <w:r>
        <w:t xml:space="preserve">1. „Montaż sygnalizacji świetlnej w Szczawnie-Zdroju w ciągu drogi wojewódzkiej 375”- wydana kwota 615,00 zł. dotyczy </w:t>
      </w:r>
      <w:r w:rsidR="00141DB0">
        <w:t xml:space="preserve">zakupu </w:t>
      </w:r>
      <w:r>
        <w:t>mapy do celów projektowych.  R</w:t>
      </w:r>
      <w:r w:rsidRPr="00C84A86">
        <w:t xml:space="preserve">ealizacja </w:t>
      </w:r>
      <w:r>
        <w:t xml:space="preserve">tego zadania </w:t>
      </w:r>
      <w:r w:rsidRPr="00C84A86">
        <w:t xml:space="preserve"> przewidziana jest </w:t>
      </w:r>
      <w:r>
        <w:t xml:space="preserve">w II półroczu 2016 </w:t>
      </w:r>
      <w:r w:rsidRPr="00C84A86">
        <w:t>r.</w:t>
      </w:r>
    </w:p>
    <w:p w:rsidR="00DB1D78" w:rsidRDefault="0020515E" w:rsidP="003B5059">
      <w:pPr>
        <w:pStyle w:val="Tekstpodstawowyzwciciem"/>
        <w:ind w:firstLine="0"/>
        <w:jc w:val="both"/>
      </w:pPr>
      <w:r>
        <w:t>2</w:t>
      </w:r>
      <w:r w:rsidR="00707830">
        <w:t>.</w:t>
      </w:r>
      <w:r w:rsidR="006B72BC" w:rsidRPr="00C84A86">
        <w:t xml:space="preserve"> </w:t>
      </w:r>
      <w:r w:rsidR="009700DE">
        <w:t xml:space="preserve">„Przebudowa ciągu komunikacyjnego łączącego uzdrowiskową część Szczawna- Zdroju </w:t>
      </w:r>
      <w:r w:rsidR="00A848C4">
        <w:br/>
      </w:r>
      <w:r w:rsidR="009700DE">
        <w:t>z DW375 i 376 – etap I remont Mickiewicza i przebudowa Ułanów Nadwiślańskich”</w:t>
      </w:r>
      <w:r w:rsidR="006B72BC" w:rsidRPr="00C84A86">
        <w:t xml:space="preserve"> –</w:t>
      </w:r>
      <w:r>
        <w:t xml:space="preserve"> dotychczasowe nakłady na to zadanie to</w:t>
      </w:r>
      <w:r w:rsidR="004D5E76">
        <w:t xml:space="preserve"> kwota  25.006,21 zł. i  dotycz</w:t>
      </w:r>
      <w:r w:rsidR="0045470A">
        <w:t>y</w:t>
      </w:r>
      <w:r>
        <w:t xml:space="preserve"> sporządzenia projektów budowlanych oraz wykonania poziomego </w:t>
      </w:r>
      <w:r w:rsidR="00141DB0">
        <w:t>o</w:t>
      </w:r>
      <w:r>
        <w:t>znakowania jezdni.</w:t>
      </w:r>
      <w:r w:rsidRPr="0020515E">
        <w:t xml:space="preserve"> </w:t>
      </w:r>
      <w:r>
        <w:t>R</w:t>
      </w:r>
      <w:r w:rsidRPr="00C84A86">
        <w:t xml:space="preserve">ealizacja </w:t>
      </w:r>
      <w:r>
        <w:t xml:space="preserve">tego zadania </w:t>
      </w:r>
      <w:r w:rsidRPr="00C84A86">
        <w:t xml:space="preserve"> przewidziana jest </w:t>
      </w:r>
      <w:r>
        <w:t xml:space="preserve">w II półroczu 2016 </w:t>
      </w:r>
      <w:r w:rsidRPr="00C84A86">
        <w:t>r.</w:t>
      </w:r>
    </w:p>
    <w:p w:rsidR="0020515E" w:rsidRDefault="0020515E" w:rsidP="003B5059">
      <w:pPr>
        <w:pStyle w:val="Tekstpodstawowyzwciciem"/>
        <w:ind w:firstLine="0"/>
        <w:jc w:val="both"/>
      </w:pPr>
      <w:r>
        <w:t xml:space="preserve">3. „Przebudowa drogi dojazdowej do gruntów rolnych w Szczawnie-Zdroju dz.60 obr.2”- dotychczasowy wydatek to 4.600,00 zł – </w:t>
      </w:r>
      <w:r w:rsidR="00141DB0">
        <w:t xml:space="preserve">dotyczy </w:t>
      </w:r>
      <w:r>
        <w:t>projekt</w:t>
      </w:r>
      <w:r w:rsidR="00141DB0">
        <w:t>u</w:t>
      </w:r>
      <w:r>
        <w:t xml:space="preserve"> budowlan</w:t>
      </w:r>
      <w:r w:rsidR="00141DB0">
        <w:t>ego</w:t>
      </w:r>
      <w:r>
        <w:t>.</w:t>
      </w:r>
    </w:p>
    <w:p w:rsidR="00030331" w:rsidRPr="00C84A86" w:rsidRDefault="0020515E" w:rsidP="003B5059">
      <w:pPr>
        <w:pStyle w:val="Tekstpodstawowyzwciciem"/>
        <w:ind w:firstLine="0"/>
        <w:jc w:val="both"/>
      </w:pPr>
      <w:r>
        <w:t>4. „Przebudowa dróg gminnych” – wydatkowana kw</w:t>
      </w:r>
      <w:r w:rsidR="00141DB0">
        <w:t>ota to 136.331,17 zł.  dotyczy</w:t>
      </w:r>
      <w:r>
        <w:t xml:space="preserve"> budowy chodnika ul. Graniczna, ul. Boczna, chodnika między ul. Stwosza i al. Spacerową, chodnika na ul. Klonowej, regulowania urządzeń po wykonaniu nawierzchni cienkowarstwowych</w:t>
      </w:r>
      <w:r w:rsidR="006A3789">
        <w:t>, korytowania i wykonania tymczasowej nawierzchni ul. Górnej.</w:t>
      </w:r>
      <w:r>
        <w:t xml:space="preserve"> </w:t>
      </w:r>
    </w:p>
    <w:p w:rsidR="005041DB" w:rsidRDefault="005041DB" w:rsidP="001668AE">
      <w:pPr>
        <w:pStyle w:val="NormalnyWeb"/>
        <w:spacing w:before="0" w:line="240" w:lineRule="auto"/>
        <w:rPr>
          <w:b/>
          <w:color w:val="auto"/>
        </w:rPr>
      </w:pPr>
    </w:p>
    <w:p w:rsidR="001668AE" w:rsidRPr="007A19FA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7A19FA">
        <w:rPr>
          <w:b/>
          <w:color w:val="auto"/>
        </w:rPr>
        <w:lastRenderedPageBreak/>
        <w:t>DZIAŁ 700 –  GOSPODARKA MIESZKANIOWA 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700DE7" w:rsidRPr="007A19FA">
        <w:rPr>
          <w:b/>
          <w:i/>
          <w:color w:val="auto"/>
        </w:rPr>
        <w:t>1</w:t>
      </w:r>
      <w:r w:rsidRPr="007A19FA">
        <w:rPr>
          <w:b/>
          <w:i/>
          <w:color w:val="auto"/>
        </w:rPr>
        <w:t>.</w:t>
      </w:r>
      <w:r w:rsidR="007A19FA" w:rsidRPr="007A19FA">
        <w:rPr>
          <w:b/>
          <w:i/>
          <w:color w:val="auto"/>
        </w:rPr>
        <w:t>836</w:t>
      </w:r>
      <w:r w:rsidRPr="007A19FA">
        <w:rPr>
          <w:b/>
          <w:i/>
          <w:color w:val="auto"/>
        </w:rPr>
        <w:t>.</w:t>
      </w:r>
      <w:r w:rsidR="007A19FA" w:rsidRPr="007A19FA">
        <w:rPr>
          <w:b/>
          <w:i/>
          <w:color w:val="auto"/>
        </w:rPr>
        <w:t>241</w:t>
      </w:r>
      <w:r w:rsidRPr="007A19FA">
        <w:rPr>
          <w:b/>
          <w:i/>
          <w:color w:val="auto"/>
        </w:rPr>
        <w:t>,00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</w:t>
      </w:r>
      <w:r w:rsidR="00700DE7" w:rsidRPr="007A19FA">
        <w:rPr>
          <w:b/>
          <w:i/>
          <w:color w:val="auto"/>
        </w:rPr>
        <w:t xml:space="preserve">    </w:t>
      </w:r>
      <w:r w:rsidRPr="007A19FA">
        <w:rPr>
          <w:b/>
          <w:i/>
          <w:color w:val="auto"/>
        </w:rPr>
        <w:t xml:space="preserve"> </w:t>
      </w:r>
      <w:r w:rsidR="007A19FA" w:rsidRPr="007A19FA">
        <w:rPr>
          <w:b/>
          <w:i/>
          <w:color w:val="auto"/>
        </w:rPr>
        <w:t>592</w:t>
      </w:r>
      <w:r w:rsidRPr="007A19FA">
        <w:rPr>
          <w:b/>
          <w:i/>
          <w:color w:val="auto"/>
        </w:rPr>
        <w:t>.</w:t>
      </w:r>
      <w:r w:rsidR="007A19FA" w:rsidRPr="007A19FA">
        <w:rPr>
          <w:b/>
          <w:i/>
          <w:color w:val="auto"/>
        </w:rPr>
        <w:t>213</w:t>
      </w:r>
      <w:r w:rsidRPr="007A19FA">
        <w:rPr>
          <w:b/>
          <w:i/>
          <w:color w:val="auto"/>
        </w:rPr>
        <w:t>,</w:t>
      </w:r>
      <w:r w:rsidR="007A19FA" w:rsidRPr="007A19FA">
        <w:rPr>
          <w:b/>
          <w:i/>
          <w:color w:val="auto"/>
        </w:rPr>
        <w:t>6</w:t>
      </w:r>
      <w:r w:rsidR="00700DE7" w:rsidRPr="007A19FA">
        <w:rPr>
          <w:b/>
          <w:i/>
          <w:color w:val="auto"/>
        </w:rPr>
        <w:t>0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                   </w:t>
      </w:r>
      <w:r w:rsidR="00D77A2B" w:rsidRPr="007A19FA">
        <w:rPr>
          <w:b/>
          <w:i/>
          <w:color w:val="auto"/>
        </w:rPr>
        <w:t xml:space="preserve">           </w:t>
      </w:r>
      <w:r w:rsidR="007A19FA" w:rsidRPr="007A19FA">
        <w:rPr>
          <w:b/>
          <w:i/>
          <w:color w:val="auto"/>
        </w:rPr>
        <w:t>32</w:t>
      </w:r>
      <w:r w:rsidRPr="007A19FA">
        <w:rPr>
          <w:b/>
          <w:i/>
          <w:color w:val="auto"/>
        </w:rPr>
        <w:t>,</w:t>
      </w:r>
      <w:r w:rsidR="00080B24">
        <w:rPr>
          <w:b/>
          <w:i/>
          <w:color w:val="auto"/>
        </w:rPr>
        <w:t>25</w:t>
      </w:r>
    </w:p>
    <w:p w:rsidR="001668AE" w:rsidRDefault="00700DE7" w:rsidP="001668AE">
      <w:pPr>
        <w:pStyle w:val="NormalnyWeb"/>
        <w:spacing w:before="0" w:after="0" w:line="240" w:lineRule="auto"/>
        <w:ind w:right="-108"/>
        <w:rPr>
          <w:color w:val="auto"/>
        </w:rPr>
      </w:pPr>
      <w:r w:rsidRPr="006A3789">
        <w:rPr>
          <w:color w:val="auto"/>
        </w:rPr>
        <w:t xml:space="preserve">Wydatki </w:t>
      </w:r>
      <w:r w:rsidR="00E51624">
        <w:rPr>
          <w:color w:val="auto"/>
        </w:rPr>
        <w:t xml:space="preserve">bieżące </w:t>
      </w:r>
      <w:r w:rsidRPr="006A3789">
        <w:rPr>
          <w:color w:val="auto"/>
        </w:rPr>
        <w:t xml:space="preserve">tego działu obejmują koszty utrzymania gminnych lokali mieszkalnych </w:t>
      </w:r>
      <w:r w:rsidR="00E51624">
        <w:rPr>
          <w:color w:val="auto"/>
        </w:rPr>
        <w:br/>
      </w:r>
      <w:r w:rsidRPr="006A3789">
        <w:rPr>
          <w:color w:val="auto"/>
        </w:rPr>
        <w:t>i użytkowych oraz koszty gospodarki nieruchomościami.</w:t>
      </w:r>
      <w:r w:rsidR="006B72BC" w:rsidRPr="006A3789">
        <w:rPr>
          <w:color w:val="auto"/>
        </w:rPr>
        <w:t xml:space="preserve"> Zakupiono materiały do remontów bieżących mieszkań i klatek schodowych na kwotę </w:t>
      </w:r>
      <w:r w:rsidR="006A3789">
        <w:rPr>
          <w:color w:val="auto"/>
        </w:rPr>
        <w:t>3</w:t>
      </w:r>
      <w:r w:rsidR="006B72BC" w:rsidRPr="006A3789">
        <w:rPr>
          <w:color w:val="auto"/>
        </w:rPr>
        <w:t>.</w:t>
      </w:r>
      <w:r w:rsidR="006A3789">
        <w:rPr>
          <w:color w:val="auto"/>
        </w:rPr>
        <w:t>668</w:t>
      </w:r>
      <w:r w:rsidR="006B72BC" w:rsidRPr="006A3789">
        <w:rPr>
          <w:color w:val="auto"/>
        </w:rPr>
        <w:t>,</w:t>
      </w:r>
      <w:r w:rsidR="006A3789">
        <w:rPr>
          <w:color w:val="auto"/>
        </w:rPr>
        <w:t>65</w:t>
      </w:r>
      <w:r w:rsidR="006B72BC" w:rsidRPr="006A3789">
        <w:rPr>
          <w:color w:val="auto"/>
        </w:rPr>
        <w:t xml:space="preserve"> oraz work</w:t>
      </w:r>
      <w:r w:rsidR="00D44DAC" w:rsidRPr="006A3789">
        <w:rPr>
          <w:color w:val="auto"/>
        </w:rPr>
        <w:t xml:space="preserve">i </w:t>
      </w:r>
      <w:r w:rsidR="006B72BC" w:rsidRPr="006A3789">
        <w:rPr>
          <w:color w:val="auto"/>
        </w:rPr>
        <w:t xml:space="preserve"> –PSI PAKIET – </w:t>
      </w:r>
      <w:r w:rsidR="00D44DAC" w:rsidRPr="006A3789">
        <w:rPr>
          <w:color w:val="auto"/>
        </w:rPr>
        <w:t xml:space="preserve"> na </w:t>
      </w:r>
      <w:r w:rsidR="006B72BC" w:rsidRPr="006A3789">
        <w:rPr>
          <w:color w:val="auto"/>
        </w:rPr>
        <w:t xml:space="preserve">kwotę </w:t>
      </w:r>
      <w:r w:rsidR="006A3789">
        <w:rPr>
          <w:color w:val="auto"/>
        </w:rPr>
        <w:t>2</w:t>
      </w:r>
      <w:r w:rsidR="006B72BC" w:rsidRPr="006A3789">
        <w:rPr>
          <w:color w:val="auto"/>
        </w:rPr>
        <w:t>.</w:t>
      </w:r>
      <w:r w:rsidR="006A3789">
        <w:rPr>
          <w:color w:val="auto"/>
        </w:rPr>
        <w:t>590</w:t>
      </w:r>
      <w:r w:rsidR="006B72BC" w:rsidRPr="006A3789">
        <w:rPr>
          <w:color w:val="auto"/>
        </w:rPr>
        <w:t>,</w:t>
      </w:r>
      <w:r w:rsidR="006A3789">
        <w:rPr>
          <w:color w:val="auto"/>
        </w:rPr>
        <w:t>72</w:t>
      </w:r>
      <w:r w:rsidR="006B72BC" w:rsidRPr="006A3789">
        <w:rPr>
          <w:color w:val="auto"/>
        </w:rPr>
        <w:t xml:space="preserve"> zł. Z</w:t>
      </w:r>
      <w:r w:rsidR="00D44DAC" w:rsidRPr="006A3789">
        <w:rPr>
          <w:color w:val="auto"/>
        </w:rPr>
        <w:t>a energię</w:t>
      </w:r>
      <w:r w:rsidR="006B72BC" w:rsidRPr="006A3789">
        <w:rPr>
          <w:color w:val="auto"/>
        </w:rPr>
        <w:t xml:space="preserve"> elektryczną na klatkach schodowych, wodę i gaz do kotłowni lokalnych zapłacono </w:t>
      </w:r>
      <w:r w:rsidR="00D44DAC" w:rsidRPr="006A3789">
        <w:rPr>
          <w:color w:val="auto"/>
        </w:rPr>
        <w:t>1</w:t>
      </w:r>
      <w:r w:rsidR="006A3789">
        <w:rPr>
          <w:color w:val="auto"/>
        </w:rPr>
        <w:t>3</w:t>
      </w:r>
      <w:r w:rsidR="00D44DAC" w:rsidRPr="006A3789">
        <w:rPr>
          <w:color w:val="auto"/>
        </w:rPr>
        <w:t>.</w:t>
      </w:r>
      <w:r w:rsidR="006A3789">
        <w:rPr>
          <w:color w:val="auto"/>
        </w:rPr>
        <w:t>016</w:t>
      </w:r>
      <w:r w:rsidR="00D44DAC" w:rsidRPr="006A3789">
        <w:rPr>
          <w:color w:val="auto"/>
        </w:rPr>
        <w:t>,</w:t>
      </w:r>
      <w:r w:rsidR="006A3789">
        <w:rPr>
          <w:color w:val="auto"/>
        </w:rPr>
        <w:t>31</w:t>
      </w:r>
      <w:r w:rsidR="00D44DAC" w:rsidRPr="006A3789">
        <w:rPr>
          <w:color w:val="auto"/>
        </w:rPr>
        <w:t xml:space="preserve"> zł. Na roboty remontowe</w:t>
      </w:r>
      <w:r w:rsidR="00373E96">
        <w:rPr>
          <w:color w:val="auto"/>
        </w:rPr>
        <w:t xml:space="preserve"> i nadzór inwestorski </w:t>
      </w:r>
      <w:r w:rsidR="00D44DAC" w:rsidRPr="006A3789">
        <w:rPr>
          <w:color w:val="auto"/>
        </w:rPr>
        <w:t xml:space="preserve"> wydatkowano kwotę </w:t>
      </w:r>
      <w:r w:rsidR="00660BCD">
        <w:rPr>
          <w:color w:val="auto"/>
        </w:rPr>
        <w:t>8</w:t>
      </w:r>
      <w:r w:rsidR="00373E96">
        <w:rPr>
          <w:color w:val="auto"/>
        </w:rPr>
        <w:t>5</w:t>
      </w:r>
      <w:r w:rsidR="00D44DAC" w:rsidRPr="006A3789">
        <w:rPr>
          <w:color w:val="auto"/>
        </w:rPr>
        <w:t> </w:t>
      </w:r>
      <w:r w:rsidR="00373E96">
        <w:rPr>
          <w:color w:val="auto"/>
        </w:rPr>
        <w:t>176</w:t>
      </w:r>
      <w:r w:rsidR="00D44DAC" w:rsidRPr="006A3789">
        <w:rPr>
          <w:color w:val="auto"/>
        </w:rPr>
        <w:t>,</w:t>
      </w:r>
      <w:r w:rsidR="00373E96">
        <w:rPr>
          <w:color w:val="auto"/>
        </w:rPr>
        <w:t>11</w:t>
      </w:r>
      <w:r w:rsidR="00D44DAC" w:rsidRPr="006A3789">
        <w:rPr>
          <w:color w:val="auto"/>
        </w:rPr>
        <w:t xml:space="preserve"> zł. Z</w:t>
      </w:r>
      <w:r w:rsidR="004D5E76">
        <w:rPr>
          <w:color w:val="auto"/>
        </w:rPr>
        <w:t>akres prac budowlanych dotyczył</w:t>
      </w:r>
      <w:r w:rsidR="00D44DAC" w:rsidRPr="006A3789">
        <w:rPr>
          <w:color w:val="auto"/>
        </w:rPr>
        <w:t xml:space="preserve"> robót </w:t>
      </w:r>
      <w:r w:rsidR="006A3789">
        <w:rPr>
          <w:color w:val="auto"/>
        </w:rPr>
        <w:t>dekarskich,</w:t>
      </w:r>
      <w:r w:rsidR="00660BCD">
        <w:rPr>
          <w:color w:val="auto"/>
        </w:rPr>
        <w:t xml:space="preserve"> </w:t>
      </w:r>
      <w:r w:rsidR="006A3789">
        <w:rPr>
          <w:color w:val="auto"/>
        </w:rPr>
        <w:t>wykonania instalacji wentylacyjnych, montażu wkładów kominowych, robót instalacji wodno-kanalizacyjnej, gazowej i elektrycznej oraz budowy pieców kaflowych, remontu podłóg, czyszczenia, konserwacji i naprawy rynien i rur spustowych.</w:t>
      </w:r>
      <w:r w:rsidR="001D7F55" w:rsidRPr="006A3789">
        <w:rPr>
          <w:color w:val="auto"/>
        </w:rPr>
        <w:t xml:space="preserve"> Ponadto w tym rozdziale poniesion</w:t>
      </w:r>
      <w:r w:rsidR="00660BCD">
        <w:rPr>
          <w:color w:val="auto"/>
        </w:rPr>
        <w:t xml:space="preserve">o wydatki na </w:t>
      </w:r>
      <w:r w:rsidR="001D7F55" w:rsidRPr="006A3789">
        <w:rPr>
          <w:color w:val="auto"/>
        </w:rPr>
        <w:t xml:space="preserve"> inwentaryzacje nieruchomości oraz operaty szacunkowe</w:t>
      </w:r>
      <w:r w:rsidR="00660BCD">
        <w:rPr>
          <w:color w:val="auto"/>
        </w:rPr>
        <w:t>, odpisy z ksiąg wieczystych, wznowienie znaków granicznych, opracowanie map do celów projektowych</w:t>
      </w:r>
      <w:r w:rsidR="001D7F55" w:rsidRPr="006A3789">
        <w:rPr>
          <w:color w:val="auto"/>
        </w:rPr>
        <w:t xml:space="preserve"> w kwocie </w:t>
      </w:r>
      <w:r w:rsidR="00660BCD">
        <w:rPr>
          <w:color w:val="auto"/>
        </w:rPr>
        <w:t>25</w:t>
      </w:r>
      <w:r w:rsidR="001D7F55" w:rsidRPr="006A3789">
        <w:rPr>
          <w:color w:val="auto"/>
        </w:rPr>
        <w:t>.</w:t>
      </w:r>
      <w:r w:rsidR="00660BCD">
        <w:rPr>
          <w:color w:val="auto"/>
        </w:rPr>
        <w:t>917</w:t>
      </w:r>
      <w:r w:rsidR="001D7F55" w:rsidRPr="006A3789">
        <w:rPr>
          <w:color w:val="auto"/>
        </w:rPr>
        <w:t>,</w:t>
      </w:r>
      <w:r w:rsidR="00660BCD">
        <w:rPr>
          <w:color w:val="auto"/>
        </w:rPr>
        <w:t>98</w:t>
      </w:r>
      <w:r w:rsidR="001D7F55" w:rsidRPr="006A3789">
        <w:rPr>
          <w:color w:val="auto"/>
        </w:rPr>
        <w:t xml:space="preserve"> zł., usługi kominiarskie -</w:t>
      </w:r>
      <w:r w:rsidR="00660BCD">
        <w:rPr>
          <w:color w:val="auto"/>
        </w:rPr>
        <w:t>550</w:t>
      </w:r>
      <w:r w:rsidR="003A6669" w:rsidRPr="006A3789">
        <w:rPr>
          <w:color w:val="auto"/>
        </w:rPr>
        <w:t>,</w:t>
      </w:r>
      <w:r w:rsidR="00660BCD">
        <w:rPr>
          <w:color w:val="auto"/>
        </w:rPr>
        <w:t>0</w:t>
      </w:r>
      <w:r w:rsidR="003A6669" w:rsidRPr="006A3789">
        <w:rPr>
          <w:color w:val="auto"/>
        </w:rPr>
        <w:t>0zł. W</w:t>
      </w:r>
      <w:r w:rsidR="001D7F55" w:rsidRPr="006A3789">
        <w:rPr>
          <w:color w:val="auto"/>
        </w:rPr>
        <w:t xml:space="preserve">ywóz nieczystości płynnych i pozostałych odpadów nieujmowanych w rozdziale 90002  - </w:t>
      </w:r>
      <w:r w:rsidR="006A466D">
        <w:rPr>
          <w:color w:val="auto"/>
        </w:rPr>
        <w:t>52</w:t>
      </w:r>
      <w:r w:rsidR="001D7F55" w:rsidRPr="006A3789">
        <w:rPr>
          <w:color w:val="auto"/>
        </w:rPr>
        <w:t>.</w:t>
      </w:r>
      <w:r w:rsidR="006A466D">
        <w:rPr>
          <w:color w:val="auto"/>
        </w:rPr>
        <w:t>567</w:t>
      </w:r>
      <w:r w:rsidR="001D7F55" w:rsidRPr="006A3789">
        <w:rPr>
          <w:color w:val="auto"/>
        </w:rPr>
        <w:t>,</w:t>
      </w:r>
      <w:r w:rsidR="006A466D">
        <w:rPr>
          <w:color w:val="auto"/>
        </w:rPr>
        <w:t>80</w:t>
      </w:r>
      <w:r w:rsidR="001D7F55" w:rsidRPr="006A3789">
        <w:rPr>
          <w:color w:val="auto"/>
        </w:rPr>
        <w:t>zł</w:t>
      </w:r>
      <w:r w:rsidR="003A6669" w:rsidRPr="006A3789">
        <w:rPr>
          <w:color w:val="auto"/>
        </w:rPr>
        <w:t xml:space="preserve">. W tej kwocie  mieszczą się wydatki związane z opróżnianiem 20 szt. zamontowanych stacji „Psi Pakiet” oraz opróżnianie szamb i dzierżawa kabiny sanitarnej </w:t>
      </w:r>
      <w:proofErr w:type="spellStart"/>
      <w:r w:rsidR="003A6669" w:rsidRPr="006A3789">
        <w:rPr>
          <w:color w:val="auto"/>
        </w:rPr>
        <w:t>Toi-Toi</w:t>
      </w:r>
      <w:proofErr w:type="spellEnd"/>
      <w:r w:rsidR="003A6669" w:rsidRPr="006A3789">
        <w:rPr>
          <w:color w:val="auto"/>
        </w:rPr>
        <w:t xml:space="preserve">. </w:t>
      </w:r>
      <w:r w:rsidR="00C369D0" w:rsidRPr="006A3789">
        <w:rPr>
          <w:color w:val="auto"/>
        </w:rPr>
        <w:t xml:space="preserve">Pozostałą kwotę </w:t>
      </w:r>
      <w:r w:rsidR="00373E96">
        <w:rPr>
          <w:color w:val="auto"/>
        </w:rPr>
        <w:t>41</w:t>
      </w:r>
      <w:r w:rsidR="00C369D0" w:rsidRPr="006A3789">
        <w:rPr>
          <w:color w:val="auto"/>
        </w:rPr>
        <w:t>.</w:t>
      </w:r>
      <w:r w:rsidR="00373E96">
        <w:rPr>
          <w:color w:val="auto"/>
        </w:rPr>
        <w:t>793</w:t>
      </w:r>
      <w:r w:rsidR="00C369D0" w:rsidRPr="006A3789">
        <w:rPr>
          <w:color w:val="auto"/>
        </w:rPr>
        <w:t>,</w:t>
      </w:r>
      <w:r w:rsidR="00373E96">
        <w:rPr>
          <w:color w:val="auto"/>
        </w:rPr>
        <w:t>20</w:t>
      </w:r>
      <w:r w:rsidR="006A466D">
        <w:rPr>
          <w:color w:val="auto"/>
        </w:rPr>
        <w:t xml:space="preserve"> zł. wydatkowano m.in.</w:t>
      </w:r>
      <w:r w:rsidR="00C369D0" w:rsidRPr="006A3789">
        <w:rPr>
          <w:color w:val="auto"/>
        </w:rPr>
        <w:t xml:space="preserve"> zapłatę za obsługę przepompowni, ścieki, wywóz gruzu</w:t>
      </w:r>
      <w:r w:rsidR="006A466D">
        <w:rPr>
          <w:color w:val="auto"/>
        </w:rPr>
        <w:t>, deratyzację</w:t>
      </w:r>
      <w:r w:rsidR="00C369D0" w:rsidRPr="006A3789">
        <w:rPr>
          <w:color w:val="auto"/>
        </w:rPr>
        <w:t>.</w:t>
      </w:r>
      <w:r w:rsidR="001D7F55" w:rsidRPr="006A3789">
        <w:rPr>
          <w:color w:val="auto"/>
        </w:rPr>
        <w:t xml:space="preserve"> Na koszty zarządu gminnym zasobem lokalowym przekazano za 6 miesięcy 1</w:t>
      </w:r>
      <w:r w:rsidR="006A466D">
        <w:rPr>
          <w:color w:val="auto"/>
        </w:rPr>
        <w:t>79</w:t>
      </w:r>
      <w:r w:rsidR="001D7F55" w:rsidRPr="006A3789">
        <w:rPr>
          <w:color w:val="auto"/>
        </w:rPr>
        <w:t>.</w:t>
      </w:r>
      <w:r w:rsidR="006A466D">
        <w:rPr>
          <w:color w:val="auto"/>
        </w:rPr>
        <w:t>817</w:t>
      </w:r>
      <w:r w:rsidR="001D7F55" w:rsidRPr="006A3789">
        <w:rPr>
          <w:color w:val="auto"/>
        </w:rPr>
        <w:t>,</w:t>
      </w:r>
      <w:r w:rsidR="006A466D">
        <w:rPr>
          <w:color w:val="auto"/>
        </w:rPr>
        <w:t>5</w:t>
      </w:r>
      <w:r w:rsidR="001D7F55" w:rsidRPr="006A3789">
        <w:rPr>
          <w:color w:val="auto"/>
        </w:rPr>
        <w:t>4</w:t>
      </w:r>
      <w:r w:rsidR="00E51624">
        <w:rPr>
          <w:color w:val="auto"/>
        </w:rPr>
        <w:t xml:space="preserve"> </w:t>
      </w:r>
      <w:r w:rsidR="001D7F55" w:rsidRPr="006A3789">
        <w:rPr>
          <w:color w:val="auto"/>
        </w:rPr>
        <w:t xml:space="preserve">zł. a na fundusz remontowy </w:t>
      </w:r>
      <w:r w:rsidR="006A466D">
        <w:rPr>
          <w:color w:val="auto"/>
        </w:rPr>
        <w:t>163</w:t>
      </w:r>
      <w:r w:rsidR="00C369D0" w:rsidRPr="006A3789">
        <w:rPr>
          <w:color w:val="auto"/>
        </w:rPr>
        <w:t>.</w:t>
      </w:r>
      <w:r w:rsidR="006A466D">
        <w:rPr>
          <w:color w:val="auto"/>
        </w:rPr>
        <w:t>798</w:t>
      </w:r>
      <w:r w:rsidR="00C369D0" w:rsidRPr="006A3789">
        <w:rPr>
          <w:color w:val="auto"/>
        </w:rPr>
        <w:t>,</w:t>
      </w:r>
      <w:r w:rsidR="006A466D">
        <w:rPr>
          <w:color w:val="auto"/>
        </w:rPr>
        <w:t>15</w:t>
      </w:r>
      <w:r w:rsidR="00E51624">
        <w:rPr>
          <w:color w:val="auto"/>
        </w:rPr>
        <w:t xml:space="preserve"> </w:t>
      </w:r>
      <w:r w:rsidR="00C369D0" w:rsidRPr="006A3789">
        <w:rPr>
          <w:color w:val="auto"/>
        </w:rPr>
        <w:t>zł. K</w:t>
      </w:r>
      <w:r w:rsidR="001D7F55" w:rsidRPr="006A3789">
        <w:rPr>
          <w:color w:val="auto"/>
        </w:rPr>
        <w:t xml:space="preserve">oszt ubezpieczenia budynków to kwota </w:t>
      </w:r>
      <w:r w:rsidR="006A466D">
        <w:rPr>
          <w:color w:val="auto"/>
        </w:rPr>
        <w:t>4</w:t>
      </w:r>
      <w:r w:rsidR="001D7F55" w:rsidRPr="006A3789">
        <w:rPr>
          <w:color w:val="auto"/>
        </w:rPr>
        <w:t>.</w:t>
      </w:r>
      <w:r w:rsidR="006A466D">
        <w:rPr>
          <w:color w:val="auto"/>
        </w:rPr>
        <w:t>439</w:t>
      </w:r>
      <w:r w:rsidR="001D7F55" w:rsidRPr="006A3789">
        <w:rPr>
          <w:color w:val="auto"/>
        </w:rPr>
        <w:t xml:space="preserve">,00zł. W tym dziale zostały poniesione również wydatki na koszty postępowania sądowego w wysokości </w:t>
      </w:r>
      <w:r w:rsidR="006A466D">
        <w:rPr>
          <w:color w:val="auto"/>
        </w:rPr>
        <w:t>12</w:t>
      </w:r>
      <w:r w:rsidR="001D7F55" w:rsidRPr="006A3789">
        <w:rPr>
          <w:color w:val="auto"/>
        </w:rPr>
        <w:t>.</w:t>
      </w:r>
      <w:r w:rsidR="006A466D">
        <w:rPr>
          <w:color w:val="auto"/>
        </w:rPr>
        <w:t>443</w:t>
      </w:r>
      <w:r w:rsidR="001D7F55" w:rsidRPr="006A3789">
        <w:rPr>
          <w:color w:val="auto"/>
        </w:rPr>
        <w:t>,</w:t>
      </w:r>
      <w:r w:rsidR="006A466D">
        <w:rPr>
          <w:color w:val="auto"/>
        </w:rPr>
        <w:t>68</w:t>
      </w:r>
      <w:r w:rsidR="00E51624">
        <w:rPr>
          <w:color w:val="auto"/>
        </w:rPr>
        <w:t xml:space="preserve"> </w:t>
      </w:r>
      <w:r w:rsidR="001D7F55" w:rsidRPr="006A3789">
        <w:rPr>
          <w:color w:val="auto"/>
        </w:rPr>
        <w:t xml:space="preserve">zł. związane z przekazywaniem na drogę sądową spraw dotyczących zaległości </w:t>
      </w:r>
      <w:r w:rsidR="00325147" w:rsidRPr="006A3789">
        <w:rPr>
          <w:color w:val="auto"/>
        </w:rPr>
        <w:br/>
      </w:r>
      <w:r w:rsidR="00B05B5C">
        <w:rPr>
          <w:color w:val="auto"/>
        </w:rPr>
        <w:t>w zapłacie za najem lokali oraz odsetki za nieterminową zapłatę – 12,59 zł.</w:t>
      </w:r>
    </w:p>
    <w:p w:rsidR="00030331" w:rsidRPr="005F02AD" w:rsidRDefault="00B05B5C" w:rsidP="005F02AD">
      <w:pPr>
        <w:pStyle w:val="NormalnyWeb"/>
        <w:spacing w:before="0" w:after="0" w:line="240" w:lineRule="auto"/>
        <w:ind w:right="-108"/>
        <w:rPr>
          <w:color w:val="auto"/>
        </w:rPr>
      </w:pPr>
      <w:r>
        <w:rPr>
          <w:color w:val="auto"/>
        </w:rPr>
        <w:t xml:space="preserve">W </w:t>
      </w:r>
      <w:r w:rsidR="0045470A">
        <w:rPr>
          <w:color w:val="auto"/>
        </w:rPr>
        <w:t>omawianym</w:t>
      </w:r>
      <w:r>
        <w:rPr>
          <w:color w:val="auto"/>
        </w:rPr>
        <w:t xml:space="preserve"> dziale zaplanowano realizację </w:t>
      </w:r>
      <w:r w:rsidRPr="0056657C">
        <w:rPr>
          <w:color w:val="auto"/>
          <w:u w:val="single"/>
        </w:rPr>
        <w:t>zadania inwestycyjnego</w:t>
      </w:r>
      <w:r>
        <w:rPr>
          <w:color w:val="auto"/>
        </w:rPr>
        <w:t xml:space="preserve"> pn. „Zmiana sposobu użytkowania budynku gospodarczego przy ul. Sienkiewicza 28A na budynek z siedmioma lokalami socjalnymi” – do dnia 30 czerwca wydatkowano na to zadanie kwotę 6.421,87 zł.</w:t>
      </w:r>
      <w:r w:rsidR="005F02AD">
        <w:rPr>
          <w:color w:val="auto"/>
        </w:rPr>
        <w:t>, na która składały się: zakup dziennika budowy oraz zapłata za nadzory inwestorskie. Zadanie zostanie zrealizowane w II półroczu 2016 r.</w:t>
      </w:r>
    </w:p>
    <w:p w:rsidR="005041DB" w:rsidRDefault="005041DB" w:rsidP="001668AE">
      <w:pPr>
        <w:pStyle w:val="NormalnyWeb"/>
        <w:spacing w:before="0" w:line="240" w:lineRule="auto"/>
        <w:rPr>
          <w:b/>
          <w:color w:val="auto"/>
        </w:rPr>
      </w:pPr>
    </w:p>
    <w:p w:rsidR="001668AE" w:rsidRPr="00EA6DEF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EA6DEF">
        <w:rPr>
          <w:b/>
          <w:color w:val="auto"/>
        </w:rPr>
        <w:t>DZIAŁ 710 –  DZIAŁALNOŚĆ USŁUGOWA 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7A19FA" w:rsidRPr="00EA6DEF">
        <w:rPr>
          <w:b/>
          <w:i/>
          <w:color w:val="auto"/>
        </w:rPr>
        <w:t>104</w:t>
      </w:r>
      <w:r w:rsidRPr="00EA6DEF">
        <w:rPr>
          <w:b/>
          <w:i/>
          <w:color w:val="auto"/>
        </w:rPr>
        <w:t>.</w:t>
      </w:r>
      <w:r w:rsidR="007A19FA" w:rsidRPr="00EA6DEF">
        <w:rPr>
          <w:b/>
          <w:i/>
          <w:color w:val="auto"/>
        </w:rPr>
        <w:t>000</w:t>
      </w:r>
      <w:r w:rsidRPr="00EA6DEF">
        <w:rPr>
          <w:b/>
          <w:i/>
          <w:color w:val="auto"/>
        </w:rPr>
        <w:t>,00 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</w:t>
      </w:r>
      <w:r w:rsidR="00664F76" w:rsidRPr="00EA6DEF">
        <w:rPr>
          <w:b/>
          <w:i/>
          <w:color w:val="auto"/>
        </w:rPr>
        <w:t xml:space="preserve">                              </w:t>
      </w:r>
      <w:r w:rsidR="00EA6DEF" w:rsidRPr="00EA6DEF">
        <w:rPr>
          <w:b/>
          <w:i/>
          <w:color w:val="auto"/>
        </w:rPr>
        <w:t>22</w:t>
      </w:r>
      <w:r w:rsidRPr="00EA6DEF">
        <w:rPr>
          <w:b/>
          <w:i/>
          <w:color w:val="auto"/>
        </w:rPr>
        <w:t>.</w:t>
      </w:r>
      <w:r w:rsidR="00EA6DEF" w:rsidRPr="00EA6DEF">
        <w:rPr>
          <w:b/>
          <w:i/>
          <w:color w:val="auto"/>
        </w:rPr>
        <w:t>198</w:t>
      </w:r>
      <w:r w:rsidRPr="00EA6DEF">
        <w:rPr>
          <w:b/>
          <w:i/>
          <w:color w:val="auto"/>
        </w:rPr>
        <w:t>,</w:t>
      </w:r>
      <w:r w:rsidR="00EA6DEF" w:rsidRPr="00EA6DEF">
        <w:rPr>
          <w:b/>
          <w:i/>
          <w:color w:val="auto"/>
        </w:rPr>
        <w:t>7</w:t>
      </w:r>
      <w:r w:rsidR="00664F76" w:rsidRPr="00EA6DEF">
        <w:rPr>
          <w:b/>
          <w:i/>
          <w:color w:val="auto"/>
        </w:rPr>
        <w:t>2</w:t>
      </w:r>
      <w:r w:rsidRPr="00EA6DEF">
        <w:rPr>
          <w:b/>
          <w:i/>
          <w:color w:val="auto"/>
        </w:rPr>
        <w:t> zł</w:t>
      </w:r>
    </w:p>
    <w:p w:rsidR="0099172A" w:rsidRPr="00EA6DEF" w:rsidRDefault="001668AE" w:rsidP="001D7F55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 </w:t>
      </w:r>
      <w:r w:rsidR="00936E39" w:rsidRPr="00EA6DEF">
        <w:rPr>
          <w:b/>
          <w:i/>
          <w:color w:val="auto"/>
        </w:rPr>
        <w:t xml:space="preserve">                              </w:t>
      </w:r>
      <w:r w:rsidR="00EA6DEF" w:rsidRPr="00EA6DEF">
        <w:rPr>
          <w:b/>
          <w:i/>
          <w:color w:val="auto"/>
        </w:rPr>
        <w:t>21</w:t>
      </w:r>
      <w:r w:rsidR="00936E39" w:rsidRPr="00EA6DEF">
        <w:rPr>
          <w:b/>
          <w:i/>
          <w:color w:val="auto"/>
        </w:rPr>
        <w:t>,</w:t>
      </w:r>
      <w:r w:rsidR="00080B24">
        <w:rPr>
          <w:b/>
          <w:i/>
          <w:color w:val="auto"/>
        </w:rPr>
        <w:t>34</w:t>
      </w:r>
    </w:p>
    <w:p w:rsidR="00CF2D79" w:rsidRPr="009C50CA" w:rsidRDefault="00CF2D79" w:rsidP="001668AE">
      <w:pPr>
        <w:jc w:val="both"/>
        <w:rPr>
          <w:color w:val="FF0000"/>
        </w:rPr>
      </w:pPr>
    </w:p>
    <w:p w:rsidR="006F73D2" w:rsidRDefault="001D7F55" w:rsidP="006F73D2">
      <w:pPr>
        <w:jc w:val="both"/>
      </w:pPr>
      <w:r w:rsidRPr="006F73D2">
        <w:t xml:space="preserve">Wydatki tego działu obejmują </w:t>
      </w:r>
      <w:r w:rsidR="00A80668" w:rsidRPr="006F73D2">
        <w:t>przede wszystkim</w:t>
      </w:r>
      <w:r w:rsidRPr="006F73D2">
        <w:t xml:space="preserve"> utrzymanie cmentarza komunalnego </w:t>
      </w:r>
      <w:r w:rsidR="00325147" w:rsidRPr="006F73D2">
        <w:br/>
      </w:r>
      <w:r w:rsidR="005F02AD" w:rsidRPr="006F73D2">
        <w:t>– kwota 21</w:t>
      </w:r>
      <w:r w:rsidR="001668AE" w:rsidRPr="006F73D2">
        <w:t>.</w:t>
      </w:r>
      <w:r w:rsidR="005F02AD" w:rsidRPr="006F73D2">
        <w:t>952</w:t>
      </w:r>
      <w:r w:rsidR="001668AE" w:rsidRPr="006F73D2">
        <w:t>,</w:t>
      </w:r>
      <w:r w:rsidR="005F02AD" w:rsidRPr="006F73D2">
        <w:t>72</w:t>
      </w:r>
      <w:r w:rsidR="001668AE" w:rsidRPr="006F73D2">
        <w:t> zł</w:t>
      </w:r>
      <w:r w:rsidR="005F02AD" w:rsidRPr="006F73D2">
        <w:t xml:space="preserve">., na które składają się: </w:t>
      </w:r>
      <w:r w:rsidR="001A7401" w:rsidRPr="006F73D2">
        <w:t xml:space="preserve">zakup środków czystości, zakup energii </w:t>
      </w:r>
      <w:r w:rsidR="001A7401" w:rsidRPr="006F73D2">
        <w:lastRenderedPageBreak/>
        <w:t>elektrycznej, wody, wywóz nieczystości, prace porządkowo-pielęgnacyjne, w tym systematyczne koszeni</w:t>
      </w:r>
      <w:r w:rsidR="00213F29">
        <w:t>e cmentarza i</w:t>
      </w:r>
      <w:r w:rsidR="005F02AD" w:rsidRPr="006F73D2">
        <w:t xml:space="preserve"> </w:t>
      </w:r>
      <w:r w:rsidR="00213F29">
        <w:t xml:space="preserve">kwota </w:t>
      </w:r>
      <w:r w:rsidR="005F02AD" w:rsidRPr="00091B53">
        <w:t xml:space="preserve"> 246,00 zł. na</w:t>
      </w:r>
      <w:r w:rsidR="005F02AD" w:rsidRPr="006F73D2">
        <w:t xml:space="preserve"> </w:t>
      </w:r>
      <w:r w:rsidR="00213F29">
        <w:t>publikację</w:t>
      </w:r>
      <w:r w:rsidR="00091B53">
        <w:t xml:space="preserve"> ogłoszenia w prasie</w:t>
      </w:r>
      <w:r w:rsidR="00213F29">
        <w:t>.</w:t>
      </w:r>
    </w:p>
    <w:p w:rsidR="006F73D2" w:rsidRDefault="005F02AD" w:rsidP="006F73D2">
      <w:pPr>
        <w:jc w:val="both"/>
      </w:pPr>
      <w:r w:rsidRPr="006F73D2">
        <w:t xml:space="preserve">W tym dziale zaplanowano </w:t>
      </w:r>
      <w:r w:rsidR="006F73D2" w:rsidRPr="0056657C">
        <w:rPr>
          <w:u w:val="single"/>
        </w:rPr>
        <w:t>wydatki majątkowe</w:t>
      </w:r>
      <w:r w:rsidR="006F73D2">
        <w:t xml:space="preserve"> :</w:t>
      </w:r>
    </w:p>
    <w:p w:rsidR="00B46DB5" w:rsidRDefault="006F73D2" w:rsidP="006F73D2">
      <w:pPr>
        <w:jc w:val="both"/>
      </w:pPr>
      <w:r>
        <w:t>1.</w:t>
      </w:r>
      <w:r w:rsidR="005F02AD" w:rsidRPr="006F73D2">
        <w:t>”</w:t>
      </w:r>
      <w:r w:rsidR="00061ECE" w:rsidRPr="006F73D2">
        <w:t>Zmiana miejscowego planu zagospodarowania przestrzennego – opracowanie dokumentacji</w:t>
      </w:r>
      <w:r w:rsidR="00056003" w:rsidRPr="006F73D2">
        <w:t>”.</w:t>
      </w:r>
      <w:r>
        <w:t xml:space="preserve"> </w:t>
      </w:r>
      <w:r w:rsidR="005D3071">
        <w:t>W ramach tego zadania zawarto dwie umowy z te</w:t>
      </w:r>
      <w:r w:rsidR="00B46DB5">
        <w:t>rminem realizacji w II półroczu:</w:t>
      </w:r>
    </w:p>
    <w:p w:rsidR="00B46DB5" w:rsidRDefault="00B46DB5" w:rsidP="006F73D2">
      <w:pPr>
        <w:jc w:val="both"/>
      </w:pPr>
      <w:r>
        <w:t xml:space="preserve">- w sprawie zmiany </w:t>
      </w:r>
      <w:proofErr w:type="spellStart"/>
      <w:r>
        <w:t>mpzp</w:t>
      </w:r>
      <w:proofErr w:type="spellEnd"/>
      <w:r>
        <w:t xml:space="preserve"> dla strefy „A” ochrony uzdrowiskowej z terminem realizacji 15.10.2016 r. </w:t>
      </w:r>
    </w:p>
    <w:p w:rsidR="006F73D2" w:rsidRDefault="00B46DB5" w:rsidP="006F73D2">
      <w:pPr>
        <w:jc w:val="both"/>
      </w:pPr>
      <w:r>
        <w:t>- w celu oceny aktualności studium uwarunkowań i kierunków zagospodarowania przestrzennego oraz miejscowych planów zagospodarowania przestrzennego z terminem realizacji 31.08.2016 r.</w:t>
      </w:r>
    </w:p>
    <w:p w:rsidR="00030331" w:rsidRDefault="006F73D2" w:rsidP="006F73D2">
      <w:pPr>
        <w:jc w:val="both"/>
      </w:pPr>
      <w:r>
        <w:t xml:space="preserve">2. „Zakup młota udarowego” </w:t>
      </w:r>
      <w:r w:rsidR="005D3071">
        <w:t xml:space="preserve"> -  </w:t>
      </w:r>
      <w:r w:rsidR="00B46DB5">
        <w:t xml:space="preserve">w I półroczu </w:t>
      </w:r>
      <w:r w:rsidR="005D3071">
        <w:t xml:space="preserve">nie </w:t>
      </w:r>
      <w:r w:rsidR="00B46DB5">
        <w:t xml:space="preserve">dokonano </w:t>
      </w:r>
      <w:r w:rsidR="0056657C">
        <w:t xml:space="preserve">planowanego </w:t>
      </w:r>
      <w:r w:rsidR="00B46DB5">
        <w:t>zakupu inwestycyjnego.</w:t>
      </w:r>
    </w:p>
    <w:p w:rsidR="006F73D2" w:rsidRPr="005F02AD" w:rsidRDefault="005D3071" w:rsidP="006F73D2">
      <w:pPr>
        <w:jc w:val="both"/>
      </w:pPr>
      <w:r>
        <w:t xml:space="preserve"> </w:t>
      </w:r>
    </w:p>
    <w:p w:rsidR="001668AE" w:rsidRPr="00EA6DEF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EA6DEF">
        <w:rPr>
          <w:b/>
          <w:color w:val="auto"/>
        </w:rPr>
        <w:t>DZIAŁ 750 –  ADMINISTRACJA PUBLICZNA 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1A7401" w:rsidRPr="00EA6DEF">
        <w:rPr>
          <w:b/>
          <w:i/>
          <w:color w:val="auto"/>
        </w:rPr>
        <w:t>4</w:t>
      </w:r>
      <w:r w:rsidRPr="00EA6DEF">
        <w:rPr>
          <w:b/>
          <w:i/>
          <w:color w:val="auto"/>
        </w:rPr>
        <w:t>.</w:t>
      </w:r>
      <w:r w:rsidR="00EA6DEF">
        <w:rPr>
          <w:b/>
          <w:i/>
          <w:color w:val="auto"/>
        </w:rPr>
        <w:t>679</w:t>
      </w:r>
      <w:r w:rsidRPr="00EA6DEF">
        <w:rPr>
          <w:b/>
          <w:i/>
          <w:color w:val="auto"/>
        </w:rPr>
        <w:t>.</w:t>
      </w:r>
      <w:r w:rsidR="00EA6DEF">
        <w:rPr>
          <w:b/>
          <w:i/>
          <w:color w:val="auto"/>
        </w:rPr>
        <w:t>177</w:t>
      </w:r>
      <w:r w:rsidRPr="00EA6DEF">
        <w:rPr>
          <w:b/>
          <w:i/>
          <w:color w:val="auto"/>
        </w:rPr>
        <w:t>,</w:t>
      </w:r>
      <w:r w:rsidR="00EA6DEF">
        <w:rPr>
          <w:b/>
          <w:i/>
          <w:color w:val="auto"/>
        </w:rPr>
        <w:t>19</w:t>
      </w:r>
      <w:r w:rsidR="00080B24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1A7401" w:rsidRPr="00EA6DEF">
        <w:rPr>
          <w:b/>
          <w:i/>
          <w:color w:val="auto"/>
        </w:rPr>
        <w:t>2</w:t>
      </w:r>
      <w:r w:rsidRPr="00EA6DEF">
        <w:rPr>
          <w:b/>
          <w:i/>
          <w:color w:val="auto"/>
        </w:rPr>
        <w:t>.</w:t>
      </w:r>
      <w:r w:rsidR="001A7401" w:rsidRPr="00EA6DEF">
        <w:rPr>
          <w:b/>
          <w:i/>
          <w:color w:val="auto"/>
        </w:rPr>
        <w:t>2</w:t>
      </w:r>
      <w:r w:rsidR="00EA6DEF">
        <w:rPr>
          <w:b/>
          <w:i/>
          <w:color w:val="auto"/>
        </w:rPr>
        <w:t>41</w:t>
      </w:r>
      <w:r w:rsidRPr="00EA6DEF">
        <w:rPr>
          <w:b/>
          <w:i/>
          <w:color w:val="auto"/>
        </w:rPr>
        <w:t>.</w:t>
      </w:r>
      <w:r w:rsidR="00EA6DEF">
        <w:rPr>
          <w:b/>
          <w:i/>
          <w:color w:val="auto"/>
        </w:rPr>
        <w:t>221</w:t>
      </w:r>
      <w:r w:rsidRPr="00EA6DEF">
        <w:rPr>
          <w:b/>
          <w:i/>
          <w:color w:val="auto"/>
        </w:rPr>
        <w:t>,</w:t>
      </w:r>
      <w:r w:rsidR="00EA6DEF">
        <w:rPr>
          <w:b/>
          <w:i/>
          <w:color w:val="auto"/>
        </w:rPr>
        <w:t>18</w:t>
      </w:r>
      <w:r w:rsidRPr="00EA6DEF">
        <w:rPr>
          <w:b/>
          <w:i/>
          <w:color w:val="auto"/>
        </w:rPr>
        <w:t> 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99172A" w:rsidRPr="00EA6DEF">
        <w:rPr>
          <w:b/>
          <w:i/>
          <w:color w:val="auto"/>
        </w:rPr>
        <w:t xml:space="preserve">                             </w:t>
      </w:r>
      <w:r w:rsidRPr="00EA6DEF">
        <w:rPr>
          <w:b/>
          <w:i/>
          <w:color w:val="auto"/>
        </w:rPr>
        <w:t xml:space="preserve"> </w:t>
      </w:r>
      <w:r w:rsidR="00EA6DEF">
        <w:rPr>
          <w:b/>
          <w:i/>
          <w:color w:val="auto"/>
        </w:rPr>
        <w:t>47</w:t>
      </w:r>
      <w:r w:rsidR="001A7401" w:rsidRPr="00EA6DEF">
        <w:rPr>
          <w:b/>
          <w:i/>
          <w:color w:val="auto"/>
        </w:rPr>
        <w:t>,</w:t>
      </w:r>
      <w:r w:rsidR="00EA6DEF">
        <w:rPr>
          <w:b/>
          <w:i/>
          <w:color w:val="auto"/>
        </w:rPr>
        <w:t>90</w:t>
      </w:r>
    </w:p>
    <w:p w:rsidR="00CF2D79" w:rsidRPr="009C50CA" w:rsidRDefault="00CF2D79" w:rsidP="001668AE">
      <w:pPr>
        <w:jc w:val="both"/>
        <w:rPr>
          <w:color w:val="FF0000"/>
        </w:rPr>
      </w:pPr>
    </w:p>
    <w:p w:rsidR="00A51035" w:rsidRPr="00A86D62" w:rsidRDefault="00A51035" w:rsidP="001668AE">
      <w:pPr>
        <w:jc w:val="both"/>
      </w:pPr>
      <w:r w:rsidRPr="00A86D62">
        <w:t>Wydatki tego działu obejmują zadania zlecone z zakresu administracji rządowej, utrzymania Rady Miejski</w:t>
      </w:r>
      <w:r w:rsidR="0045470A">
        <w:t>ej, Urzędu Miejskiego i promocja</w:t>
      </w:r>
      <w:r w:rsidRPr="00A86D62">
        <w:t xml:space="preserve"> gminy.</w:t>
      </w:r>
    </w:p>
    <w:p w:rsidR="001668AE" w:rsidRPr="00A86D62" w:rsidRDefault="001668AE" w:rsidP="002F5964">
      <w:pPr>
        <w:jc w:val="both"/>
      </w:pPr>
      <w:r w:rsidRPr="00A86D62">
        <w:t>W ramach działu zrealizowano wydatki w zakresie zadań zleconych z budżetu państwa</w:t>
      </w:r>
      <w:r w:rsidR="00A86D62">
        <w:t xml:space="preserve"> – kwota 46.308,00 zł.</w:t>
      </w:r>
      <w:r w:rsidRPr="00A86D62">
        <w:t>, obejmując</w:t>
      </w:r>
      <w:r w:rsidR="00A86D62">
        <w:t>a</w:t>
      </w:r>
      <w:r w:rsidRPr="00A86D62">
        <w:t xml:space="preserve"> między innymi sprawy z zakresu ewidencji ludności </w:t>
      </w:r>
      <w:r w:rsidR="004D5E76">
        <w:br/>
        <w:t>i</w:t>
      </w:r>
      <w:r w:rsidRPr="00A86D62">
        <w:t xml:space="preserve"> zadania realizowane przez Urząd Stanu Cywilnego. Wydatki poniesione w I półroczu 201</w:t>
      </w:r>
      <w:r w:rsidR="00A86D62">
        <w:t>6</w:t>
      </w:r>
      <w:r w:rsidR="00A51035" w:rsidRPr="00A86D62">
        <w:t xml:space="preserve"> roku na obsługę Rady Miejskiej w Szczawnie-Zdroju to kwota 97.</w:t>
      </w:r>
      <w:r w:rsidR="00A86D62">
        <w:t>479</w:t>
      </w:r>
      <w:r w:rsidR="00A51035" w:rsidRPr="00A86D62">
        <w:t>,</w:t>
      </w:r>
      <w:r w:rsidR="00A86D62">
        <w:t xml:space="preserve">88 </w:t>
      </w:r>
      <w:r w:rsidR="00A51035" w:rsidRPr="00A86D62">
        <w:t xml:space="preserve">zł. i dotyczy wypłaconych diet radnych, zakupu art. spożywczych, materiałów biurowych. </w:t>
      </w:r>
    </w:p>
    <w:p w:rsidR="00EB09E1" w:rsidRPr="00A86D62" w:rsidRDefault="001668AE" w:rsidP="00EB09E1">
      <w:pPr>
        <w:jc w:val="both"/>
      </w:pPr>
      <w:r w:rsidRPr="00A86D62">
        <w:t xml:space="preserve">Wydatki </w:t>
      </w:r>
      <w:r w:rsidR="002F5964" w:rsidRPr="00A86D62">
        <w:t>zaplanowane</w:t>
      </w:r>
      <w:r w:rsidRPr="00A86D62">
        <w:t xml:space="preserve"> w 201</w:t>
      </w:r>
      <w:r w:rsidR="00A86D62">
        <w:t>6</w:t>
      </w:r>
      <w:r w:rsidRPr="00A86D62">
        <w:t xml:space="preserve"> roku </w:t>
      </w:r>
      <w:r w:rsidR="002F5964" w:rsidRPr="00A86D62">
        <w:t xml:space="preserve">na utrzymanie Urzędu Miejskiego zrealizowano </w:t>
      </w:r>
      <w:r w:rsidR="009F67AE" w:rsidRPr="00A86D62">
        <w:br/>
      </w:r>
      <w:r w:rsidR="002F5964" w:rsidRPr="00A86D62">
        <w:t xml:space="preserve">w </w:t>
      </w:r>
      <w:r w:rsidR="00A86D62">
        <w:t>4</w:t>
      </w:r>
      <w:r w:rsidR="00E51624">
        <w:t>9</w:t>
      </w:r>
      <w:r w:rsidR="002F5964" w:rsidRPr="00A86D62">
        <w:t>,</w:t>
      </w:r>
      <w:r w:rsidR="00E51624">
        <w:t>01</w:t>
      </w:r>
      <w:r w:rsidR="00920348">
        <w:t>%.</w:t>
      </w:r>
      <w:r w:rsidR="002F5964" w:rsidRPr="00A86D62">
        <w:t xml:space="preserve"> </w:t>
      </w:r>
      <w:r w:rsidR="00920348">
        <w:t xml:space="preserve">Wydatki były realizowane zgodnie z planem, tym niemniej część wydatków bieżących musiała zostać zrealizowana w całości w  I półroczu, np.: </w:t>
      </w:r>
      <w:r w:rsidR="002F5964" w:rsidRPr="00A86D62">
        <w:t>wypłata dodatkowego wynagrodzenia rocznego</w:t>
      </w:r>
      <w:r w:rsidR="006500DF" w:rsidRPr="00A86D62">
        <w:t xml:space="preserve"> (</w:t>
      </w:r>
      <w:r w:rsidR="00920348">
        <w:t>100</w:t>
      </w:r>
      <w:r w:rsidR="006500DF" w:rsidRPr="00A86D62">
        <w:t>,</w:t>
      </w:r>
      <w:r w:rsidR="00920348">
        <w:t>00</w:t>
      </w:r>
      <w:r w:rsidR="006500DF" w:rsidRPr="00A86D62">
        <w:t xml:space="preserve">% planu), </w:t>
      </w:r>
      <w:r w:rsidR="002F5964" w:rsidRPr="00A86D62">
        <w:t xml:space="preserve"> </w:t>
      </w:r>
      <w:r w:rsidR="00E51624">
        <w:t>p</w:t>
      </w:r>
      <w:r w:rsidR="002F5964" w:rsidRPr="00A86D62">
        <w:t xml:space="preserve">rzekazanie </w:t>
      </w:r>
      <w:r w:rsidR="006500DF" w:rsidRPr="00A86D62">
        <w:t xml:space="preserve">zgodnie z przepisami </w:t>
      </w:r>
      <w:r w:rsidR="00E51624">
        <w:t>do 31.05.</w:t>
      </w:r>
      <w:r w:rsidR="00920348">
        <w:t>2016</w:t>
      </w:r>
      <w:r w:rsidR="00E51624">
        <w:t xml:space="preserve"> </w:t>
      </w:r>
      <w:r w:rsidR="002F5964" w:rsidRPr="00A86D62">
        <w:t xml:space="preserve"> 75% odpisu na ZFŚS</w:t>
      </w:r>
      <w:r w:rsidR="006500DF" w:rsidRPr="00A86D62">
        <w:t xml:space="preserve"> (7</w:t>
      </w:r>
      <w:r w:rsidR="00920348">
        <w:t>6</w:t>
      </w:r>
      <w:r w:rsidR="006500DF" w:rsidRPr="00A86D62">
        <w:t>,</w:t>
      </w:r>
      <w:r w:rsidR="00920348">
        <w:t>19</w:t>
      </w:r>
      <w:r w:rsidR="006500DF" w:rsidRPr="00A86D62">
        <w:t xml:space="preserve">% planu) oraz  poniesione roczne opłaty za aktualizację programów </w:t>
      </w:r>
      <w:proofErr w:type="spellStart"/>
      <w:r w:rsidR="006500DF" w:rsidRPr="00A86D62">
        <w:t>Radix</w:t>
      </w:r>
      <w:proofErr w:type="spellEnd"/>
      <w:r w:rsidR="006500DF" w:rsidRPr="00A86D62">
        <w:t xml:space="preserve"> i licencję na program „Koncesje alkoholowe”. </w:t>
      </w:r>
      <w:r w:rsidR="00C369D0" w:rsidRPr="00A86D62">
        <w:t xml:space="preserve">Na zakupy materiałów </w:t>
      </w:r>
      <w:r w:rsidR="005041DB">
        <w:br/>
      </w:r>
      <w:r w:rsidR="00C369D0" w:rsidRPr="00A86D62">
        <w:t xml:space="preserve">i wyposażenia składają się </w:t>
      </w:r>
      <w:r w:rsidR="000E171D" w:rsidRPr="00A86D62">
        <w:t>poniesione wydatki dotyczące m</w:t>
      </w:r>
      <w:r w:rsidR="00C369D0" w:rsidRPr="00A86D62">
        <w:t>.</w:t>
      </w:r>
      <w:r w:rsidR="000E171D" w:rsidRPr="00A86D62">
        <w:t xml:space="preserve"> </w:t>
      </w:r>
      <w:r w:rsidR="00920348">
        <w:t>in</w:t>
      </w:r>
      <w:r w:rsidR="00C369D0" w:rsidRPr="00A86D62">
        <w:t>. materiałów biurowych,</w:t>
      </w:r>
      <w:r w:rsidR="000E171D" w:rsidRPr="00A86D62">
        <w:t xml:space="preserve"> tonerów,</w:t>
      </w:r>
      <w:r w:rsidR="00C369D0" w:rsidRPr="00A86D62">
        <w:t xml:space="preserve"> druków, formularzy, środków czystości</w:t>
      </w:r>
      <w:r w:rsidR="000E171D" w:rsidRPr="00A86D62">
        <w:t xml:space="preserve">, </w:t>
      </w:r>
      <w:r w:rsidR="0070162F">
        <w:t>zakup laptopa, kamery, aparatu fotograficznego, drukarki</w:t>
      </w:r>
      <w:r w:rsidR="00E16B74" w:rsidRPr="00A86D62">
        <w:t>,</w:t>
      </w:r>
      <w:r w:rsidR="000E171D" w:rsidRPr="00A86D62">
        <w:t xml:space="preserve"> materiałów do bieżących napraw i remontów</w:t>
      </w:r>
      <w:r w:rsidR="00E16B74" w:rsidRPr="00A86D62">
        <w:t xml:space="preserve">. </w:t>
      </w:r>
      <w:r w:rsidR="00D26E4C" w:rsidRPr="00A86D62">
        <w:t>Pozostałe wydatki wynikają przede wszystkim z zawartych umów (usługi prawne, pocztowe, BHP, informatyczne, ochrona mienia, przeglądy p.poż</w:t>
      </w:r>
      <w:r w:rsidR="0070162F">
        <w:t>.</w:t>
      </w:r>
      <w:r w:rsidR="00AA2C98">
        <w:t xml:space="preserve">, wdrożenie systemu </w:t>
      </w:r>
      <w:proofErr w:type="spellStart"/>
      <w:r w:rsidR="00AA2C98">
        <w:t>Radix</w:t>
      </w:r>
      <w:proofErr w:type="spellEnd"/>
      <w:r w:rsidR="0070162F">
        <w:t xml:space="preserve">, opieka autorska nad programami, usługi prawne  w zakresie podatku Vat), usługi na potrzeby USC, naprawa sprzętu komputerowego, opłaty bankowe, ubezpieczenie budynku Urzędu Miejskiego, deratyzacja i inne. </w:t>
      </w:r>
    </w:p>
    <w:p w:rsidR="00B627AB" w:rsidRPr="00B627AB" w:rsidRDefault="00B627AB" w:rsidP="00B627AB">
      <w:pPr>
        <w:pStyle w:val="Tekstpodstawowy"/>
        <w:spacing w:line="240" w:lineRule="auto"/>
        <w:rPr>
          <w:szCs w:val="24"/>
        </w:rPr>
      </w:pPr>
      <w:r w:rsidRPr="00B627AB">
        <w:rPr>
          <w:szCs w:val="24"/>
        </w:rPr>
        <w:t xml:space="preserve">W </w:t>
      </w:r>
      <w:r w:rsidR="004D5E76">
        <w:rPr>
          <w:szCs w:val="24"/>
        </w:rPr>
        <w:t>wydatkach</w:t>
      </w:r>
      <w:r w:rsidRPr="00B627AB">
        <w:rPr>
          <w:szCs w:val="24"/>
        </w:rPr>
        <w:t xml:space="preserve"> </w:t>
      </w:r>
      <w:r w:rsidR="004D5E76">
        <w:rPr>
          <w:szCs w:val="24"/>
        </w:rPr>
        <w:t>dotyczących promocji – kwota 63.968,23 zł.</w:t>
      </w:r>
      <w:r w:rsidR="004D5E76" w:rsidRPr="00B627AB">
        <w:rPr>
          <w:szCs w:val="24"/>
        </w:rPr>
        <w:t xml:space="preserve"> </w:t>
      </w:r>
      <w:r w:rsidR="00E51624">
        <w:rPr>
          <w:szCs w:val="24"/>
        </w:rPr>
        <w:t xml:space="preserve"> </w:t>
      </w:r>
      <w:r w:rsidRPr="00B627AB">
        <w:rPr>
          <w:szCs w:val="24"/>
        </w:rPr>
        <w:t xml:space="preserve">ujęto m.in. wydatki </w:t>
      </w:r>
      <w:r w:rsidR="00E51624">
        <w:rPr>
          <w:szCs w:val="24"/>
        </w:rPr>
        <w:br/>
      </w:r>
      <w:r w:rsidRPr="00B627AB">
        <w:rPr>
          <w:szCs w:val="24"/>
        </w:rPr>
        <w:t xml:space="preserve">w wysokości 1.058,40 zł na oznakowania trasy rowerowej biegnącej od  Dworzyska przez </w:t>
      </w:r>
      <w:r w:rsidR="00E51624">
        <w:rPr>
          <w:szCs w:val="24"/>
        </w:rPr>
        <w:br/>
      </w:r>
      <w:r w:rsidRPr="00B627AB">
        <w:rPr>
          <w:szCs w:val="24"/>
        </w:rPr>
        <w:t xml:space="preserve">ul. Zacisze na Wzgórze Gedymina, wynagrodzenia J. Balcerowicza oraz  prof. Krzysztofa Jaworskiego, wydatki w wysokości </w:t>
      </w:r>
      <w:r w:rsidRPr="00B627AB">
        <w:rPr>
          <w:kern w:val="18"/>
          <w:szCs w:val="24"/>
        </w:rPr>
        <w:t>9.788,00</w:t>
      </w:r>
      <w:r w:rsidRPr="00B627AB">
        <w:rPr>
          <w:szCs w:val="24"/>
        </w:rPr>
        <w:t xml:space="preserve"> zł  na zakup m.in. naczyń liturgicznych, nagród </w:t>
      </w:r>
      <w:r w:rsidRPr="00B627AB">
        <w:rPr>
          <w:szCs w:val="24"/>
        </w:rPr>
        <w:lastRenderedPageBreak/>
        <w:t xml:space="preserve">na Konkurs Wiedzy Biblijnej oraz tablicy interaktywnej dla Zespołu Szkoły Muzycznych im. St. Moniuszki </w:t>
      </w:r>
      <w:r w:rsidR="00E51624">
        <w:rPr>
          <w:szCs w:val="24"/>
        </w:rPr>
        <w:t>w Wałbrzychu.</w:t>
      </w:r>
    </w:p>
    <w:p w:rsidR="00B627AB" w:rsidRPr="00B627AB" w:rsidRDefault="00B627AB" w:rsidP="00B627AB">
      <w:pPr>
        <w:pStyle w:val="Tekstpodstawowy"/>
        <w:spacing w:line="240" w:lineRule="auto"/>
        <w:rPr>
          <w:szCs w:val="24"/>
        </w:rPr>
      </w:pPr>
      <w:r w:rsidRPr="00B627AB">
        <w:rPr>
          <w:szCs w:val="24"/>
        </w:rPr>
        <w:t xml:space="preserve">W ramach promocji zawarte zostały  umowy z mediami: TW Wałbrzych, FF Media – Telewizja </w:t>
      </w:r>
      <w:proofErr w:type="spellStart"/>
      <w:r w:rsidRPr="00B627AB">
        <w:rPr>
          <w:szCs w:val="24"/>
        </w:rPr>
        <w:t>Dami</w:t>
      </w:r>
      <w:proofErr w:type="spellEnd"/>
      <w:r w:rsidRPr="00B627AB">
        <w:rPr>
          <w:szCs w:val="24"/>
        </w:rPr>
        <w:t xml:space="preserve">, Centrum Sp. z o.o. - tygodnik 30minut i portalem internetowym skibasport.pl oraz porozumienie na wydawanie Informatora Samorządowego Życia Aglomeracji Wałbrzyskiej. Z Uzdrowiskiem Szczawno-Jedlina S.A. gmina zawarła  umowę na prowadzenie Punktu Informacji Turystycznej a z R. Wyszyńskim na dokumentację fotograficzną  wydarzeń odbywających się w mieście. Ze Spółkami Dworzysko </w:t>
      </w:r>
      <w:r w:rsidR="00A848C4">
        <w:rPr>
          <w:szCs w:val="24"/>
        </w:rPr>
        <w:br/>
      </w:r>
      <w:r w:rsidRPr="00B627AB">
        <w:rPr>
          <w:szCs w:val="24"/>
        </w:rPr>
        <w:t xml:space="preserve">R. Tomaszewski i synowie i Uzdrowisko Szczawno-Jedlina zawarto porozumienie dotyczące nieodpłatnego przewozu turystów bryczką. W ramach promocji wydatkowano środki na wykonanie  planu miasta z planem okolic na odwrocie  – bloczki A 4 z wyrywanymi kartkami, znaczków okolicznościowych z herbem miasta, „Wiadomości ze </w:t>
      </w:r>
      <w:proofErr w:type="spellStart"/>
      <w:r w:rsidRPr="00B627AB">
        <w:rPr>
          <w:szCs w:val="24"/>
        </w:rPr>
        <w:t>Szczawna-Zdroju</w:t>
      </w:r>
      <w:proofErr w:type="spellEnd"/>
      <w:r w:rsidRPr="00B627AB">
        <w:rPr>
          <w:szCs w:val="24"/>
        </w:rPr>
        <w:t xml:space="preserve">”, udział  w Plebiscycie Gospodarczym Muflony, tabliczek okolicznościowych </w:t>
      </w:r>
      <w:r w:rsidR="005041DB">
        <w:rPr>
          <w:szCs w:val="24"/>
        </w:rPr>
        <w:br/>
      </w:r>
      <w:r w:rsidRPr="00B627AB">
        <w:rPr>
          <w:szCs w:val="24"/>
        </w:rPr>
        <w:t xml:space="preserve">z napisem „Drzewko Naszego Dziecka”, pokaz sztucznych ogni na zakończenie Dni Szczawna oraz wykonanie plakatów i billboardów promujących imprezy. </w:t>
      </w:r>
    </w:p>
    <w:p w:rsidR="00B627AB" w:rsidRPr="00B627AB" w:rsidRDefault="00B627AB" w:rsidP="005D2F17">
      <w:pPr>
        <w:pStyle w:val="Tekstpodstawowy"/>
        <w:spacing w:line="240" w:lineRule="auto"/>
        <w:rPr>
          <w:szCs w:val="24"/>
        </w:rPr>
      </w:pPr>
    </w:p>
    <w:p w:rsidR="00DB1D78" w:rsidRPr="00B627AB" w:rsidRDefault="00B627AB" w:rsidP="00E1621D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Ponadto w</w:t>
      </w:r>
      <w:r w:rsidR="00674987" w:rsidRPr="00B627AB">
        <w:rPr>
          <w:szCs w:val="24"/>
        </w:rPr>
        <w:t xml:space="preserve">ydatkowano również środki w wysokości </w:t>
      </w:r>
      <w:r w:rsidR="000D6436" w:rsidRPr="00B627AB">
        <w:rPr>
          <w:szCs w:val="24"/>
        </w:rPr>
        <w:t>7</w:t>
      </w:r>
      <w:r w:rsidR="00674987" w:rsidRPr="00B627AB">
        <w:rPr>
          <w:szCs w:val="24"/>
        </w:rPr>
        <w:t>.</w:t>
      </w:r>
      <w:r w:rsidR="000D6436" w:rsidRPr="00B627AB">
        <w:rPr>
          <w:szCs w:val="24"/>
        </w:rPr>
        <w:t>569</w:t>
      </w:r>
      <w:r w:rsidR="00674987" w:rsidRPr="00B627AB">
        <w:rPr>
          <w:szCs w:val="24"/>
        </w:rPr>
        <w:t>,00 na realizację projektu „Telebimy – nowoczesne e-usługi w dziedzinie turystyki i k</w:t>
      </w:r>
      <w:r w:rsidR="00B55CE6" w:rsidRPr="00B627AB">
        <w:rPr>
          <w:szCs w:val="24"/>
        </w:rPr>
        <w:t>ultury w dolnośląskich gminach”</w:t>
      </w:r>
      <w:r w:rsidR="000D6436" w:rsidRPr="00B627AB">
        <w:rPr>
          <w:szCs w:val="24"/>
        </w:rPr>
        <w:t xml:space="preserve"> oraz kwotę 1.388,81 zł. na utrzymanie funkcjonowania</w:t>
      </w:r>
      <w:r>
        <w:rPr>
          <w:szCs w:val="24"/>
        </w:rPr>
        <w:t xml:space="preserve"> Instytucji Poś</w:t>
      </w:r>
      <w:r w:rsidR="000D6436" w:rsidRPr="00B627AB">
        <w:rPr>
          <w:szCs w:val="24"/>
        </w:rPr>
        <w:t xml:space="preserve">redniczącej Aglomeracji Wałbrzyskiej </w:t>
      </w:r>
      <w:r w:rsidR="00B55CE6" w:rsidRPr="00B627AB">
        <w:rPr>
          <w:szCs w:val="24"/>
        </w:rPr>
        <w:t xml:space="preserve">- </w:t>
      </w:r>
      <w:r w:rsidR="00E427A0">
        <w:rPr>
          <w:b/>
          <w:szCs w:val="24"/>
        </w:rPr>
        <w:t>tabela nr 8 i 12.</w:t>
      </w:r>
      <w:r w:rsidR="001668AE" w:rsidRPr="00B627AB">
        <w:t xml:space="preserve">     </w:t>
      </w:r>
    </w:p>
    <w:p w:rsidR="001668AE" w:rsidRPr="00B627AB" w:rsidRDefault="001668AE" w:rsidP="00EB09E1">
      <w:pPr>
        <w:jc w:val="both"/>
      </w:pPr>
      <w:r w:rsidRPr="00B627AB">
        <w:t>Wydatki w kwocie</w:t>
      </w:r>
      <w:r w:rsidR="000D6436" w:rsidRPr="00B627AB">
        <w:t xml:space="preserve"> 11</w:t>
      </w:r>
      <w:r w:rsidRPr="00B627AB">
        <w:t>.</w:t>
      </w:r>
      <w:r w:rsidR="000D6436" w:rsidRPr="00B627AB">
        <w:t>499</w:t>
      </w:r>
      <w:r w:rsidRPr="00B627AB">
        <w:t>,</w:t>
      </w:r>
      <w:r w:rsidR="000D6436" w:rsidRPr="00B627AB">
        <w:t xml:space="preserve">44 </w:t>
      </w:r>
      <w:r w:rsidRPr="00B627AB">
        <w:t xml:space="preserve">zł.  </w:t>
      </w:r>
      <w:r w:rsidR="00F15391">
        <w:t>to</w:t>
      </w:r>
      <w:r w:rsidRPr="00B627AB">
        <w:t xml:space="preserve"> </w:t>
      </w:r>
      <w:r w:rsidR="000D6436" w:rsidRPr="00B627AB">
        <w:t>opłat</w:t>
      </w:r>
      <w:r w:rsidR="00F15391">
        <w:t>y</w:t>
      </w:r>
      <w:r w:rsidR="000D6436" w:rsidRPr="00B627AB">
        <w:t xml:space="preserve"> z tytułu</w:t>
      </w:r>
      <w:r w:rsidRPr="00B627AB">
        <w:t xml:space="preserve"> członkostw</w:t>
      </w:r>
      <w:r w:rsidR="000D6436" w:rsidRPr="00B627AB">
        <w:t>a</w:t>
      </w:r>
      <w:r w:rsidRPr="00B627AB">
        <w:t xml:space="preserve"> Gminy w </w:t>
      </w:r>
      <w:r w:rsidR="00632A4A" w:rsidRPr="00B627AB">
        <w:t>:</w:t>
      </w:r>
      <w:r w:rsidRPr="00B627AB">
        <w:t xml:space="preserve">             </w:t>
      </w:r>
    </w:p>
    <w:p w:rsidR="001668AE" w:rsidRPr="00B627AB" w:rsidRDefault="001668AE" w:rsidP="001668AE">
      <w:pPr>
        <w:ind w:left="360"/>
        <w:jc w:val="both"/>
      </w:pPr>
      <w:r w:rsidRPr="00B627AB">
        <w:tab/>
        <w:t xml:space="preserve">- </w:t>
      </w:r>
      <w:r w:rsidR="00632A4A" w:rsidRPr="00B627AB">
        <w:t>Związku Miast Polskich- 1.7</w:t>
      </w:r>
      <w:r w:rsidR="000D6436" w:rsidRPr="00B627AB">
        <w:t>49</w:t>
      </w:r>
      <w:r w:rsidR="00632A4A" w:rsidRPr="00B627AB">
        <w:t>,</w:t>
      </w:r>
      <w:r w:rsidR="000D6436" w:rsidRPr="00B627AB">
        <w:t>44</w:t>
      </w:r>
      <w:r w:rsidR="00632A4A" w:rsidRPr="00B627AB">
        <w:t xml:space="preserve"> zł.</w:t>
      </w:r>
    </w:p>
    <w:p w:rsidR="001668AE" w:rsidRPr="00B627AB" w:rsidRDefault="001668AE" w:rsidP="001668AE">
      <w:pPr>
        <w:ind w:left="360"/>
        <w:jc w:val="both"/>
      </w:pPr>
      <w:r w:rsidRPr="00B627AB">
        <w:tab/>
        <w:t xml:space="preserve">- </w:t>
      </w:r>
      <w:r w:rsidR="00632A4A" w:rsidRPr="00B627AB">
        <w:t>Lokalnej Organizacji Turystycznej Aglomeracja Wałbrzyska – 3.000,00zł.</w:t>
      </w:r>
    </w:p>
    <w:p w:rsidR="000D6436" w:rsidRPr="00B627AB" w:rsidRDefault="000D6436" w:rsidP="001668AE">
      <w:pPr>
        <w:ind w:left="360"/>
        <w:jc w:val="both"/>
      </w:pPr>
      <w:r w:rsidRPr="00B627AB">
        <w:t xml:space="preserve">      - Aeroklub Ziemi Wałbrzyskiej – 2.700,00 zł.</w:t>
      </w:r>
    </w:p>
    <w:p w:rsidR="000D6436" w:rsidRPr="00B627AB" w:rsidRDefault="000D6436" w:rsidP="001668AE">
      <w:pPr>
        <w:ind w:left="360"/>
        <w:jc w:val="both"/>
      </w:pPr>
      <w:r w:rsidRPr="00B627AB">
        <w:t xml:space="preserve">      - </w:t>
      </w:r>
      <w:r w:rsidR="00B627AB" w:rsidRPr="00B627AB">
        <w:t>Stowarzyszenie Lokalna Grupa Działania Kwiat Lnu – 4.050,00 zł.</w:t>
      </w:r>
    </w:p>
    <w:p w:rsidR="00B627AB" w:rsidRDefault="00B627AB" w:rsidP="00B627AB">
      <w:pPr>
        <w:jc w:val="both"/>
      </w:pPr>
      <w:r w:rsidRPr="0056657C">
        <w:rPr>
          <w:u w:val="single"/>
        </w:rPr>
        <w:t>Zadania inwestycyjne</w:t>
      </w:r>
      <w:r>
        <w:t xml:space="preserve"> w tym dziale to:</w:t>
      </w:r>
    </w:p>
    <w:p w:rsidR="00AA2C98" w:rsidRDefault="00B627AB" w:rsidP="00B627AB">
      <w:pPr>
        <w:jc w:val="both"/>
      </w:pPr>
      <w:r>
        <w:t xml:space="preserve">1. </w:t>
      </w:r>
      <w:r w:rsidR="00AA2C98">
        <w:t>„</w:t>
      </w:r>
      <w:r>
        <w:t>Przebudowa budynku Urzędu Miejskiego –  I etap dokumentacja</w:t>
      </w:r>
      <w:r w:rsidR="00AA2C98">
        <w:t>” – w I półroczu nie poniesiono wydatku na to zadanie.</w:t>
      </w:r>
    </w:p>
    <w:p w:rsidR="00AA2C98" w:rsidRDefault="00AA2C98" w:rsidP="00AA2C98">
      <w:pPr>
        <w:jc w:val="both"/>
      </w:pPr>
      <w:r>
        <w:t xml:space="preserve">2. „Zakup centrali telefonicznej w Urzędzie Miejskim” - wydatek zostanie zrealizowany </w:t>
      </w:r>
      <w:r w:rsidR="005041DB">
        <w:br/>
      </w:r>
      <w:r>
        <w:t>w lipcu 2016 r.</w:t>
      </w:r>
    </w:p>
    <w:p w:rsidR="00AA2C98" w:rsidRDefault="00AA2C98" w:rsidP="00AA2C98">
      <w:pPr>
        <w:jc w:val="both"/>
      </w:pPr>
      <w:r>
        <w:t>3. „Zakup sprzętu komputerowego” - w I półroczu nie poniesiono wydatku na to zadanie.</w:t>
      </w:r>
    </w:p>
    <w:p w:rsidR="005D3071" w:rsidRDefault="005D3071" w:rsidP="00AA2C98">
      <w:pPr>
        <w:jc w:val="both"/>
      </w:pPr>
      <w:r>
        <w:t>4. „Opracowanie ekspertyz i dokumentacji pod przyszłe inwestycje” – zostały zawarte dwie umowy na sporządzenie dokumentacji projektowo-kosztorysowych.</w:t>
      </w:r>
    </w:p>
    <w:p w:rsidR="00AA294D" w:rsidRDefault="005D3071" w:rsidP="00030331">
      <w:pPr>
        <w:jc w:val="both"/>
      </w:pPr>
      <w:r>
        <w:t>5. „E-usługi publiczne w Uzdrowiskowej Gminie Miejskiej Szczawno-Zdrój”</w:t>
      </w:r>
      <w:r w:rsidR="004974DA">
        <w:t xml:space="preserve">- wykonano dokumentację techniczną  -kwota 19.500,00 zł. </w:t>
      </w:r>
      <w:r>
        <w:t xml:space="preserve"> </w:t>
      </w:r>
    </w:p>
    <w:p w:rsidR="00030331" w:rsidRPr="00030331" w:rsidRDefault="00030331" w:rsidP="00030331">
      <w:pPr>
        <w:jc w:val="both"/>
      </w:pPr>
    </w:p>
    <w:p w:rsidR="001668AE" w:rsidRPr="00EA6DEF" w:rsidRDefault="001668AE" w:rsidP="001668AE">
      <w:pPr>
        <w:pStyle w:val="NormalnyWeb"/>
        <w:spacing w:after="0" w:line="240" w:lineRule="auto"/>
        <w:ind w:left="1701" w:hanging="1701"/>
        <w:rPr>
          <w:b/>
          <w:i/>
          <w:color w:val="auto"/>
        </w:rPr>
      </w:pPr>
      <w:r w:rsidRPr="00EA6DEF">
        <w:rPr>
          <w:b/>
          <w:color w:val="auto"/>
        </w:rPr>
        <w:t>DZIAŁ 751 –  URZĘDY NACZELNYCH ORGANÓW WŁADZY PAŃSTWOWEJ, KONTROLI i OCHRONY PRAWA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EB09E1" w:rsidRPr="00EA6DEF">
        <w:rPr>
          <w:b/>
          <w:i/>
          <w:color w:val="auto"/>
        </w:rPr>
        <w:t xml:space="preserve">         </w:t>
      </w:r>
      <w:r w:rsidR="00EA6DEF">
        <w:rPr>
          <w:b/>
          <w:i/>
          <w:color w:val="auto"/>
        </w:rPr>
        <w:t>5</w:t>
      </w:r>
      <w:r w:rsidRPr="00EA6DEF">
        <w:rPr>
          <w:b/>
          <w:i/>
          <w:color w:val="auto"/>
        </w:rPr>
        <w:t>.</w:t>
      </w:r>
      <w:r w:rsidR="00EA6DEF">
        <w:rPr>
          <w:b/>
          <w:i/>
          <w:color w:val="auto"/>
        </w:rPr>
        <w:t>9</w:t>
      </w:r>
      <w:r w:rsidR="00EB09E1" w:rsidRPr="00EA6DEF">
        <w:rPr>
          <w:b/>
          <w:i/>
          <w:color w:val="auto"/>
        </w:rPr>
        <w:t>80,00</w:t>
      </w:r>
      <w:r w:rsidRPr="00EA6DEF">
        <w:rPr>
          <w:b/>
          <w:i/>
          <w:color w:val="auto"/>
        </w:rPr>
        <w:t> 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FD5D46">
        <w:rPr>
          <w:b/>
          <w:i/>
          <w:color w:val="auto"/>
        </w:rPr>
        <w:t xml:space="preserve">   </w:t>
      </w:r>
      <w:r w:rsidR="00EA6DEF">
        <w:rPr>
          <w:b/>
          <w:i/>
          <w:color w:val="auto"/>
        </w:rPr>
        <w:t>371</w:t>
      </w:r>
      <w:r w:rsidRPr="00EA6DEF">
        <w:rPr>
          <w:b/>
          <w:i/>
          <w:color w:val="auto"/>
        </w:rPr>
        <w:t>,</w:t>
      </w:r>
      <w:r w:rsidR="00EA6DEF">
        <w:rPr>
          <w:b/>
          <w:i/>
          <w:color w:val="auto"/>
        </w:rPr>
        <w:t>04</w:t>
      </w:r>
      <w:r w:rsidR="00FD5D46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:rsidR="001668AE" w:rsidRPr="00EA6DEF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273FE4" w:rsidRPr="00EA6DEF">
        <w:rPr>
          <w:b/>
          <w:i/>
          <w:color w:val="auto"/>
        </w:rPr>
        <w:t xml:space="preserve">                               </w:t>
      </w:r>
      <w:r w:rsidR="00EB09E1" w:rsidRPr="00EA6DEF">
        <w:rPr>
          <w:b/>
          <w:i/>
          <w:color w:val="auto"/>
        </w:rPr>
        <w:t xml:space="preserve"> </w:t>
      </w:r>
      <w:r w:rsidR="00FD5D46">
        <w:rPr>
          <w:b/>
          <w:i/>
          <w:color w:val="auto"/>
        </w:rPr>
        <w:t>6,2</w:t>
      </w:r>
      <w:r w:rsidR="00080B24">
        <w:rPr>
          <w:b/>
          <w:i/>
          <w:color w:val="auto"/>
        </w:rPr>
        <w:t>0</w:t>
      </w:r>
    </w:p>
    <w:p w:rsidR="003B5059" w:rsidRDefault="001668AE" w:rsidP="00030331">
      <w:pPr>
        <w:jc w:val="both"/>
      </w:pPr>
      <w:r w:rsidRPr="004974DA">
        <w:t>W ramach tego działu zaplanowano wydatki na realizację zadań zleconych z przeznaczeniem na prowadzenie i aktualiz</w:t>
      </w:r>
      <w:r w:rsidR="00EB09E1" w:rsidRPr="004974DA">
        <w:t>ację stałego rejestru wyborców</w:t>
      </w:r>
      <w:r w:rsidR="00FD5D46" w:rsidRPr="004974DA">
        <w:t>.</w:t>
      </w:r>
      <w:r w:rsidR="00EB09E1" w:rsidRPr="004974DA">
        <w:t xml:space="preserve"> </w:t>
      </w:r>
    </w:p>
    <w:p w:rsidR="00030331" w:rsidRDefault="00030331" w:rsidP="00030331">
      <w:pPr>
        <w:jc w:val="both"/>
      </w:pPr>
    </w:p>
    <w:p w:rsidR="00030331" w:rsidRDefault="00030331" w:rsidP="00030331">
      <w:pPr>
        <w:jc w:val="both"/>
      </w:pPr>
    </w:p>
    <w:p w:rsidR="001668AE" w:rsidRPr="00FD5D46" w:rsidRDefault="001668AE" w:rsidP="001668AE">
      <w:pPr>
        <w:pStyle w:val="NormalnyWeb"/>
        <w:spacing w:after="0" w:line="240" w:lineRule="auto"/>
        <w:rPr>
          <w:b/>
          <w:color w:val="auto"/>
        </w:rPr>
      </w:pPr>
      <w:r w:rsidRPr="00FD5D46">
        <w:rPr>
          <w:b/>
          <w:color w:val="auto"/>
        </w:rPr>
        <w:lastRenderedPageBreak/>
        <w:t>DZIAŁ 752 –  OBRONA NARODOWA</w:t>
      </w:r>
    </w:p>
    <w:p w:rsidR="001668AE" w:rsidRPr="00FD5D46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>Plan po zmianach                                                                                                           200,00 zł</w:t>
      </w:r>
    </w:p>
    <w:p w:rsidR="001668AE" w:rsidRPr="00FD5D46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FD5D46">
        <w:rPr>
          <w:b/>
          <w:i/>
          <w:color w:val="auto"/>
        </w:rPr>
        <w:t>Wykonanie                                                                                                                          0,00 zł</w:t>
      </w:r>
    </w:p>
    <w:p w:rsidR="001668AE" w:rsidRPr="00FD5D46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FD5D46">
        <w:rPr>
          <w:b/>
          <w:i/>
          <w:color w:val="auto"/>
        </w:rPr>
        <w:t>% wykonania                                                                                                                            0,0</w:t>
      </w:r>
    </w:p>
    <w:p w:rsidR="00AA294D" w:rsidRPr="00030331" w:rsidRDefault="001668AE" w:rsidP="00030331">
      <w:pPr>
        <w:jc w:val="both"/>
      </w:pPr>
      <w:r w:rsidRPr="00FD5D46">
        <w:t>W ramach tego działu zaplanowano wydatki na realizację zadań zleconych przez administrację rządową w zakresie obrony narodowej, zadanie zostanie</w:t>
      </w:r>
      <w:r w:rsidR="00EB09E1" w:rsidRPr="00FD5D46">
        <w:t xml:space="preserve"> zrealizowane </w:t>
      </w:r>
      <w:r w:rsidR="00325147" w:rsidRPr="00FD5D46">
        <w:br/>
      </w:r>
      <w:r w:rsidR="00EB09E1" w:rsidRPr="00FD5D46">
        <w:t>w </w:t>
      </w:r>
      <w:r w:rsidR="00FD5D46" w:rsidRPr="00FD5D46">
        <w:t>II półroczu 2016</w:t>
      </w:r>
      <w:r w:rsidRPr="00FD5D46">
        <w:t xml:space="preserve"> roku.</w:t>
      </w:r>
    </w:p>
    <w:p w:rsidR="005041DB" w:rsidRDefault="005041DB" w:rsidP="00DB1D78">
      <w:pPr>
        <w:pStyle w:val="NormalnyWeb"/>
        <w:spacing w:after="0" w:line="240" w:lineRule="auto"/>
        <w:ind w:left="1560" w:hanging="1560"/>
        <w:jc w:val="left"/>
        <w:rPr>
          <w:b/>
          <w:color w:val="auto"/>
        </w:rPr>
      </w:pPr>
    </w:p>
    <w:p w:rsidR="001668AE" w:rsidRPr="00FD5D46" w:rsidRDefault="00273FE4" w:rsidP="00DB1D78">
      <w:pPr>
        <w:pStyle w:val="NormalnyWeb"/>
        <w:spacing w:after="0" w:line="240" w:lineRule="auto"/>
        <w:ind w:left="1560" w:hanging="1560"/>
        <w:jc w:val="left"/>
        <w:rPr>
          <w:b/>
          <w:color w:val="auto"/>
        </w:rPr>
      </w:pPr>
      <w:r w:rsidRPr="00FD5D46">
        <w:rPr>
          <w:b/>
          <w:color w:val="auto"/>
        </w:rPr>
        <w:t xml:space="preserve">DZIAŁ </w:t>
      </w:r>
      <w:r w:rsidR="001668AE" w:rsidRPr="00FD5D46">
        <w:rPr>
          <w:b/>
          <w:color w:val="auto"/>
        </w:rPr>
        <w:t>754</w:t>
      </w:r>
      <w:r w:rsidRPr="00FD5D46">
        <w:rPr>
          <w:b/>
          <w:color w:val="auto"/>
        </w:rPr>
        <w:t xml:space="preserve">  </w:t>
      </w:r>
      <w:r w:rsidR="00DB1D78" w:rsidRPr="00FD5D46">
        <w:rPr>
          <w:b/>
          <w:color w:val="auto"/>
        </w:rPr>
        <w:t xml:space="preserve">–  </w:t>
      </w:r>
      <w:r w:rsidR="001668AE" w:rsidRPr="00FD5D46">
        <w:rPr>
          <w:b/>
          <w:color w:val="auto"/>
        </w:rPr>
        <w:t xml:space="preserve">BEZPIECZEŃSTWO PUBLICZNE I OCHRONA </w:t>
      </w:r>
      <w:r w:rsidRPr="00FD5D46">
        <w:rPr>
          <w:b/>
          <w:color w:val="auto"/>
        </w:rPr>
        <w:t xml:space="preserve">   </w:t>
      </w:r>
      <w:r w:rsidR="001668AE" w:rsidRPr="00FD5D46">
        <w:rPr>
          <w:b/>
          <w:color w:val="auto"/>
        </w:rPr>
        <w:t>PRZECIWPOŻAROWA</w:t>
      </w:r>
    </w:p>
    <w:p w:rsidR="001668AE" w:rsidRPr="004974D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FD5D46" w:rsidRPr="004974DA">
        <w:rPr>
          <w:b/>
          <w:i/>
          <w:color w:val="auto"/>
        </w:rPr>
        <w:t>579</w:t>
      </w:r>
      <w:r w:rsidRPr="004974DA">
        <w:rPr>
          <w:b/>
          <w:i/>
          <w:color w:val="auto"/>
        </w:rPr>
        <w:t>.</w:t>
      </w:r>
      <w:r w:rsidR="00FD5D46" w:rsidRPr="004974DA">
        <w:rPr>
          <w:b/>
          <w:i/>
          <w:color w:val="auto"/>
        </w:rPr>
        <w:t>646</w:t>
      </w:r>
      <w:r w:rsidRPr="004974DA">
        <w:rPr>
          <w:b/>
          <w:i/>
          <w:color w:val="auto"/>
        </w:rPr>
        <w:t>,</w:t>
      </w:r>
      <w:r w:rsidR="00EB09E1" w:rsidRPr="004974DA">
        <w:rPr>
          <w:b/>
          <w:i/>
          <w:color w:val="auto"/>
        </w:rPr>
        <w:t>00</w:t>
      </w:r>
      <w:r w:rsidRPr="004974DA">
        <w:rPr>
          <w:b/>
          <w:i/>
          <w:color w:val="auto"/>
        </w:rPr>
        <w:t> zł</w:t>
      </w:r>
    </w:p>
    <w:p w:rsidR="001668AE" w:rsidRPr="004974D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4974DA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EB09E1" w:rsidRPr="004974DA">
        <w:rPr>
          <w:b/>
          <w:i/>
          <w:color w:val="auto"/>
        </w:rPr>
        <w:t>3</w:t>
      </w:r>
      <w:r w:rsidR="00FD5D46" w:rsidRPr="004974DA">
        <w:rPr>
          <w:b/>
          <w:i/>
          <w:color w:val="auto"/>
        </w:rPr>
        <w:t>74</w:t>
      </w:r>
      <w:r w:rsidRPr="004974DA">
        <w:rPr>
          <w:b/>
          <w:i/>
          <w:color w:val="auto"/>
        </w:rPr>
        <w:t>.</w:t>
      </w:r>
      <w:r w:rsidR="00FD5D46" w:rsidRPr="004974DA">
        <w:rPr>
          <w:b/>
          <w:i/>
          <w:color w:val="auto"/>
        </w:rPr>
        <w:t>206</w:t>
      </w:r>
      <w:r w:rsidRPr="004974DA">
        <w:rPr>
          <w:b/>
          <w:i/>
          <w:color w:val="auto"/>
        </w:rPr>
        <w:t>,</w:t>
      </w:r>
      <w:r w:rsidR="00FD5D46" w:rsidRPr="004974DA">
        <w:rPr>
          <w:b/>
          <w:i/>
          <w:color w:val="auto"/>
        </w:rPr>
        <w:t>39</w:t>
      </w:r>
      <w:r w:rsidRPr="004974DA">
        <w:rPr>
          <w:b/>
          <w:i/>
          <w:color w:val="auto"/>
        </w:rPr>
        <w:t> zł</w:t>
      </w:r>
    </w:p>
    <w:p w:rsidR="001668AE" w:rsidRPr="004974D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color w:val="auto"/>
        </w:rPr>
      </w:pPr>
      <w:r w:rsidRPr="004974DA">
        <w:rPr>
          <w:b/>
          <w:i/>
          <w:color w:val="auto"/>
        </w:rPr>
        <w:t xml:space="preserve">%wykonania                                                                                                                          </w:t>
      </w:r>
      <w:r w:rsidR="00FD5D46" w:rsidRPr="004974DA">
        <w:rPr>
          <w:b/>
          <w:i/>
          <w:color w:val="auto"/>
        </w:rPr>
        <w:t>64</w:t>
      </w:r>
      <w:r w:rsidRPr="004974DA">
        <w:rPr>
          <w:b/>
          <w:i/>
          <w:color w:val="auto"/>
        </w:rPr>
        <w:t>,</w:t>
      </w:r>
      <w:r w:rsidR="001E54A1" w:rsidRPr="004974DA">
        <w:rPr>
          <w:b/>
          <w:i/>
          <w:color w:val="auto"/>
        </w:rPr>
        <w:t>56</w:t>
      </w:r>
    </w:p>
    <w:p w:rsidR="001668AE" w:rsidRPr="009C50CA" w:rsidRDefault="001668AE" w:rsidP="001668AE">
      <w:pPr>
        <w:jc w:val="both"/>
        <w:rPr>
          <w:color w:val="FF0000"/>
        </w:rPr>
      </w:pPr>
    </w:p>
    <w:p w:rsidR="001668AE" w:rsidRPr="00D5286E" w:rsidRDefault="00C50C70" w:rsidP="001668AE">
      <w:pPr>
        <w:jc w:val="both"/>
      </w:pPr>
      <w:r w:rsidRPr="00BD1F95">
        <w:t xml:space="preserve">W rozdziale Komendy Wojewódzkie Policji </w:t>
      </w:r>
      <w:r w:rsidR="00B55CE6" w:rsidRPr="00BD1F95">
        <w:t xml:space="preserve">przekazano dotację celową </w:t>
      </w:r>
      <w:r w:rsidRPr="00BD1F95">
        <w:t xml:space="preserve"> w wysokości 45.000,00</w:t>
      </w:r>
      <w:r w:rsidR="00F15391">
        <w:t xml:space="preserve"> </w:t>
      </w:r>
      <w:r w:rsidRPr="00BD1F95">
        <w:t>zł. na dodatkowe patrole porządkowe Policji z</w:t>
      </w:r>
      <w:r w:rsidR="00B55CE6" w:rsidRPr="00BD1F95">
        <w:t xml:space="preserve">godnie z zawartym porozumieniem – </w:t>
      </w:r>
      <w:r w:rsidR="00B55CE6" w:rsidRPr="00BD1F95">
        <w:rPr>
          <w:b/>
        </w:rPr>
        <w:t>tabela nr 8</w:t>
      </w:r>
      <w:r w:rsidR="00B55CE6" w:rsidRPr="00BD1F95">
        <w:t>.</w:t>
      </w:r>
      <w:r w:rsidRPr="00BD1F95">
        <w:t xml:space="preserve"> Powyższa kwota została  wpłacona na konto funduszu celowego Komendy Wojewódzkiej Policji.</w:t>
      </w:r>
      <w:r w:rsidRPr="009C50CA">
        <w:rPr>
          <w:color w:val="FF0000"/>
        </w:rPr>
        <w:t xml:space="preserve"> </w:t>
      </w:r>
      <w:r w:rsidRPr="00A04384">
        <w:t>Ponadto wydatki tego działu to zakup sprzętu komputerowego dla Komendy Powiatowej Policji</w:t>
      </w:r>
      <w:r w:rsidR="00F15391">
        <w:t xml:space="preserve"> </w:t>
      </w:r>
      <w:r w:rsidRPr="00A04384">
        <w:t xml:space="preserve">- kwota </w:t>
      </w:r>
      <w:r w:rsidR="00A04384" w:rsidRPr="00A04384">
        <w:t>31</w:t>
      </w:r>
      <w:r w:rsidRPr="00A04384">
        <w:t>.</w:t>
      </w:r>
      <w:r w:rsidR="00A04384" w:rsidRPr="00A04384">
        <w:t>647</w:t>
      </w:r>
      <w:r w:rsidRPr="00A04384">
        <w:t>,</w:t>
      </w:r>
      <w:r w:rsidR="00A04384" w:rsidRPr="00A04384">
        <w:t>06</w:t>
      </w:r>
      <w:r w:rsidR="00E1621D" w:rsidRPr="00A04384">
        <w:t xml:space="preserve"> </w:t>
      </w:r>
      <w:r w:rsidRPr="00A04384">
        <w:t xml:space="preserve">zł., </w:t>
      </w:r>
      <w:r w:rsidR="00772EA4" w:rsidRPr="00A04384">
        <w:t xml:space="preserve">zakup </w:t>
      </w:r>
      <w:r w:rsidR="00A04384" w:rsidRPr="00A04384">
        <w:t>aparatów tlenowych</w:t>
      </w:r>
      <w:r w:rsidR="00772EA4" w:rsidRPr="00A04384">
        <w:t xml:space="preserve"> dla Straży Pożarnej – kwota </w:t>
      </w:r>
      <w:r w:rsidR="00A04384" w:rsidRPr="00A04384">
        <w:t>12</w:t>
      </w:r>
      <w:r w:rsidR="00772EA4" w:rsidRPr="00A04384">
        <w:t>.</w:t>
      </w:r>
      <w:r w:rsidR="00A04384" w:rsidRPr="00A04384">
        <w:t>999</w:t>
      </w:r>
      <w:r w:rsidR="00772EA4" w:rsidRPr="00A04384">
        <w:t>,</w:t>
      </w:r>
      <w:r w:rsidR="00A04384" w:rsidRPr="00A04384">
        <w:t>99</w:t>
      </w:r>
      <w:r w:rsidR="00E1621D" w:rsidRPr="00A04384">
        <w:t xml:space="preserve"> </w:t>
      </w:r>
      <w:r w:rsidR="00772EA4" w:rsidRPr="00A04384">
        <w:t>zł. Wydatki na utrzymanie</w:t>
      </w:r>
      <w:r w:rsidR="00772EA4" w:rsidRPr="00D5286E">
        <w:t xml:space="preserve"> straży miejskiej za I półrocze wynoszą </w:t>
      </w:r>
      <w:r w:rsidR="00D5286E">
        <w:t>284</w:t>
      </w:r>
      <w:r w:rsidR="00772EA4" w:rsidRPr="00D5286E">
        <w:t>.</w:t>
      </w:r>
      <w:r w:rsidR="00D5286E">
        <w:t>559</w:t>
      </w:r>
      <w:r w:rsidR="00772EA4" w:rsidRPr="00D5286E">
        <w:t>,</w:t>
      </w:r>
      <w:r w:rsidR="00D5286E">
        <w:t>34</w:t>
      </w:r>
      <w:r w:rsidR="00E1621D" w:rsidRPr="00D5286E">
        <w:t xml:space="preserve"> </w:t>
      </w:r>
      <w:r w:rsidR="00772EA4" w:rsidRPr="00D5286E">
        <w:t>zł.</w:t>
      </w:r>
      <w:r w:rsidR="00D5286E" w:rsidRPr="00D5286E">
        <w:t xml:space="preserve"> </w:t>
      </w:r>
      <w:r w:rsidR="00772EA4" w:rsidRPr="00D5286E">
        <w:t xml:space="preserve">z czego  wynagrodzenia </w:t>
      </w:r>
      <w:r w:rsidR="00D5286E">
        <w:t xml:space="preserve">i pochodne – 256.800,94 zł., </w:t>
      </w:r>
      <w:r w:rsidR="00AA0B91">
        <w:t xml:space="preserve">pozostałe wydatki  stanowią zakup paliwa, </w:t>
      </w:r>
      <w:proofErr w:type="spellStart"/>
      <w:r w:rsidR="00AA0B91">
        <w:t>sortów</w:t>
      </w:r>
      <w:proofErr w:type="spellEnd"/>
      <w:r w:rsidR="00AA0B91">
        <w:t xml:space="preserve"> mundurowych, naprawy służbowego samochodu oraz  jego bieżącego utrzymania.</w:t>
      </w:r>
      <w:r w:rsidR="00772EA4" w:rsidRPr="00D5286E">
        <w:t xml:space="preserve"> </w:t>
      </w:r>
    </w:p>
    <w:p w:rsidR="001668AE" w:rsidRPr="00D5286E" w:rsidRDefault="001668AE" w:rsidP="001668AE">
      <w:pPr>
        <w:jc w:val="both"/>
      </w:pPr>
    </w:p>
    <w:p w:rsidR="003B5059" w:rsidRPr="00030331" w:rsidRDefault="001668AE" w:rsidP="00030331">
      <w:pPr>
        <w:jc w:val="both"/>
        <w:rPr>
          <w:b/>
        </w:rPr>
      </w:pPr>
      <w:r w:rsidRPr="00D5286E">
        <w:t xml:space="preserve">Zadania </w:t>
      </w:r>
      <w:r w:rsidR="00772EA4" w:rsidRPr="00D5286E">
        <w:t xml:space="preserve">zlecone </w:t>
      </w:r>
      <w:r w:rsidRPr="00D5286E">
        <w:t xml:space="preserve">w zakresie obrony cywilnej </w:t>
      </w:r>
      <w:r w:rsidR="00772EA4" w:rsidRPr="00D5286E">
        <w:t>z</w:t>
      </w:r>
      <w:r w:rsidRPr="00D5286E">
        <w:t xml:space="preserve">realizowane </w:t>
      </w:r>
      <w:r w:rsidR="00BD1F95" w:rsidRPr="00D5286E">
        <w:t xml:space="preserve">zostaną w II półroczu 2016 </w:t>
      </w:r>
      <w:r w:rsidR="00772EA4" w:rsidRPr="00D5286E">
        <w:t>r.</w:t>
      </w:r>
    </w:p>
    <w:p w:rsidR="005041DB" w:rsidRDefault="005041DB" w:rsidP="001668AE">
      <w:pPr>
        <w:pStyle w:val="NormalnyWeb"/>
        <w:spacing w:before="0" w:line="240" w:lineRule="auto"/>
        <w:rPr>
          <w:b/>
          <w:color w:val="auto"/>
        </w:rPr>
      </w:pPr>
    </w:p>
    <w:p w:rsidR="001668AE" w:rsidRPr="001E54A1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1E54A1">
        <w:rPr>
          <w:b/>
          <w:color w:val="auto"/>
        </w:rPr>
        <w:t xml:space="preserve">DZIAŁ 757 –  OBSŁUGA DŁUGU PUBLICZNEGO </w:t>
      </w:r>
    </w:p>
    <w:p w:rsidR="001668AE" w:rsidRPr="001E54A1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1E54A1">
        <w:rPr>
          <w:b/>
          <w:i/>
          <w:color w:val="auto"/>
        </w:rPr>
        <w:t>20</w:t>
      </w:r>
      <w:r w:rsidR="00772EA4" w:rsidRPr="001E54A1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.</w:t>
      </w:r>
      <w:r w:rsidR="001E54A1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00,00 zł</w:t>
      </w:r>
    </w:p>
    <w:p w:rsidR="001668AE" w:rsidRPr="001E54A1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 </w:t>
      </w:r>
      <w:r w:rsidR="001E54A1">
        <w:rPr>
          <w:b/>
          <w:i/>
          <w:color w:val="auto"/>
        </w:rPr>
        <w:t>77</w:t>
      </w:r>
      <w:r w:rsidRPr="001E54A1">
        <w:rPr>
          <w:b/>
          <w:i/>
          <w:color w:val="auto"/>
        </w:rPr>
        <w:t>.</w:t>
      </w:r>
      <w:r w:rsidR="001E54A1">
        <w:rPr>
          <w:b/>
          <w:i/>
          <w:color w:val="auto"/>
        </w:rPr>
        <w:t>883</w:t>
      </w:r>
      <w:r w:rsidRPr="001E54A1">
        <w:rPr>
          <w:b/>
          <w:i/>
          <w:color w:val="auto"/>
        </w:rPr>
        <w:t>,</w:t>
      </w:r>
      <w:r w:rsidR="001E54A1">
        <w:rPr>
          <w:b/>
          <w:i/>
          <w:color w:val="auto"/>
        </w:rPr>
        <w:t>94</w:t>
      </w:r>
      <w:r w:rsidR="00080B24">
        <w:rPr>
          <w:b/>
          <w:i/>
          <w:color w:val="auto"/>
        </w:rPr>
        <w:t xml:space="preserve"> </w:t>
      </w:r>
      <w:r w:rsidRPr="001E54A1">
        <w:rPr>
          <w:b/>
          <w:i/>
          <w:color w:val="auto"/>
        </w:rPr>
        <w:t>zł</w:t>
      </w:r>
    </w:p>
    <w:p w:rsidR="001668AE" w:rsidRPr="001E54A1" w:rsidRDefault="001668AE" w:rsidP="00994097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1E54A1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                             </w:t>
      </w:r>
      <w:r w:rsidR="001E54A1">
        <w:rPr>
          <w:b/>
          <w:i/>
          <w:color w:val="auto"/>
        </w:rPr>
        <w:t>38</w:t>
      </w:r>
      <w:r w:rsidRPr="001E54A1">
        <w:rPr>
          <w:b/>
          <w:i/>
          <w:color w:val="auto"/>
        </w:rPr>
        <w:t>,</w:t>
      </w:r>
      <w:r w:rsidR="00080B24">
        <w:rPr>
          <w:b/>
          <w:i/>
          <w:color w:val="auto"/>
        </w:rPr>
        <w:t>94</w:t>
      </w:r>
    </w:p>
    <w:p w:rsidR="001668AE" w:rsidRPr="003E1275" w:rsidRDefault="00772EA4" w:rsidP="001668AE">
      <w:pPr>
        <w:pStyle w:val="NormalnyWeb"/>
        <w:spacing w:before="0" w:after="0" w:line="240" w:lineRule="auto"/>
        <w:ind w:right="-108"/>
        <w:rPr>
          <w:color w:val="auto"/>
        </w:rPr>
      </w:pPr>
      <w:r w:rsidRPr="003E1275">
        <w:rPr>
          <w:color w:val="auto"/>
        </w:rPr>
        <w:t>W I półroczu 201</w:t>
      </w:r>
      <w:r w:rsidR="001E54A1" w:rsidRPr="003E1275">
        <w:rPr>
          <w:color w:val="auto"/>
        </w:rPr>
        <w:t>6</w:t>
      </w:r>
      <w:r w:rsidR="001668AE" w:rsidRPr="003E1275">
        <w:rPr>
          <w:color w:val="auto"/>
        </w:rPr>
        <w:t xml:space="preserve"> roku na obsługę długu z tytułu odsetek od kredytów i pożyczek wydatkowano środki w wysokości </w:t>
      </w:r>
      <w:r w:rsidR="001E54A1" w:rsidRPr="003E1275">
        <w:rPr>
          <w:b/>
          <w:color w:val="auto"/>
        </w:rPr>
        <w:t>77</w:t>
      </w:r>
      <w:r w:rsidRPr="003E1275">
        <w:rPr>
          <w:b/>
          <w:color w:val="auto"/>
        </w:rPr>
        <w:t>.</w:t>
      </w:r>
      <w:r w:rsidR="001E54A1" w:rsidRPr="003E1275">
        <w:rPr>
          <w:b/>
          <w:color w:val="auto"/>
        </w:rPr>
        <w:t>883</w:t>
      </w:r>
      <w:r w:rsidRPr="003E1275">
        <w:rPr>
          <w:b/>
          <w:color w:val="auto"/>
        </w:rPr>
        <w:t>,</w:t>
      </w:r>
      <w:r w:rsidR="001E54A1" w:rsidRPr="003E1275">
        <w:rPr>
          <w:b/>
          <w:color w:val="auto"/>
        </w:rPr>
        <w:t>94</w:t>
      </w:r>
      <w:r w:rsidRPr="003E1275">
        <w:rPr>
          <w:b/>
          <w:color w:val="auto"/>
        </w:rPr>
        <w:t> zł</w:t>
      </w:r>
      <w:r w:rsidRPr="003E1275">
        <w:rPr>
          <w:color w:val="auto"/>
        </w:rPr>
        <w:t xml:space="preserve"> co stanowi </w:t>
      </w:r>
      <w:r w:rsidR="001E54A1" w:rsidRPr="003E1275">
        <w:rPr>
          <w:color w:val="auto"/>
        </w:rPr>
        <w:t>38</w:t>
      </w:r>
      <w:r w:rsidRPr="003E1275">
        <w:rPr>
          <w:color w:val="auto"/>
        </w:rPr>
        <w:t>,</w:t>
      </w:r>
      <w:r w:rsidR="001E54A1" w:rsidRPr="003E1275">
        <w:rPr>
          <w:color w:val="auto"/>
        </w:rPr>
        <w:t xml:space="preserve">95% planu. </w:t>
      </w:r>
      <w:r w:rsidR="007A196B" w:rsidRPr="003E1275">
        <w:rPr>
          <w:color w:val="auto"/>
        </w:rPr>
        <w:t>Powyższą kwotę</w:t>
      </w:r>
      <w:r w:rsidR="00C07293" w:rsidRPr="003E1275">
        <w:rPr>
          <w:color w:val="auto"/>
        </w:rPr>
        <w:t xml:space="preserve"> </w:t>
      </w:r>
      <w:r w:rsidR="007A196B" w:rsidRPr="003E1275">
        <w:rPr>
          <w:color w:val="auto"/>
        </w:rPr>
        <w:t>stanowią</w:t>
      </w:r>
      <w:r w:rsidR="00C07293" w:rsidRPr="003E1275">
        <w:rPr>
          <w:color w:val="auto"/>
        </w:rPr>
        <w:t xml:space="preserve"> odsetki od kredytu z BGK </w:t>
      </w:r>
      <w:r w:rsidR="00FB2BB9" w:rsidRPr="003E1275">
        <w:rPr>
          <w:color w:val="auto"/>
        </w:rPr>
        <w:t>–</w:t>
      </w:r>
      <w:r w:rsidR="00C07293" w:rsidRPr="003E1275">
        <w:rPr>
          <w:color w:val="auto"/>
        </w:rPr>
        <w:t xml:space="preserve"> </w:t>
      </w:r>
      <w:r w:rsidR="00FB2BB9" w:rsidRPr="003E1275">
        <w:rPr>
          <w:color w:val="auto"/>
        </w:rPr>
        <w:t>13.053,33 zł.</w:t>
      </w:r>
      <w:r w:rsidR="00C07293" w:rsidRPr="003E1275">
        <w:rPr>
          <w:color w:val="auto"/>
        </w:rPr>
        <w:t xml:space="preserve"> ods</w:t>
      </w:r>
      <w:r w:rsidR="007A196B" w:rsidRPr="003E1275">
        <w:rPr>
          <w:color w:val="auto"/>
        </w:rPr>
        <w:t xml:space="preserve">etki od pożyczki z </w:t>
      </w:r>
      <w:proofErr w:type="spellStart"/>
      <w:r w:rsidR="007A196B" w:rsidRPr="003E1275">
        <w:rPr>
          <w:color w:val="auto"/>
        </w:rPr>
        <w:t>WFOŚiGW</w:t>
      </w:r>
      <w:proofErr w:type="spellEnd"/>
      <w:r w:rsidR="007A196B" w:rsidRPr="003E1275">
        <w:rPr>
          <w:color w:val="auto"/>
        </w:rPr>
        <w:t xml:space="preserve">- </w:t>
      </w:r>
      <w:r w:rsidR="00FB2BB9" w:rsidRPr="003E1275">
        <w:rPr>
          <w:color w:val="auto"/>
        </w:rPr>
        <w:t>1.924,61 zł. o</w:t>
      </w:r>
      <w:r w:rsidR="00C07293" w:rsidRPr="003E1275">
        <w:rPr>
          <w:color w:val="auto"/>
        </w:rPr>
        <w:t xml:space="preserve">raz odsetki od wyemitowanych obligacji </w:t>
      </w:r>
      <w:r w:rsidR="00FB2BB9" w:rsidRPr="003E1275">
        <w:rPr>
          <w:color w:val="auto"/>
        </w:rPr>
        <w:t>–</w:t>
      </w:r>
      <w:r w:rsidR="00C07293" w:rsidRPr="003E1275">
        <w:rPr>
          <w:color w:val="auto"/>
        </w:rPr>
        <w:t xml:space="preserve"> </w:t>
      </w:r>
      <w:r w:rsidR="00FB2BB9" w:rsidRPr="003E1275">
        <w:rPr>
          <w:color w:val="auto"/>
        </w:rPr>
        <w:t>62.916,00 zł.</w:t>
      </w:r>
    </w:p>
    <w:p w:rsidR="001668AE" w:rsidRPr="00C07293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C07293">
        <w:rPr>
          <w:b/>
          <w:color w:val="auto"/>
        </w:rPr>
        <w:lastRenderedPageBreak/>
        <w:t>DZIAŁ 758 –  RÓŻNE ROZLICZENIA </w:t>
      </w:r>
    </w:p>
    <w:p w:rsidR="001668AE" w:rsidRPr="00C07293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C0729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AA3FA4">
        <w:rPr>
          <w:b/>
          <w:i/>
          <w:color w:val="auto"/>
        </w:rPr>
        <w:t>56</w:t>
      </w:r>
      <w:r w:rsidRPr="00C07293">
        <w:rPr>
          <w:b/>
          <w:i/>
          <w:color w:val="auto"/>
        </w:rPr>
        <w:t>.</w:t>
      </w:r>
      <w:r w:rsidR="00AA3FA4">
        <w:rPr>
          <w:b/>
          <w:i/>
          <w:color w:val="auto"/>
        </w:rPr>
        <w:t>240</w:t>
      </w:r>
      <w:r w:rsidRPr="00C07293">
        <w:rPr>
          <w:b/>
          <w:i/>
          <w:color w:val="auto"/>
        </w:rPr>
        <w:t>,00 zł</w:t>
      </w:r>
    </w:p>
    <w:p w:rsidR="001668AE" w:rsidRPr="00C07293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C07293">
        <w:rPr>
          <w:b/>
          <w:i/>
          <w:color w:val="auto"/>
        </w:rPr>
        <w:t>Wykonanie                                                                                                                                   -</w:t>
      </w:r>
    </w:p>
    <w:p w:rsidR="001668AE" w:rsidRPr="00C07293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C07293">
        <w:rPr>
          <w:b/>
          <w:i/>
          <w:color w:val="auto"/>
        </w:rPr>
        <w:t>% wykonania                                                                                                                               -</w:t>
      </w:r>
    </w:p>
    <w:p w:rsidR="001668AE" w:rsidRPr="00F14710" w:rsidRDefault="001668AE" w:rsidP="001668AE">
      <w:pPr>
        <w:jc w:val="both"/>
      </w:pPr>
      <w:r w:rsidRPr="00F14710">
        <w:t>W uchwale budżetowej na 201</w:t>
      </w:r>
      <w:r w:rsidR="00AA3FA4" w:rsidRPr="00F14710">
        <w:t>6</w:t>
      </w:r>
      <w:r w:rsidRPr="00F14710">
        <w:t xml:space="preserve"> rok zaplanowano:</w:t>
      </w:r>
    </w:p>
    <w:p w:rsidR="001668AE" w:rsidRPr="00F14710" w:rsidRDefault="001668AE" w:rsidP="00652618">
      <w:pPr>
        <w:numPr>
          <w:ilvl w:val="0"/>
          <w:numId w:val="15"/>
        </w:numPr>
        <w:jc w:val="both"/>
      </w:pPr>
      <w:r w:rsidRPr="00F14710">
        <w:t xml:space="preserve">rezerwę ogólną na nieprzewidziane wydatki                   </w:t>
      </w:r>
      <w:r w:rsidR="00327797" w:rsidRPr="00F14710">
        <w:t xml:space="preserve">                           </w:t>
      </w:r>
      <w:r w:rsidR="00F14710" w:rsidRPr="00F14710">
        <w:t xml:space="preserve">  </w:t>
      </w:r>
      <w:r w:rsidR="00A848C4">
        <w:t xml:space="preserve"> </w:t>
      </w:r>
      <w:r w:rsidR="00F14710" w:rsidRPr="00F14710">
        <w:t>28</w:t>
      </w:r>
      <w:r w:rsidRPr="00F14710">
        <w:t>.</w:t>
      </w:r>
      <w:r w:rsidR="00F14710" w:rsidRPr="00F14710">
        <w:t>000</w:t>
      </w:r>
      <w:r w:rsidRPr="00F14710">
        <w:t>,</w:t>
      </w:r>
      <w:r w:rsidR="009F1757" w:rsidRPr="00F14710">
        <w:t>00</w:t>
      </w:r>
      <w:r w:rsidRPr="00F14710">
        <w:t> zł</w:t>
      </w:r>
      <w:r w:rsidR="00327797" w:rsidRPr="00F14710">
        <w:t>.</w:t>
      </w:r>
    </w:p>
    <w:p w:rsidR="00261BA1" w:rsidRPr="00F14710" w:rsidRDefault="00261BA1" w:rsidP="00652618">
      <w:pPr>
        <w:numPr>
          <w:ilvl w:val="0"/>
          <w:numId w:val="15"/>
        </w:numPr>
        <w:jc w:val="both"/>
      </w:pPr>
      <w:r w:rsidRPr="00F14710">
        <w:t>rezerwę celową na zadania z zakresu zarządzania</w:t>
      </w:r>
      <w:r w:rsidR="00F14710" w:rsidRPr="00F14710">
        <w:t xml:space="preserve"> kryzysowego                  </w:t>
      </w:r>
      <w:r w:rsidR="00A848C4">
        <w:t xml:space="preserve"> </w:t>
      </w:r>
      <w:r w:rsidR="00F14710" w:rsidRPr="00F14710">
        <w:t>52</w:t>
      </w:r>
      <w:r w:rsidRPr="00F14710">
        <w:t>.</w:t>
      </w:r>
      <w:r w:rsidR="00F14710" w:rsidRPr="00F14710">
        <w:t>0</w:t>
      </w:r>
      <w:r w:rsidRPr="00F14710">
        <w:t>00,00 zł.</w:t>
      </w:r>
    </w:p>
    <w:p w:rsidR="001668AE" w:rsidRPr="00D5286E" w:rsidRDefault="00F14710" w:rsidP="00E16B74">
      <w:pPr>
        <w:jc w:val="both"/>
      </w:pPr>
      <w:r w:rsidRPr="00D5286E">
        <w:t>W I półroczu 2016</w:t>
      </w:r>
      <w:r w:rsidR="001668AE" w:rsidRPr="00D5286E">
        <w:t xml:space="preserve"> roku </w:t>
      </w:r>
      <w:r w:rsidR="00E16B74" w:rsidRPr="00D5286E">
        <w:t>z</w:t>
      </w:r>
      <w:r w:rsidR="001668AE" w:rsidRPr="00D5286E">
        <w:rPr>
          <w:b/>
        </w:rPr>
        <w:t xml:space="preserve"> rezerw</w:t>
      </w:r>
      <w:r w:rsidR="00E16B74" w:rsidRPr="00D5286E">
        <w:rPr>
          <w:b/>
        </w:rPr>
        <w:t>y</w:t>
      </w:r>
      <w:r w:rsidR="001668AE" w:rsidRPr="00D5286E">
        <w:rPr>
          <w:b/>
        </w:rPr>
        <w:t xml:space="preserve"> ogóln</w:t>
      </w:r>
      <w:r w:rsidR="00E16B74" w:rsidRPr="00D5286E">
        <w:rPr>
          <w:b/>
        </w:rPr>
        <w:t>ej</w:t>
      </w:r>
      <w:r w:rsidR="001668AE" w:rsidRPr="00D5286E">
        <w:t xml:space="preserve"> </w:t>
      </w:r>
      <w:r w:rsidRPr="00D5286E">
        <w:t>Uchwałą RM  Nr XXII/32/16 z dnia 30 maja 2016 r.</w:t>
      </w:r>
      <w:r w:rsidRPr="00D5286E">
        <w:rPr>
          <w:b/>
        </w:rPr>
        <w:t xml:space="preserve"> </w:t>
      </w:r>
      <w:r w:rsidRPr="00D5286E">
        <w:t xml:space="preserve">przeniesiono środki w wysokości 10.000,00 zł. do działu </w:t>
      </w:r>
      <w:r w:rsidR="00D5286E" w:rsidRPr="00D5286E">
        <w:t xml:space="preserve">851, natomiast </w:t>
      </w:r>
      <w:r w:rsidRPr="00D5286E">
        <w:t xml:space="preserve"> </w:t>
      </w:r>
      <w:r w:rsidR="00D5286E" w:rsidRPr="00D5286E">
        <w:t>Z</w:t>
      </w:r>
      <w:r w:rsidR="001668AE" w:rsidRPr="00D5286E">
        <w:t xml:space="preserve">arządzeniem </w:t>
      </w:r>
      <w:r w:rsidR="00A848C4">
        <w:br/>
      </w:r>
      <w:r w:rsidR="001668AE" w:rsidRPr="00D5286E">
        <w:t xml:space="preserve">Nr </w:t>
      </w:r>
      <w:r w:rsidR="00D5286E" w:rsidRPr="00D5286E">
        <w:t>56</w:t>
      </w:r>
      <w:r w:rsidR="001668AE" w:rsidRPr="00D5286E">
        <w:t>/201</w:t>
      </w:r>
      <w:r w:rsidR="00D5286E" w:rsidRPr="00D5286E">
        <w:t>6</w:t>
      </w:r>
      <w:r w:rsidR="001668AE" w:rsidRPr="00D5286E">
        <w:t xml:space="preserve"> Burmistrza </w:t>
      </w:r>
      <w:proofErr w:type="spellStart"/>
      <w:r w:rsidR="009F1757" w:rsidRPr="00D5286E">
        <w:t>Szczawna-Zdroju</w:t>
      </w:r>
      <w:proofErr w:type="spellEnd"/>
      <w:r w:rsidR="001668AE" w:rsidRPr="00D5286E">
        <w:t xml:space="preserve"> z dnia </w:t>
      </w:r>
      <w:r w:rsidR="00D5286E" w:rsidRPr="00D5286E">
        <w:t>28 czerwca 2016</w:t>
      </w:r>
      <w:r w:rsidR="001668AE" w:rsidRPr="00D5286E">
        <w:t xml:space="preserve"> roku uruchomiono środki </w:t>
      </w:r>
      <w:r w:rsidR="00A848C4">
        <w:br/>
      </w:r>
      <w:r w:rsidR="001668AE" w:rsidRPr="00D5286E">
        <w:t xml:space="preserve">w wysokości - </w:t>
      </w:r>
      <w:r w:rsidR="009F1757" w:rsidRPr="00D5286E">
        <w:t>1</w:t>
      </w:r>
      <w:r w:rsidR="00D5286E" w:rsidRPr="00D5286E">
        <w:t>3</w:t>
      </w:r>
      <w:r w:rsidR="001668AE" w:rsidRPr="00D5286E">
        <w:t>.</w:t>
      </w:r>
      <w:r w:rsidR="00D5286E" w:rsidRPr="00D5286E">
        <w:t>76</w:t>
      </w:r>
      <w:r w:rsidR="001668AE" w:rsidRPr="00D5286E">
        <w:t>0,00 zł.</w:t>
      </w:r>
      <w:r w:rsidR="00D5286E" w:rsidRPr="00D5286E">
        <w:t xml:space="preserve">, z czego kwota 8.960,00 zł. została przesunięta do działu 700, </w:t>
      </w:r>
      <w:r w:rsidR="00A848C4">
        <w:br/>
      </w:r>
      <w:r w:rsidR="00D5286E" w:rsidRPr="00D5286E">
        <w:t>a k</w:t>
      </w:r>
      <w:r w:rsidR="001668AE" w:rsidRPr="00D5286E">
        <w:t xml:space="preserve">wota </w:t>
      </w:r>
      <w:r w:rsidR="00D5286E" w:rsidRPr="00D5286E">
        <w:t xml:space="preserve">4.800,00 zł. </w:t>
      </w:r>
      <w:r w:rsidR="001668AE" w:rsidRPr="00D5286E">
        <w:t xml:space="preserve"> </w:t>
      </w:r>
      <w:r w:rsidR="00632A4A" w:rsidRPr="00D5286E">
        <w:t xml:space="preserve">do </w:t>
      </w:r>
      <w:r w:rsidR="001668AE" w:rsidRPr="00D5286E">
        <w:t xml:space="preserve"> dzia</w:t>
      </w:r>
      <w:r w:rsidR="00632A4A" w:rsidRPr="00D5286E">
        <w:t>łu</w:t>
      </w:r>
      <w:r w:rsidR="001668AE" w:rsidRPr="00D5286E">
        <w:t xml:space="preserve"> </w:t>
      </w:r>
      <w:r w:rsidR="00D5286E" w:rsidRPr="00D5286E">
        <w:t>80</w:t>
      </w:r>
      <w:r w:rsidR="009F1757" w:rsidRPr="00D5286E">
        <w:t>1</w:t>
      </w:r>
      <w:r w:rsidR="007B2A2E" w:rsidRPr="00D5286E">
        <w:t>.</w:t>
      </w:r>
      <w:r w:rsidR="001668AE" w:rsidRPr="00D5286E">
        <w:t xml:space="preserve"> </w:t>
      </w:r>
    </w:p>
    <w:p w:rsidR="00945037" w:rsidRPr="00D5286E" w:rsidRDefault="00945037" w:rsidP="00945037">
      <w:pPr>
        <w:jc w:val="both"/>
      </w:pPr>
      <w:r w:rsidRPr="00D5286E">
        <w:t>Rezerwa celo</w:t>
      </w:r>
      <w:r w:rsidR="00AA0B91">
        <w:t>wa nie została w I półroczu 2016</w:t>
      </w:r>
      <w:r w:rsidRPr="00D5286E">
        <w:t xml:space="preserve"> r. rozwiązana.</w:t>
      </w:r>
    </w:p>
    <w:p w:rsidR="001668AE" w:rsidRPr="00D5286E" w:rsidRDefault="001668AE" w:rsidP="001668AE">
      <w:pPr>
        <w:jc w:val="both"/>
      </w:pPr>
    </w:p>
    <w:p w:rsidR="00DB1D78" w:rsidRPr="00AA3FA4" w:rsidRDefault="00DB1D78" w:rsidP="00DB1D78">
      <w:pPr>
        <w:jc w:val="both"/>
      </w:pPr>
      <w:r w:rsidRPr="00AA3FA4">
        <w:t xml:space="preserve">      </w:t>
      </w:r>
    </w:p>
    <w:p w:rsidR="001668AE" w:rsidRPr="00AA3FA4" w:rsidRDefault="001668AE" w:rsidP="00DB1D78">
      <w:pPr>
        <w:jc w:val="both"/>
      </w:pPr>
      <w:r w:rsidRPr="00AA3FA4">
        <w:rPr>
          <w:b/>
        </w:rPr>
        <w:t xml:space="preserve">DZIAŁ 801 –  OŚWIATA I WYCHOWANIE </w:t>
      </w:r>
    </w:p>
    <w:p w:rsidR="001668AE" w:rsidRPr="00AA3FA4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AA3FA4">
        <w:rPr>
          <w:b/>
          <w:i/>
          <w:color w:val="auto"/>
        </w:rPr>
        <w:t>5</w:t>
      </w:r>
      <w:r w:rsidRPr="00AA3FA4">
        <w:rPr>
          <w:b/>
          <w:i/>
          <w:color w:val="auto"/>
        </w:rPr>
        <w:t>.</w:t>
      </w:r>
      <w:r w:rsidR="00AA3FA4">
        <w:rPr>
          <w:b/>
          <w:i/>
          <w:color w:val="auto"/>
        </w:rPr>
        <w:t>063</w:t>
      </w:r>
      <w:r w:rsidRPr="00AA3FA4">
        <w:rPr>
          <w:b/>
          <w:i/>
          <w:color w:val="auto"/>
        </w:rPr>
        <w:t>.</w:t>
      </w:r>
      <w:r w:rsidR="00AA3FA4">
        <w:rPr>
          <w:b/>
          <w:i/>
          <w:color w:val="auto"/>
        </w:rPr>
        <w:t>739</w:t>
      </w:r>
      <w:r w:rsidR="00FC4DDB" w:rsidRPr="00AA3FA4">
        <w:rPr>
          <w:b/>
          <w:i/>
          <w:color w:val="auto"/>
        </w:rPr>
        <w:t>,</w:t>
      </w:r>
      <w:r w:rsidR="00AA3FA4">
        <w:rPr>
          <w:b/>
          <w:i/>
          <w:color w:val="auto"/>
        </w:rPr>
        <w:t>55</w:t>
      </w:r>
      <w:r w:rsidRPr="00AA3FA4">
        <w:rPr>
          <w:b/>
          <w:i/>
          <w:color w:val="auto"/>
        </w:rPr>
        <w:t> zł</w:t>
      </w:r>
    </w:p>
    <w:p w:rsidR="001668AE" w:rsidRPr="00AA3FA4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AA3FA4">
        <w:rPr>
          <w:b/>
          <w:i/>
          <w:color w:val="auto"/>
        </w:rPr>
        <w:t>2</w:t>
      </w:r>
      <w:r w:rsidRPr="00AA3FA4">
        <w:rPr>
          <w:b/>
          <w:i/>
          <w:color w:val="auto"/>
        </w:rPr>
        <w:t>.</w:t>
      </w:r>
      <w:r w:rsidR="00AA3FA4">
        <w:rPr>
          <w:b/>
          <w:i/>
          <w:color w:val="auto"/>
        </w:rPr>
        <w:t>355</w:t>
      </w:r>
      <w:r w:rsidRPr="00AA3FA4">
        <w:rPr>
          <w:b/>
          <w:i/>
          <w:color w:val="auto"/>
        </w:rPr>
        <w:t>.</w:t>
      </w:r>
      <w:r w:rsidR="00AA3FA4">
        <w:rPr>
          <w:b/>
          <w:i/>
          <w:color w:val="auto"/>
        </w:rPr>
        <w:t>855</w:t>
      </w:r>
      <w:r w:rsidRPr="00AA3FA4">
        <w:rPr>
          <w:b/>
          <w:i/>
          <w:color w:val="auto"/>
        </w:rPr>
        <w:t>,</w:t>
      </w:r>
      <w:r w:rsidR="00AA3FA4">
        <w:rPr>
          <w:b/>
          <w:i/>
          <w:color w:val="auto"/>
        </w:rPr>
        <w:t>09</w:t>
      </w:r>
      <w:r w:rsidRPr="00AA3FA4">
        <w:rPr>
          <w:b/>
          <w:i/>
          <w:color w:val="auto"/>
        </w:rPr>
        <w:t> zł</w:t>
      </w:r>
    </w:p>
    <w:p w:rsidR="001668AE" w:rsidRPr="00AA3FA4" w:rsidRDefault="001668AE" w:rsidP="00FB6A34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AA3FA4">
        <w:rPr>
          <w:b/>
          <w:i/>
          <w:color w:val="auto"/>
        </w:rPr>
        <w:t>46</w:t>
      </w:r>
      <w:r w:rsidRPr="00AA3FA4">
        <w:rPr>
          <w:b/>
          <w:i/>
          <w:color w:val="auto"/>
        </w:rPr>
        <w:t>,</w:t>
      </w:r>
      <w:r w:rsidR="00080B24">
        <w:rPr>
          <w:b/>
          <w:i/>
          <w:color w:val="auto"/>
        </w:rPr>
        <w:t>52</w:t>
      </w:r>
    </w:p>
    <w:p w:rsidR="001668AE" w:rsidRPr="004A7C32" w:rsidRDefault="00FC4DDB" w:rsidP="001668AE">
      <w:pPr>
        <w:jc w:val="both"/>
      </w:pPr>
      <w:r w:rsidRPr="004A7C32">
        <w:t>Zadania w zakresie oświaty w gminie obejmują utrzymanie Miejskiej Szkoły Podstawowej, Przedszkola Miejskiego oraz Gimnazjum Publicznego.</w:t>
      </w:r>
    </w:p>
    <w:p w:rsidR="001668AE" w:rsidRPr="004A7C32" w:rsidRDefault="00317EBE" w:rsidP="001668AE">
      <w:pPr>
        <w:jc w:val="both"/>
      </w:pPr>
      <w:r w:rsidRPr="004A7C32">
        <w:t xml:space="preserve">Wydatki w Miejskiej Szkole Podstawowej </w:t>
      </w:r>
      <w:r w:rsidR="00FE3086" w:rsidRPr="004A7C32">
        <w:t xml:space="preserve">za I półrocze stanowią </w:t>
      </w:r>
      <w:r w:rsidR="004A7C32">
        <w:t>48</w:t>
      </w:r>
      <w:r w:rsidR="00AD6746" w:rsidRPr="004A7C32">
        <w:t>,</w:t>
      </w:r>
      <w:r w:rsidR="004A7C32">
        <w:t>54</w:t>
      </w:r>
      <w:r w:rsidR="00AD6746" w:rsidRPr="004A7C32">
        <w:t xml:space="preserve">% planu. </w:t>
      </w:r>
      <w:r w:rsidR="001668AE" w:rsidRPr="004A7C32">
        <w:t>W ramach wydatków bieżących</w:t>
      </w:r>
      <w:r w:rsidR="00FC4DDB" w:rsidRPr="004A7C32">
        <w:t xml:space="preserve"> w Miejskiej Szkole Podstawowej </w:t>
      </w:r>
      <w:r w:rsidR="001668AE" w:rsidRPr="004A7C32">
        <w:t xml:space="preserve"> środki w wysokości </w:t>
      </w:r>
      <w:r w:rsidR="004A7C32">
        <w:rPr>
          <w:b/>
        </w:rPr>
        <w:t>916.687</w:t>
      </w:r>
      <w:r w:rsidR="001668AE" w:rsidRPr="004A7C32">
        <w:rPr>
          <w:b/>
        </w:rPr>
        <w:t>,</w:t>
      </w:r>
      <w:r w:rsidR="004A7C32">
        <w:rPr>
          <w:b/>
        </w:rPr>
        <w:t>00</w:t>
      </w:r>
      <w:r w:rsidR="001668AE" w:rsidRPr="004A7C32">
        <w:rPr>
          <w:b/>
        </w:rPr>
        <w:t> zł</w:t>
      </w:r>
      <w:r w:rsidR="001668AE" w:rsidRPr="004A7C32">
        <w:t xml:space="preserve"> wydatkowano na:</w:t>
      </w:r>
    </w:p>
    <w:p w:rsidR="001668AE" w:rsidRPr="004A7C32" w:rsidRDefault="001668AE" w:rsidP="00652618">
      <w:pPr>
        <w:numPr>
          <w:ilvl w:val="0"/>
          <w:numId w:val="24"/>
        </w:numPr>
        <w:jc w:val="both"/>
      </w:pPr>
      <w:r w:rsidRPr="004A7C32">
        <w:t xml:space="preserve">wynagrodzenia i pochodne od wynagrodzeń -                                   </w:t>
      </w:r>
      <w:r w:rsidR="00E969AA">
        <w:t xml:space="preserve">   </w:t>
      </w:r>
      <w:r w:rsidR="004A7C32">
        <w:t>767</w:t>
      </w:r>
      <w:r w:rsidRPr="004A7C32">
        <w:t>.</w:t>
      </w:r>
      <w:r w:rsidR="004A7C32">
        <w:t>663</w:t>
      </w:r>
      <w:r w:rsidRPr="004A7C32">
        <w:t>,</w:t>
      </w:r>
      <w:r w:rsidR="00FE3086" w:rsidRPr="004A7C32">
        <w:t>3</w:t>
      </w:r>
      <w:r w:rsidR="004A7C32">
        <w:t>3</w:t>
      </w:r>
      <w:r w:rsidRPr="004A7C32">
        <w:t> zł,</w:t>
      </w:r>
    </w:p>
    <w:p w:rsidR="001668AE" w:rsidRPr="004A7C32" w:rsidRDefault="001668AE" w:rsidP="00652618">
      <w:pPr>
        <w:numPr>
          <w:ilvl w:val="0"/>
          <w:numId w:val="24"/>
        </w:numPr>
        <w:jc w:val="both"/>
      </w:pPr>
      <w:r w:rsidRPr="004A7C32">
        <w:t xml:space="preserve">pozostałe wydatki                                          -                                       </w:t>
      </w:r>
      <w:r w:rsidR="00FE3086" w:rsidRPr="004A7C32">
        <w:t>1</w:t>
      </w:r>
      <w:r w:rsidR="004A7C32">
        <w:t>49</w:t>
      </w:r>
      <w:r w:rsidRPr="004A7C32">
        <w:t>.</w:t>
      </w:r>
      <w:r w:rsidR="004A7C32">
        <w:t>023</w:t>
      </w:r>
      <w:r w:rsidR="00FE3086" w:rsidRPr="004A7C32">
        <w:t>,</w:t>
      </w:r>
      <w:r w:rsidR="004A7C32">
        <w:t>67</w:t>
      </w:r>
      <w:r w:rsidRPr="004A7C32">
        <w:t> zł.</w:t>
      </w:r>
    </w:p>
    <w:p w:rsidR="001668AE" w:rsidRPr="004A7C32" w:rsidRDefault="001668AE" w:rsidP="001668AE">
      <w:pPr>
        <w:jc w:val="both"/>
      </w:pPr>
      <w:r w:rsidRPr="004A7C32">
        <w:t xml:space="preserve">Główną grupę wydatków stanowią środki na wynagrodzenia i pochodne od tych wynagrodzeń wynoszące </w:t>
      </w:r>
      <w:r w:rsidR="00E969AA">
        <w:t>83</w:t>
      </w:r>
      <w:r w:rsidRPr="004A7C32">
        <w:t>,</w:t>
      </w:r>
      <w:r w:rsidR="00E969AA">
        <w:t>75</w:t>
      </w:r>
      <w:r w:rsidRPr="004A7C32">
        <w:t xml:space="preserve"> % z kwoty </w:t>
      </w:r>
      <w:r w:rsidR="004A7C32">
        <w:t>916</w:t>
      </w:r>
      <w:r w:rsidRPr="004A7C32">
        <w:t>.</w:t>
      </w:r>
      <w:r w:rsidR="004A7C32">
        <w:t>687</w:t>
      </w:r>
      <w:r w:rsidR="0058418F" w:rsidRPr="004A7C32">
        <w:t>,</w:t>
      </w:r>
      <w:r w:rsidR="004A7C32">
        <w:t>00</w:t>
      </w:r>
      <w:r w:rsidR="0058418F" w:rsidRPr="004A7C32">
        <w:t> zł</w:t>
      </w:r>
      <w:r w:rsidR="00FE3086" w:rsidRPr="004A7C32">
        <w:t>.</w:t>
      </w:r>
      <w:r w:rsidR="0058418F" w:rsidRPr="004A7C32">
        <w:t xml:space="preserve"> </w:t>
      </w:r>
      <w:r w:rsidR="00E969AA">
        <w:t xml:space="preserve">Wynagrodzenia obejmują płace 22 pracowników pedagogicznych i 9 pracowników administracji i obsługi. W omawianym okresie wystąpiły wydatki na wynagrodzenia bezosobowe na dokonanie archiwizacji dokumentacji archiwalnej i niearchiwalnej szkoły z lat 1945-2014. Wydatki rzeczowe </w:t>
      </w:r>
      <w:r w:rsidR="0058418F" w:rsidRPr="004A7C32">
        <w:t> </w:t>
      </w:r>
      <w:r w:rsidR="00E969AA">
        <w:t xml:space="preserve">to </w:t>
      </w:r>
      <w:r w:rsidR="0058418F" w:rsidRPr="004A7C32">
        <w:t xml:space="preserve"> </w:t>
      </w:r>
      <w:r w:rsidR="00E969AA">
        <w:t>11</w:t>
      </w:r>
      <w:r w:rsidRPr="004A7C32">
        <w:t>,</w:t>
      </w:r>
      <w:r w:rsidR="00E969AA">
        <w:t>09</w:t>
      </w:r>
      <w:r w:rsidRPr="004A7C32">
        <w:t xml:space="preserve"> % </w:t>
      </w:r>
      <w:r w:rsidR="00E969AA">
        <w:t>wydatków ogółem</w:t>
      </w:r>
      <w:r w:rsidR="00FE3086" w:rsidRPr="004A7C32">
        <w:t xml:space="preserve">, </w:t>
      </w:r>
      <w:r w:rsidR="009F67AE" w:rsidRPr="004A7C32">
        <w:br/>
      </w:r>
      <w:r w:rsidR="00FE3086" w:rsidRPr="004A7C32">
        <w:t xml:space="preserve">a </w:t>
      </w:r>
      <w:r w:rsidRPr="004A7C32">
        <w:t xml:space="preserve"> wydatki na   ZFŚS  stanowią </w:t>
      </w:r>
      <w:r w:rsidR="0058418F" w:rsidRPr="004A7C32">
        <w:t>5</w:t>
      </w:r>
      <w:r w:rsidRPr="004A7C32">
        <w:t>,</w:t>
      </w:r>
      <w:r w:rsidR="00E969AA">
        <w:t>16</w:t>
      </w:r>
      <w:r w:rsidRPr="004A7C32">
        <w:t xml:space="preserve">% wydatków. </w:t>
      </w:r>
      <w:r w:rsidR="004F25DF" w:rsidRPr="004A7C32">
        <w:t xml:space="preserve"> W wydatk</w:t>
      </w:r>
      <w:r w:rsidR="00317EBE" w:rsidRPr="004A7C32">
        <w:t>owanych środk</w:t>
      </w:r>
      <w:r w:rsidR="00AD6746" w:rsidRPr="004A7C32">
        <w:t xml:space="preserve">ach </w:t>
      </w:r>
      <w:r w:rsidR="004F25DF" w:rsidRPr="004A7C32">
        <w:t xml:space="preserve">mieszczą się wydatki rozdziału </w:t>
      </w:r>
      <w:r w:rsidR="00E001D3" w:rsidRPr="004A7C32">
        <w:t xml:space="preserve">80101 oraz </w:t>
      </w:r>
      <w:r w:rsidR="004F25DF" w:rsidRPr="004A7C32">
        <w:t>80150</w:t>
      </w:r>
      <w:r w:rsidR="00E001D3" w:rsidRPr="004A7C32">
        <w:t xml:space="preserve"> </w:t>
      </w:r>
      <w:r w:rsidR="004F25DF" w:rsidRPr="004A7C32">
        <w:t xml:space="preserve">utworzonego na podstawie </w:t>
      </w:r>
      <w:r w:rsidR="004F25DF" w:rsidRPr="004A7C32">
        <w:rPr>
          <w:rFonts w:ascii="Calibri" w:hAnsi="Calibri"/>
        </w:rPr>
        <w:t>§</w:t>
      </w:r>
      <w:r w:rsidR="00E001D3" w:rsidRPr="004A7C32">
        <w:t xml:space="preserve"> 2 rozporządzenia Ministra Finansów z dnia 16 grudnia 2014r.</w:t>
      </w:r>
      <w:r w:rsidR="00317EBE" w:rsidRPr="004A7C32">
        <w:t xml:space="preserve"> </w:t>
      </w:r>
    </w:p>
    <w:p w:rsidR="00317EBE" w:rsidRPr="00EE2645" w:rsidRDefault="00317EBE" w:rsidP="001668AE">
      <w:pPr>
        <w:jc w:val="both"/>
      </w:pPr>
      <w:r w:rsidRPr="00EE2645">
        <w:t xml:space="preserve">W Przedszkolu Miejskim realizacja wydatków przebiega zgodnie z </w:t>
      </w:r>
      <w:r w:rsidR="00A04384" w:rsidRPr="00EE2645">
        <w:t>planem. Na dzień 30 czerwca 2016</w:t>
      </w:r>
      <w:r w:rsidRPr="00EE2645">
        <w:t xml:space="preserve"> r. wydatki</w:t>
      </w:r>
      <w:r w:rsidR="00A04384" w:rsidRPr="00EE2645">
        <w:t xml:space="preserve"> Przedszkola to kwota  576</w:t>
      </w:r>
      <w:r w:rsidR="00AD6746" w:rsidRPr="00EE2645">
        <w:t>.</w:t>
      </w:r>
      <w:r w:rsidR="00A04384" w:rsidRPr="00EE2645">
        <w:t>249</w:t>
      </w:r>
      <w:r w:rsidR="00AD6746" w:rsidRPr="00EE2645">
        <w:t>,</w:t>
      </w:r>
      <w:r w:rsidR="00A04384" w:rsidRPr="00EE2645">
        <w:t xml:space="preserve">90 </w:t>
      </w:r>
      <w:r w:rsidR="00AD6746" w:rsidRPr="00EE2645">
        <w:t>zł.</w:t>
      </w:r>
      <w:r w:rsidR="00E51624">
        <w:t xml:space="preserve"> Stanowi ona </w:t>
      </w:r>
      <w:r w:rsidRPr="00EE2645">
        <w:t xml:space="preserve"> </w:t>
      </w:r>
      <w:r w:rsidR="00EE2645" w:rsidRPr="00EE2645">
        <w:t>47</w:t>
      </w:r>
      <w:r w:rsidRPr="00EE2645">
        <w:t>,</w:t>
      </w:r>
      <w:r w:rsidR="00EE2645" w:rsidRPr="00EE2645">
        <w:t>59</w:t>
      </w:r>
      <w:r w:rsidRPr="00EE2645">
        <w:t>% planu</w:t>
      </w:r>
      <w:r w:rsidR="00AD6746" w:rsidRPr="00EE2645">
        <w:t>. Struktura wydatków przedstawia się następująco:</w:t>
      </w:r>
    </w:p>
    <w:p w:rsidR="00AD6746" w:rsidRPr="00EE2645" w:rsidRDefault="00FE3086" w:rsidP="00FE3086">
      <w:pPr>
        <w:ind w:firstLine="708"/>
        <w:jc w:val="both"/>
      </w:pPr>
      <w:r w:rsidRPr="00EE2645">
        <w:t xml:space="preserve">a)  </w:t>
      </w:r>
      <w:r w:rsidR="00AD6746" w:rsidRPr="00EE2645">
        <w:t>wynagrodzenia i pochodne od wynagrodzeń -                                   4</w:t>
      </w:r>
      <w:r w:rsidR="00EE2645" w:rsidRPr="00EE2645">
        <w:t>05</w:t>
      </w:r>
      <w:r w:rsidR="00AD6746" w:rsidRPr="00EE2645">
        <w:t>.</w:t>
      </w:r>
      <w:r w:rsidR="00EE2645" w:rsidRPr="00EE2645">
        <w:t>418</w:t>
      </w:r>
      <w:r w:rsidR="00AD6746" w:rsidRPr="00EE2645">
        <w:t>,</w:t>
      </w:r>
      <w:r w:rsidR="00EE2645" w:rsidRPr="00EE2645">
        <w:t>11</w:t>
      </w:r>
      <w:r w:rsidR="00AD6746" w:rsidRPr="00EE2645">
        <w:t> zł,</w:t>
      </w:r>
    </w:p>
    <w:p w:rsidR="00AD6746" w:rsidRPr="00EE2645" w:rsidRDefault="00FE3086" w:rsidP="00FE3086">
      <w:pPr>
        <w:ind w:left="720"/>
        <w:jc w:val="both"/>
      </w:pPr>
      <w:r w:rsidRPr="00EE2645">
        <w:t xml:space="preserve">b)  </w:t>
      </w:r>
      <w:r w:rsidR="00AD6746" w:rsidRPr="00EE2645">
        <w:t xml:space="preserve">pozostałe wydatki  </w:t>
      </w:r>
      <w:r w:rsidR="00EE2645" w:rsidRPr="00EE2645">
        <w:t>bieżące</w:t>
      </w:r>
      <w:r w:rsidR="00AD6746" w:rsidRPr="00EE2645">
        <w:t xml:space="preserve"> </w:t>
      </w:r>
      <w:r w:rsidR="00EE2645" w:rsidRPr="00EE2645">
        <w:t xml:space="preserve">-                            </w:t>
      </w:r>
      <w:r w:rsidR="00AD6746" w:rsidRPr="00EE2645">
        <w:t xml:space="preserve">                                   </w:t>
      </w:r>
      <w:r w:rsidR="00EE2645" w:rsidRPr="00EE2645">
        <w:t>140</w:t>
      </w:r>
      <w:r w:rsidR="00AD6746" w:rsidRPr="00EE2645">
        <w:t>.</w:t>
      </w:r>
      <w:r w:rsidR="00EE2645" w:rsidRPr="00EE2645">
        <w:t>031</w:t>
      </w:r>
      <w:r w:rsidR="00AD6746" w:rsidRPr="00EE2645">
        <w:t>,</w:t>
      </w:r>
      <w:r w:rsidR="00EE2645" w:rsidRPr="00EE2645">
        <w:t>79</w:t>
      </w:r>
      <w:r w:rsidR="00AD6746" w:rsidRPr="00EE2645">
        <w:t> zł.</w:t>
      </w:r>
    </w:p>
    <w:p w:rsidR="00EE2645" w:rsidRPr="00EE2645" w:rsidRDefault="00EE2645" w:rsidP="00FE3086">
      <w:pPr>
        <w:ind w:left="720"/>
        <w:jc w:val="both"/>
      </w:pPr>
      <w:r w:rsidRPr="00EE2645">
        <w:t>c) wydatki majątkowe -                                                                              30.800,00 zł.</w:t>
      </w:r>
    </w:p>
    <w:p w:rsidR="00EE2645" w:rsidRDefault="00652618" w:rsidP="001668AE">
      <w:pPr>
        <w:jc w:val="both"/>
      </w:pPr>
      <w:r w:rsidRPr="00EE2645">
        <w:t>Główną grupę wydatków</w:t>
      </w:r>
      <w:r w:rsidR="00EE2645" w:rsidRPr="00EE2645">
        <w:t xml:space="preserve"> bieżących </w:t>
      </w:r>
      <w:r w:rsidRPr="00EE2645">
        <w:t xml:space="preserve"> stanowią środki na wynagrodzenia i pochodne od tych wynagrodz</w:t>
      </w:r>
      <w:r w:rsidR="00EE2645" w:rsidRPr="00EE2645">
        <w:t>eń wynoszące 74,33 % z kwoty 545</w:t>
      </w:r>
      <w:r w:rsidRPr="00EE2645">
        <w:t>.</w:t>
      </w:r>
      <w:r w:rsidR="00EE2645" w:rsidRPr="00EE2645">
        <w:t>449</w:t>
      </w:r>
      <w:r w:rsidRPr="00EE2645">
        <w:t>,</w:t>
      </w:r>
      <w:r w:rsidR="00EE2645" w:rsidRPr="00EE2645">
        <w:t>90</w:t>
      </w:r>
      <w:r w:rsidR="00E1621D" w:rsidRPr="00EE2645">
        <w:t xml:space="preserve"> </w:t>
      </w:r>
      <w:r w:rsidR="00EE2645" w:rsidRPr="00EE2645">
        <w:t xml:space="preserve">zł. </w:t>
      </w:r>
      <w:r w:rsidR="003A34D5">
        <w:t xml:space="preserve">Wynagrodzenia obejmują płace </w:t>
      </w:r>
      <w:r w:rsidR="005041DB">
        <w:br/>
      </w:r>
      <w:r w:rsidR="003A34D5">
        <w:lastRenderedPageBreak/>
        <w:t>9 nauczycieli i 9 pracowników administracji i obsługi. Wydatki rzeczowe</w:t>
      </w:r>
      <w:r w:rsidR="00440DBB">
        <w:t xml:space="preserve"> (</w:t>
      </w:r>
      <w:r w:rsidR="003A34D5" w:rsidRPr="00EE2645">
        <w:t>w</w:t>
      </w:r>
      <w:r w:rsidR="00440DBB">
        <w:t xml:space="preserve"> tym zakup żywności dla dzieci)</w:t>
      </w:r>
      <w:r w:rsidR="003A34D5" w:rsidRPr="00EE2645">
        <w:t xml:space="preserve"> </w:t>
      </w:r>
      <w:r w:rsidR="003A34D5">
        <w:t xml:space="preserve"> to</w:t>
      </w:r>
      <w:r w:rsidR="00EE2645" w:rsidRPr="00EE2645">
        <w:t xml:space="preserve">   21,4</w:t>
      </w:r>
      <w:r w:rsidRPr="00EE2645">
        <w:t xml:space="preserve">2 % </w:t>
      </w:r>
      <w:r w:rsidR="003A34D5">
        <w:t xml:space="preserve"> wydatków ogółem </w:t>
      </w:r>
      <w:r w:rsidR="00EE2645" w:rsidRPr="00EE2645">
        <w:t>a  wydatki na   ZFŚS  stanowią 4</w:t>
      </w:r>
      <w:r w:rsidRPr="00EE2645">
        <w:t>,</w:t>
      </w:r>
      <w:r w:rsidR="00EE2645" w:rsidRPr="00EE2645">
        <w:t>26</w:t>
      </w:r>
      <w:r w:rsidRPr="00EE2645">
        <w:t>% wydatków.</w:t>
      </w:r>
    </w:p>
    <w:p w:rsidR="001668AE" w:rsidRPr="003A34D5" w:rsidRDefault="00652618" w:rsidP="001668AE">
      <w:pPr>
        <w:jc w:val="both"/>
      </w:pPr>
      <w:r w:rsidRPr="003A34D5">
        <w:t xml:space="preserve">W ramach tego rozdziału wydatkowano również środki w wysokości </w:t>
      </w:r>
      <w:r w:rsidR="003A34D5" w:rsidRPr="003A34D5">
        <w:t>56</w:t>
      </w:r>
      <w:r w:rsidRPr="003A34D5">
        <w:t>.</w:t>
      </w:r>
      <w:r w:rsidR="003A34D5" w:rsidRPr="003A34D5">
        <w:t>229</w:t>
      </w:r>
      <w:r w:rsidRPr="003A34D5">
        <w:t>,</w:t>
      </w:r>
      <w:r w:rsidR="003A34D5" w:rsidRPr="003A34D5">
        <w:t>83</w:t>
      </w:r>
      <w:r w:rsidRPr="003A34D5">
        <w:t xml:space="preserve"> zł. </w:t>
      </w:r>
      <w:r w:rsidR="00B94311" w:rsidRPr="003A34D5">
        <w:t>tytułem uczęszczania do przedszkoli</w:t>
      </w:r>
      <w:r w:rsidR="003A34D5" w:rsidRPr="003A34D5">
        <w:t xml:space="preserve"> niepublicznych w innych gminach</w:t>
      </w:r>
      <w:r w:rsidR="00B94311" w:rsidRPr="003A34D5">
        <w:t xml:space="preserve">, dzieci zamieszkałych </w:t>
      </w:r>
      <w:r w:rsidR="00440DBB">
        <w:br/>
      </w:r>
      <w:r w:rsidR="00B94311" w:rsidRPr="003A34D5">
        <w:t>w Szczawnie-Zdroju.</w:t>
      </w:r>
    </w:p>
    <w:p w:rsidR="001668AE" w:rsidRPr="00440DBB" w:rsidRDefault="003A34D5" w:rsidP="00B94311">
      <w:pPr>
        <w:jc w:val="both"/>
      </w:pPr>
      <w:r w:rsidRPr="00440DBB">
        <w:t>W I półroczu 2016</w:t>
      </w:r>
      <w:r w:rsidR="001668AE" w:rsidRPr="00440DBB">
        <w:t xml:space="preserve"> roku na finansowanie Publicznego</w:t>
      </w:r>
      <w:r w:rsidR="007B2A2E" w:rsidRPr="00440DBB">
        <w:t xml:space="preserve"> Gimnazjum</w:t>
      </w:r>
      <w:r w:rsidR="001668AE" w:rsidRPr="00440DBB">
        <w:t xml:space="preserve"> </w:t>
      </w:r>
      <w:r w:rsidR="00B94311" w:rsidRPr="00440DBB">
        <w:t xml:space="preserve">w Szczawnie-Zdroju </w:t>
      </w:r>
      <w:r w:rsidR="002A12DD" w:rsidRPr="00440DBB">
        <w:t xml:space="preserve">wydatkowano środki </w:t>
      </w:r>
      <w:r w:rsidR="00B94311" w:rsidRPr="00440DBB">
        <w:t xml:space="preserve">w wysokości  </w:t>
      </w:r>
      <w:r w:rsidRPr="00440DBB">
        <w:t>674</w:t>
      </w:r>
      <w:r w:rsidR="00B94311" w:rsidRPr="00440DBB">
        <w:t>.</w:t>
      </w:r>
      <w:r w:rsidRPr="00440DBB">
        <w:t>615</w:t>
      </w:r>
      <w:r w:rsidR="00B94311" w:rsidRPr="00440DBB">
        <w:t>,</w:t>
      </w:r>
      <w:r w:rsidRPr="00440DBB">
        <w:t>32</w:t>
      </w:r>
      <w:r w:rsidR="00B94311" w:rsidRPr="00440DBB">
        <w:t xml:space="preserve"> zł.</w:t>
      </w:r>
    </w:p>
    <w:p w:rsidR="001668AE" w:rsidRPr="00440DBB" w:rsidRDefault="001668AE" w:rsidP="001668AE">
      <w:pPr>
        <w:jc w:val="both"/>
      </w:pPr>
      <w:r w:rsidRPr="00440DBB">
        <w:t>W ramach wydatków bieżących środki wydatkowano na:</w:t>
      </w:r>
    </w:p>
    <w:p w:rsidR="001668AE" w:rsidRPr="00440DBB" w:rsidRDefault="001668AE" w:rsidP="00652618">
      <w:pPr>
        <w:numPr>
          <w:ilvl w:val="0"/>
          <w:numId w:val="25"/>
        </w:numPr>
        <w:jc w:val="both"/>
      </w:pPr>
      <w:r w:rsidRPr="00440DBB">
        <w:t xml:space="preserve">wynagrodzenia i pochodne od wynagrodzeń -                                      </w:t>
      </w:r>
      <w:r w:rsidR="00B94311" w:rsidRPr="00440DBB">
        <w:t>5</w:t>
      </w:r>
      <w:r w:rsidR="003A34D5" w:rsidRPr="00440DBB">
        <w:t>72</w:t>
      </w:r>
      <w:r w:rsidRPr="00440DBB">
        <w:t>.</w:t>
      </w:r>
      <w:r w:rsidR="00B94311" w:rsidRPr="00440DBB">
        <w:t>1</w:t>
      </w:r>
      <w:r w:rsidR="003A34D5" w:rsidRPr="00440DBB">
        <w:t>19</w:t>
      </w:r>
      <w:r w:rsidRPr="00440DBB">
        <w:t>,</w:t>
      </w:r>
      <w:r w:rsidR="003A34D5" w:rsidRPr="00440DBB">
        <w:t>22</w:t>
      </w:r>
      <w:r w:rsidRPr="00440DBB">
        <w:t> zł,</w:t>
      </w:r>
    </w:p>
    <w:p w:rsidR="001668AE" w:rsidRPr="00440DBB" w:rsidRDefault="001668AE" w:rsidP="00652618">
      <w:pPr>
        <w:numPr>
          <w:ilvl w:val="0"/>
          <w:numId w:val="25"/>
        </w:numPr>
        <w:jc w:val="both"/>
      </w:pPr>
      <w:r w:rsidRPr="00440DBB">
        <w:t xml:space="preserve">pozostałe wydatki                                          -          </w:t>
      </w:r>
      <w:r w:rsidR="003A34D5" w:rsidRPr="00440DBB">
        <w:t xml:space="preserve">                             102</w:t>
      </w:r>
      <w:r w:rsidRPr="00440DBB">
        <w:t>.</w:t>
      </w:r>
      <w:r w:rsidR="003A34D5" w:rsidRPr="00440DBB">
        <w:t>496</w:t>
      </w:r>
      <w:r w:rsidRPr="00440DBB">
        <w:t>,</w:t>
      </w:r>
      <w:r w:rsidR="003A34D5" w:rsidRPr="00440DBB">
        <w:t>10</w:t>
      </w:r>
      <w:r w:rsidRPr="00440DBB">
        <w:t> zł.</w:t>
      </w:r>
    </w:p>
    <w:p w:rsidR="001668AE" w:rsidRPr="00440DBB" w:rsidRDefault="001668AE" w:rsidP="001668AE">
      <w:pPr>
        <w:jc w:val="both"/>
      </w:pPr>
      <w:r w:rsidRPr="00440DBB">
        <w:t xml:space="preserve">Główną grupę wydatków stanowią środki na wynagrodzenia i pochodne </w:t>
      </w:r>
      <w:r w:rsidR="003A34D5" w:rsidRPr="00440DBB">
        <w:t>od tych wynagrodzeń wynoszące 84</w:t>
      </w:r>
      <w:r w:rsidRPr="00440DBB">
        <w:t>,</w:t>
      </w:r>
      <w:r w:rsidR="003A34D5" w:rsidRPr="00440DBB">
        <w:t>81</w:t>
      </w:r>
      <w:r w:rsidRPr="00440DBB">
        <w:t xml:space="preserve"> % z kwoty </w:t>
      </w:r>
      <w:r w:rsidR="003A34D5" w:rsidRPr="00440DBB">
        <w:t>674</w:t>
      </w:r>
      <w:r w:rsidR="00B94311" w:rsidRPr="00440DBB">
        <w:t>.</w:t>
      </w:r>
      <w:r w:rsidR="003A34D5" w:rsidRPr="00440DBB">
        <w:t>615,3</w:t>
      </w:r>
      <w:r w:rsidR="00B94311" w:rsidRPr="00440DBB">
        <w:t>2 zł</w:t>
      </w:r>
      <w:r w:rsidR="00440DBB" w:rsidRPr="00440DBB">
        <w:t>. Wynagrodzenia obejmują płace 18 nauczycieli</w:t>
      </w:r>
      <w:r w:rsidR="00440DBB">
        <w:br/>
      </w:r>
      <w:r w:rsidR="00440DBB" w:rsidRPr="00440DBB">
        <w:t xml:space="preserve"> i 8 pracowników administracji i obsługi.</w:t>
      </w:r>
      <w:r w:rsidRPr="00440DBB">
        <w:t xml:space="preserve">   </w:t>
      </w:r>
      <w:r w:rsidR="00440DBB" w:rsidRPr="00440DBB">
        <w:t>W</w:t>
      </w:r>
      <w:r w:rsidRPr="00440DBB">
        <w:t>ydatki rzeczowe</w:t>
      </w:r>
      <w:r w:rsidR="00B94311" w:rsidRPr="00440DBB">
        <w:t xml:space="preserve"> to </w:t>
      </w:r>
      <w:r w:rsidR="002A12DD" w:rsidRPr="00440DBB">
        <w:t>10,</w:t>
      </w:r>
      <w:r w:rsidR="003A34D5" w:rsidRPr="00440DBB">
        <w:t>28</w:t>
      </w:r>
      <w:r w:rsidR="002A12DD" w:rsidRPr="00440DBB">
        <w:t>%</w:t>
      </w:r>
      <w:r w:rsidR="00440DBB" w:rsidRPr="00440DBB">
        <w:t xml:space="preserve"> wydatków ogółem,</w:t>
      </w:r>
      <w:r w:rsidR="002A12DD" w:rsidRPr="00440DBB">
        <w:t xml:space="preserve"> </w:t>
      </w:r>
      <w:r w:rsidRPr="00440DBB">
        <w:t xml:space="preserve"> </w:t>
      </w:r>
      <w:r w:rsidR="002A12DD" w:rsidRPr="00440DBB">
        <w:t>natomiast</w:t>
      </w:r>
      <w:r w:rsidR="00B94311" w:rsidRPr="00440DBB">
        <w:t xml:space="preserve">  wydatki na   ZFŚS  stanowią </w:t>
      </w:r>
      <w:r w:rsidR="002A12DD" w:rsidRPr="00440DBB">
        <w:t>4</w:t>
      </w:r>
      <w:r w:rsidR="003A34D5" w:rsidRPr="00440DBB">
        <w:t>,9</w:t>
      </w:r>
      <w:r w:rsidR="002A12DD" w:rsidRPr="00440DBB">
        <w:t>1</w:t>
      </w:r>
      <w:r w:rsidR="00B94311" w:rsidRPr="00440DBB">
        <w:t>% wydatków</w:t>
      </w:r>
      <w:r w:rsidR="002A12DD" w:rsidRPr="00440DBB">
        <w:t>.</w:t>
      </w:r>
    </w:p>
    <w:p w:rsidR="002D58E7" w:rsidRPr="009C50CA" w:rsidRDefault="002D58E7" w:rsidP="00513F3F">
      <w:pPr>
        <w:jc w:val="both"/>
        <w:rPr>
          <w:color w:val="FF0000"/>
        </w:rPr>
      </w:pPr>
    </w:p>
    <w:p w:rsidR="00E16B74" w:rsidRDefault="002D58E7" w:rsidP="001668AE">
      <w:pPr>
        <w:jc w:val="both"/>
        <w:rPr>
          <w:color w:val="FF0000"/>
        </w:rPr>
      </w:pPr>
      <w:r w:rsidRPr="00440DBB">
        <w:t xml:space="preserve">W ramach tego działu poniesiono również wydatki na </w:t>
      </w:r>
      <w:r w:rsidR="00513F3F" w:rsidRPr="00440DBB">
        <w:t xml:space="preserve"> dokształcanie i doskonalenie </w:t>
      </w:r>
      <w:r w:rsidRPr="00440DBB">
        <w:t xml:space="preserve"> nauczycieli </w:t>
      </w:r>
      <w:r w:rsidR="00440DBB" w:rsidRPr="00440DBB">
        <w:t>–</w:t>
      </w:r>
      <w:r w:rsidRPr="00440DBB">
        <w:t xml:space="preserve"> </w:t>
      </w:r>
      <w:r w:rsidR="00440DBB" w:rsidRPr="00440DBB">
        <w:t xml:space="preserve">1.243,50 </w:t>
      </w:r>
      <w:r w:rsidRPr="00440DBB">
        <w:t>zł., ZFŚS dla naucz</w:t>
      </w:r>
      <w:r w:rsidR="00440DBB" w:rsidRPr="00440DBB">
        <w:t>ycieli emerytów i rencistów – 53</w:t>
      </w:r>
      <w:r w:rsidRPr="00440DBB">
        <w:t>.</w:t>
      </w:r>
      <w:r w:rsidR="00440DBB" w:rsidRPr="00440DBB">
        <w:t>583</w:t>
      </w:r>
      <w:r w:rsidRPr="00440DBB">
        <w:t>,</w:t>
      </w:r>
      <w:r w:rsidR="00440DBB" w:rsidRPr="00440DBB">
        <w:t>66</w:t>
      </w:r>
      <w:r w:rsidRPr="00440DBB">
        <w:t xml:space="preserve"> zł.,</w:t>
      </w:r>
      <w:r w:rsidRPr="009C50CA">
        <w:rPr>
          <w:color w:val="FF0000"/>
        </w:rPr>
        <w:t xml:space="preserve"> </w:t>
      </w:r>
      <w:r w:rsidR="00E51624">
        <w:t>prowadzenie</w:t>
      </w:r>
      <w:r w:rsidRPr="006F7889">
        <w:t xml:space="preserve"> zajęć z modelarstwa i lotnictwa dla uczniów PG – </w:t>
      </w:r>
      <w:r w:rsidR="006F7889" w:rsidRPr="006F7889">
        <w:t>5</w:t>
      </w:r>
      <w:r w:rsidRPr="006F7889">
        <w:t>.</w:t>
      </w:r>
      <w:r w:rsidR="006F7889" w:rsidRPr="006F7889">
        <w:t>315</w:t>
      </w:r>
      <w:r w:rsidRPr="006F7889">
        <w:t>,</w:t>
      </w:r>
      <w:r w:rsidR="006F7889" w:rsidRPr="006F7889">
        <w:t>92</w:t>
      </w:r>
      <w:r w:rsidRPr="006F7889">
        <w:t xml:space="preserve"> zł.</w:t>
      </w:r>
      <w:r w:rsidR="006F7889" w:rsidRPr="006F7889">
        <w:t>,</w:t>
      </w:r>
      <w:r w:rsidRPr="00440DBB">
        <w:t xml:space="preserve"> zakup </w:t>
      </w:r>
      <w:proofErr w:type="spellStart"/>
      <w:r w:rsidRPr="00440DBB">
        <w:t>iArkusza</w:t>
      </w:r>
      <w:proofErr w:type="spellEnd"/>
      <w:r w:rsidRPr="00440DBB">
        <w:t xml:space="preserve"> – </w:t>
      </w:r>
      <w:r w:rsidR="00440DBB" w:rsidRPr="00440DBB">
        <w:t>1</w:t>
      </w:r>
      <w:r w:rsidRPr="00440DBB">
        <w:t>.</w:t>
      </w:r>
      <w:r w:rsidR="00440DBB" w:rsidRPr="00440DBB">
        <w:t>235</w:t>
      </w:r>
      <w:r w:rsidRPr="00440DBB">
        <w:t>,</w:t>
      </w:r>
      <w:r w:rsidR="00440DBB" w:rsidRPr="00440DBB">
        <w:t>26</w:t>
      </w:r>
      <w:r w:rsidRPr="00440DBB">
        <w:t xml:space="preserve"> zł.</w:t>
      </w:r>
      <w:r w:rsidR="006F7889">
        <w:t xml:space="preserve"> oraz </w:t>
      </w:r>
      <w:r w:rsidR="00E51624">
        <w:t xml:space="preserve">na </w:t>
      </w:r>
      <w:r w:rsidR="006F7889">
        <w:t>nagrody dla MSP i PG w konkursie „Klasa na medal” – 6.000,00 zł.</w:t>
      </w:r>
      <w:r w:rsidRPr="00440DBB">
        <w:t xml:space="preserve">  Ponadto w</w:t>
      </w:r>
      <w:r w:rsidR="00440DBB" w:rsidRPr="00440DBB">
        <w:t xml:space="preserve"> I półroczu 2016</w:t>
      </w:r>
      <w:r w:rsidR="00E51624">
        <w:t xml:space="preserve"> </w:t>
      </w:r>
      <w:r w:rsidR="001668AE" w:rsidRPr="00440DBB">
        <w:t xml:space="preserve">r. </w:t>
      </w:r>
      <w:r w:rsidR="00513F3F" w:rsidRPr="00440DBB">
        <w:t xml:space="preserve">Gmina Szczawno-Zdrój  </w:t>
      </w:r>
      <w:r w:rsidR="00E16B74" w:rsidRPr="00440DBB">
        <w:t>finansowała</w:t>
      </w:r>
      <w:r w:rsidR="00513F3F" w:rsidRPr="00440DBB">
        <w:t xml:space="preserve"> dowóz  dzieci do Zespołu Szkół Specjalnych w Wałbrzychu. Na</w:t>
      </w:r>
      <w:r w:rsidR="001668AE" w:rsidRPr="00440DBB">
        <w:t xml:space="preserve"> ten cel wydatkowano </w:t>
      </w:r>
      <w:r w:rsidR="00513F3F" w:rsidRPr="00440DBB">
        <w:t>4</w:t>
      </w:r>
      <w:r w:rsidR="001668AE" w:rsidRPr="00440DBB">
        <w:t>.</w:t>
      </w:r>
      <w:r w:rsidR="006F7889">
        <w:t>68</w:t>
      </w:r>
      <w:r w:rsidR="00513F3F" w:rsidRPr="00440DBB">
        <w:t>0</w:t>
      </w:r>
      <w:r w:rsidR="001668AE" w:rsidRPr="00440DBB">
        <w:t>,</w:t>
      </w:r>
      <w:r w:rsidR="00513F3F" w:rsidRPr="00440DBB">
        <w:t>00</w:t>
      </w:r>
      <w:r w:rsidR="001668AE" w:rsidRPr="00440DBB">
        <w:t> zł.</w:t>
      </w:r>
      <w:r w:rsidR="00B55CE6" w:rsidRPr="009C50CA">
        <w:rPr>
          <w:color w:val="FF0000"/>
        </w:rPr>
        <w:t xml:space="preserve"> </w:t>
      </w:r>
    </w:p>
    <w:p w:rsidR="006F7889" w:rsidRDefault="006F7889" w:rsidP="006F7889">
      <w:pPr>
        <w:jc w:val="both"/>
      </w:pPr>
    </w:p>
    <w:p w:rsidR="00237284" w:rsidRDefault="00E51624" w:rsidP="006F7889">
      <w:pPr>
        <w:jc w:val="both"/>
        <w:rPr>
          <w:b/>
        </w:rPr>
      </w:pPr>
      <w:r>
        <w:t>W</w:t>
      </w:r>
      <w:r w:rsidR="00237284">
        <w:t xml:space="preserve"> tym dziale zaplanowano  i realizowano dotacje dla Niepublicznego Przedszkola „Małe Misie” w kwocie  50.520,06 zł. oraz dla Niepublicznego Punktu Przedszkolnego „Małe Misie II” w kwocie 9.494,64 zł. </w:t>
      </w:r>
      <w:r w:rsidR="000A215C">
        <w:t xml:space="preserve">– </w:t>
      </w:r>
      <w:r w:rsidR="000A215C" w:rsidRPr="000A215C">
        <w:rPr>
          <w:b/>
        </w:rPr>
        <w:t>tabela nr 8.</w:t>
      </w:r>
    </w:p>
    <w:p w:rsidR="000A215C" w:rsidRDefault="000A215C" w:rsidP="006F7889">
      <w:pPr>
        <w:jc w:val="both"/>
      </w:pPr>
    </w:p>
    <w:p w:rsidR="006F7889" w:rsidRDefault="006F7889" w:rsidP="006F7889">
      <w:pPr>
        <w:jc w:val="both"/>
      </w:pPr>
      <w:r w:rsidRPr="003A34D5">
        <w:t xml:space="preserve">Pozostałe wydatki w tym dziale to </w:t>
      </w:r>
      <w:r w:rsidRPr="0056657C">
        <w:rPr>
          <w:u w:val="single"/>
        </w:rPr>
        <w:t>wydatki majątkowe</w:t>
      </w:r>
      <w:r w:rsidRPr="003A34D5">
        <w:t xml:space="preserve"> i dotyczą </w:t>
      </w:r>
      <w:r>
        <w:t>:</w:t>
      </w:r>
    </w:p>
    <w:p w:rsidR="006F7889" w:rsidRDefault="006F7889" w:rsidP="006F7889">
      <w:pPr>
        <w:jc w:val="both"/>
      </w:pPr>
      <w:r>
        <w:t>1.„System przeciwdziałania zadymianiu w Przedszkolu Miejskim”- Awaryjne Oświetlenie Ewakuacyjne – 30.800,00 zł.</w:t>
      </w:r>
    </w:p>
    <w:p w:rsidR="006F7889" w:rsidRDefault="006F7889" w:rsidP="006F7889">
      <w:pPr>
        <w:jc w:val="both"/>
      </w:pPr>
      <w:r>
        <w:t>2. „Przebudowa Przedszkola Miejskiego” - w I półroczu nie poniesiono wydatku na to zadanie.</w:t>
      </w:r>
    </w:p>
    <w:p w:rsidR="006F7889" w:rsidRDefault="006F7889" w:rsidP="006F7889">
      <w:pPr>
        <w:jc w:val="both"/>
      </w:pPr>
      <w:r>
        <w:t xml:space="preserve">3. „Budowa  Zespołu Szkolno-Przedszkolnego w ramach kompleksu oświatowo-sportowo-rekreacyjnego przy ul. Słonecznej 1A” –dokumentacja </w:t>
      </w:r>
      <w:r w:rsidR="001D5366">
        <w:t>–</w:t>
      </w:r>
      <w:r>
        <w:t xml:space="preserve"> </w:t>
      </w:r>
      <w:r w:rsidR="001D5366">
        <w:t xml:space="preserve">Zadanie zostanie zrealizowane </w:t>
      </w:r>
      <w:r>
        <w:t>w I</w:t>
      </w:r>
      <w:r w:rsidR="001D5366">
        <w:t>I</w:t>
      </w:r>
      <w:r>
        <w:t xml:space="preserve"> półroczu</w:t>
      </w:r>
      <w:r w:rsidR="001D5366">
        <w:t xml:space="preserve"> 2016 r.</w:t>
      </w:r>
    </w:p>
    <w:p w:rsidR="006F7889" w:rsidRDefault="006F7889" w:rsidP="006F7889">
      <w:pPr>
        <w:jc w:val="both"/>
      </w:pPr>
      <w:r>
        <w:t>4. „</w:t>
      </w:r>
      <w:r w:rsidR="009B2906">
        <w:t>Zwrot dotacji na rzecz Ministerstwa Sportu i Turystyki”</w:t>
      </w:r>
      <w:r w:rsidR="001D5366">
        <w:t xml:space="preserve"> </w:t>
      </w:r>
      <w:r w:rsidR="00237284">
        <w:t>–</w:t>
      </w:r>
      <w:r w:rsidR="001D5366">
        <w:t xml:space="preserve"> </w:t>
      </w:r>
      <w:r w:rsidR="00237284">
        <w:t xml:space="preserve">wydatek zostanie poniesiony </w:t>
      </w:r>
      <w:r w:rsidR="005041DB">
        <w:br/>
      </w:r>
      <w:r w:rsidR="00237284">
        <w:t>w terminie 14 dni od dnia p</w:t>
      </w:r>
      <w:r w:rsidR="0056657C">
        <w:t>rzekazania przez Urząd Skarbowy</w:t>
      </w:r>
      <w:r w:rsidR="00237284">
        <w:t xml:space="preserve"> środków z tytułu zwrotu </w:t>
      </w:r>
      <w:proofErr w:type="spellStart"/>
      <w:r w:rsidR="00237284">
        <w:t>Vat-u</w:t>
      </w:r>
      <w:proofErr w:type="spellEnd"/>
      <w:r w:rsidR="00237284">
        <w:t>.</w:t>
      </w:r>
    </w:p>
    <w:p w:rsidR="00237284" w:rsidRDefault="00237284" w:rsidP="006F7889">
      <w:pPr>
        <w:jc w:val="both"/>
      </w:pPr>
    </w:p>
    <w:p w:rsidR="00030331" w:rsidRDefault="00030331" w:rsidP="001668AE">
      <w:pPr>
        <w:jc w:val="both"/>
        <w:rPr>
          <w:b/>
        </w:rPr>
      </w:pPr>
    </w:p>
    <w:p w:rsidR="001668AE" w:rsidRPr="008F1B1E" w:rsidRDefault="00DB1D78" w:rsidP="001668AE">
      <w:pPr>
        <w:jc w:val="both"/>
        <w:rPr>
          <w:b/>
        </w:rPr>
      </w:pPr>
      <w:r w:rsidRPr="008F1B1E">
        <w:rPr>
          <w:b/>
        </w:rPr>
        <w:t>DZIAŁ 851 –  OCHRONA ZDROWIA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874B50" w:rsidRPr="008F1B1E">
        <w:rPr>
          <w:b/>
          <w:i/>
          <w:color w:val="auto"/>
        </w:rPr>
        <w:t>4</w:t>
      </w:r>
      <w:r w:rsidR="00AA3FA4" w:rsidRPr="008F1B1E">
        <w:rPr>
          <w:b/>
          <w:i/>
          <w:color w:val="auto"/>
        </w:rPr>
        <w:t>45</w:t>
      </w:r>
      <w:r w:rsidRPr="008F1B1E">
        <w:rPr>
          <w:b/>
          <w:i/>
          <w:color w:val="auto"/>
        </w:rPr>
        <w:t>.</w:t>
      </w:r>
      <w:r w:rsidR="00AA3FA4" w:rsidRPr="008F1B1E">
        <w:rPr>
          <w:b/>
          <w:i/>
          <w:color w:val="auto"/>
        </w:rPr>
        <w:t>0</w:t>
      </w:r>
      <w:r w:rsidR="00874B50" w:rsidRPr="008F1B1E"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,00 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</w:t>
      </w:r>
      <w:r w:rsidR="00874B50" w:rsidRPr="008F1B1E">
        <w:rPr>
          <w:b/>
          <w:i/>
          <w:color w:val="auto"/>
        </w:rPr>
        <w:t xml:space="preserve">                              1</w:t>
      </w:r>
      <w:r w:rsidR="00AA3FA4" w:rsidRPr="008F1B1E">
        <w:rPr>
          <w:b/>
          <w:i/>
          <w:color w:val="auto"/>
        </w:rPr>
        <w:t>50</w:t>
      </w:r>
      <w:r w:rsidRPr="008F1B1E">
        <w:rPr>
          <w:b/>
          <w:i/>
          <w:color w:val="auto"/>
        </w:rPr>
        <w:t>.</w:t>
      </w:r>
      <w:r w:rsidR="00AA3FA4" w:rsidRPr="008F1B1E">
        <w:rPr>
          <w:b/>
          <w:i/>
          <w:color w:val="auto"/>
        </w:rPr>
        <w:t>190</w:t>
      </w:r>
      <w:r w:rsidRPr="008F1B1E">
        <w:rPr>
          <w:b/>
          <w:i/>
          <w:color w:val="auto"/>
        </w:rPr>
        <w:t>,</w:t>
      </w:r>
      <w:r w:rsidR="00AA3FA4" w:rsidRPr="008F1B1E">
        <w:rPr>
          <w:b/>
          <w:i/>
          <w:color w:val="auto"/>
        </w:rPr>
        <w:t>27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:rsidR="00206E4A" w:rsidRPr="008F1B1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8F1B1E" w:rsidRPr="008F1B1E">
        <w:rPr>
          <w:b/>
          <w:i/>
          <w:color w:val="auto"/>
        </w:rPr>
        <w:t>33</w:t>
      </w:r>
      <w:r w:rsidRPr="008F1B1E">
        <w:rPr>
          <w:b/>
          <w:i/>
          <w:color w:val="auto"/>
        </w:rPr>
        <w:t>,</w:t>
      </w:r>
      <w:r w:rsidR="008F1B1E" w:rsidRPr="008F1B1E">
        <w:rPr>
          <w:b/>
          <w:i/>
          <w:color w:val="auto"/>
        </w:rPr>
        <w:t>75</w:t>
      </w:r>
    </w:p>
    <w:p w:rsidR="00206E4A" w:rsidRDefault="00206E4A" w:rsidP="00E87ED6">
      <w:pPr>
        <w:pStyle w:val="Tekstpodstawowyzwciciem"/>
        <w:jc w:val="both"/>
      </w:pPr>
      <w:r w:rsidRPr="000A215C">
        <w:t xml:space="preserve">Zaplanowane w tym dziale wydatki na przeprowadzenie bezpłatnych badań dla mieszkańców </w:t>
      </w:r>
      <w:proofErr w:type="spellStart"/>
      <w:r w:rsidRPr="000A215C">
        <w:t>Szczawna-Zdroju</w:t>
      </w:r>
      <w:proofErr w:type="spellEnd"/>
      <w:r w:rsidRPr="000A215C">
        <w:t xml:space="preserve"> oraz uczniów szczawieńskich szkół zostaną zrealizowane </w:t>
      </w:r>
      <w:r w:rsidR="00325147" w:rsidRPr="000A215C">
        <w:br/>
      </w:r>
      <w:r w:rsidRPr="000A215C">
        <w:lastRenderedPageBreak/>
        <w:t xml:space="preserve">w </w:t>
      </w:r>
      <w:r w:rsidR="00E87ED6">
        <w:t>m-</w:t>
      </w:r>
      <w:proofErr w:type="spellStart"/>
      <w:r w:rsidR="00E87ED6">
        <w:t>cu</w:t>
      </w:r>
      <w:proofErr w:type="spellEnd"/>
      <w:r w:rsidR="00E87ED6">
        <w:t xml:space="preserve"> lipcu 20</w:t>
      </w:r>
      <w:r w:rsidR="00316038">
        <w:t>16 – akcja została przeprowadzona  od 30.05.2016 do 10.06.2016 r. K</w:t>
      </w:r>
      <w:r w:rsidRPr="000A215C">
        <w:t xml:space="preserve">wota </w:t>
      </w:r>
      <w:r w:rsidR="000A215C" w:rsidRPr="000A215C">
        <w:t>300</w:t>
      </w:r>
      <w:r w:rsidRPr="000A215C">
        <w:t>,</w:t>
      </w:r>
      <w:r w:rsidR="000A215C" w:rsidRPr="000A215C">
        <w:t>00</w:t>
      </w:r>
      <w:r w:rsidRPr="000A215C">
        <w:t xml:space="preserve"> zł. dotyczy wydatków </w:t>
      </w:r>
      <w:r w:rsidR="000A215C" w:rsidRPr="000A215C">
        <w:t>związanych z podłączeniem mammobusu.</w:t>
      </w:r>
    </w:p>
    <w:p w:rsidR="00E87ED6" w:rsidRPr="000A215C" w:rsidRDefault="00E87ED6" w:rsidP="00772D3F">
      <w:pPr>
        <w:pStyle w:val="Tekstpodstawowyzwciciem"/>
        <w:ind w:firstLine="0"/>
        <w:jc w:val="both"/>
      </w:pPr>
      <w:r w:rsidRPr="00E87ED6">
        <w:t>W ramach Programu Profilaktyki i Rozwiązywania Problemów Alkoholowych oraz Przeciwdziałania Narkomanii realizowane są działania zmierzające do przeciwdziałania uzależnieniom oraz ich skutkom, programy profilaktyczne i edukacyjne kierowane do dzieci</w:t>
      </w:r>
      <w:r w:rsidR="005041DB">
        <w:br/>
      </w:r>
      <w:r w:rsidRPr="00E87ED6">
        <w:t xml:space="preserve"> i młodzieży celem kształtowania właściwych postaw moralno-społecznych. Działania te obejmują również zagospodarowywanie czasu wolnego i propagowanie zdrowego stylu życia </w:t>
      </w:r>
      <w:r w:rsidRPr="00E87ED6">
        <w:br/>
        <w:t>w ramach organizacji pozalekcyjnych zajęć sportowych, rekreacyjnych, kulturalnych bądź edukacyjnych, organizowanie imprez kulturalnych, sportowych i rekreacyjnych promujących zdrowy styl życia. Udzielana jest pomoc rodzinom, w których</w:t>
      </w:r>
      <w:r w:rsidR="00E51624">
        <w:t xml:space="preserve"> występują problemy uzależnień, </w:t>
      </w:r>
      <w:r w:rsidRPr="00E87ED6">
        <w:t>w tym dożywianie dzieci w szkołach, zapewnienie funkcjonowania punktu dziennej opieki dla dzieci). Wspomagana jest działalność osób, instytucji i stowarzyszeń, które bezpośrednio realizują powyższe zadania.</w:t>
      </w:r>
      <w:r w:rsidR="00316038">
        <w:t xml:space="preserve"> W ramach tych działań zo</w:t>
      </w:r>
      <w:r w:rsidR="00316038" w:rsidRPr="00425282">
        <w:t>rganiz</w:t>
      </w:r>
      <w:r w:rsidR="00316038">
        <w:t xml:space="preserve">owano </w:t>
      </w:r>
      <w:r w:rsidR="00316038" w:rsidRPr="00425282">
        <w:t xml:space="preserve"> ognis</w:t>
      </w:r>
      <w:r w:rsidR="00316038">
        <w:t>ko</w:t>
      </w:r>
      <w:r w:rsidR="00316038" w:rsidRPr="00425282">
        <w:t xml:space="preserve"> dla dzieci z Punktu Dziennej opieki, akcj</w:t>
      </w:r>
      <w:r w:rsidR="00316038">
        <w:t>ę</w:t>
      </w:r>
      <w:r w:rsidR="00316038" w:rsidRPr="00425282">
        <w:t xml:space="preserve"> „Ferie w mieście”</w:t>
      </w:r>
      <w:r w:rsidR="00E51624">
        <w:t>,</w:t>
      </w:r>
      <w:r w:rsidR="00316038" w:rsidRPr="00425282">
        <w:t xml:space="preserve"> współfinansowan</w:t>
      </w:r>
      <w:r w:rsidR="00316038">
        <w:t>o projekt „Junior</w:t>
      </w:r>
      <w:r w:rsidR="00E427A0">
        <w:t xml:space="preserve"> </w:t>
      </w:r>
      <w:r w:rsidR="00E51624">
        <w:t>Sport” i</w:t>
      </w:r>
      <w:r w:rsidR="00316038">
        <w:t xml:space="preserve"> wyjazd</w:t>
      </w:r>
      <w:r w:rsidR="00316038" w:rsidRPr="00425282">
        <w:t xml:space="preserve"> na Europejskie Spotkania Młodzieży</w:t>
      </w:r>
      <w:r w:rsidR="00316038">
        <w:t xml:space="preserve">, zorganizowano parafialny festiwal piosenki </w:t>
      </w:r>
      <w:r w:rsidR="00E51624">
        <w:t>oraz</w:t>
      </w:r>
      <w:r w:rsidR="00316038">
        <w:t xml:space="preserve"> zakupiono słodycze i nagrody w konkursach</w:t>
      </w:r>
      <w:r w:rsidR="00772D3F">
        <w:t xml:space="preserve"> na łączn</w:t>
      </w:r>
      <w:r w:rsidR="00E51624">
        <w:t>ą</w:t>
      </w:r>
      <w:r w:rsidR="00772D3F">
        <w:t xml:space="preserve"> kwotę 9.811,70 zł.</w:t>
      </w:r>
    </w:p>
    <w:p w:rsidR="00E77F2D" w:rsidRPr="00772D3F" w:rsidRDefault="00E77F2D" w:rsidP="00772D3F">
      <w:pPr>
        <w:pStyle w:val="Tekstpodstawowyzwciciem"/>
        <w:jc w:val="both"/>
      </w:pPr>
      <w:r w:rsidRPr="00425282">
        <w:t xml:space="preserve">W </w:t>
      </w:r>
      <w:r w:rsidR="00E87ED6">
        <w:t>I półroczu 2016 r.</w:t>
      </w:r>
      <w:r w:rsidR="00780D1C" w:rsidRPr="00425282">
        <w:t xml:space="preserve"> zrealizowano wydatki dotyczące </w:t>
      </w:r>
      <w:r w:rsidR="00A34E51" w:rsidRPr="00425282">
        <w:t xml:space="preserve"> wynagrodzenia dla </w:t>
      </w:r>
      <w:r w:rsidR="00C038F9" w:rsidRPr="00425282">
        <w:t xml:space="preserve">członków Miejskiej Komisji Rozwiązywania Problemów Alkoholowych – 14.980,00 zł., psychologa </w:t>
      </w:r>
      <w:r w:rsidR="005041DB">
        <w:br/>
      </w:r>
      <w:r w:rsidR="00C038F9" w:rsidRPr="00425282">
        <w:t xml:space="preserve">w Punkcie Konsultacyjno-Informacyjnym „Niebieska Linia” – 1.719,84 zł oraz pochodnych od wynagrodzeń  - 2.998,05 zł. </w:t>
      </w:r>
      <w:r w:rsidR="00780D1C" w:rsidRPr="00425282">
        <w:rPr>
          <w:spacing w:val="-4"/>
        </w:rPr>
        <w:t>Na dożywianie dzieci w szkołach  wydano  kwotę 6.713,70 zł</w:t>
      </w:r>
      <w:r w:rsidR="00425282" w:rsidRPr="00425282">
        <w:rPr>
          <w:spacing w:val="-4"/>
        </w:rPr>
        <w:t>., prowadzenie konsultacji terapeutycznych w Punkcie „Niebieska Linia”</w:t>
      </w:r>
      <w:r w:rsidR="00780D1C" w:rsidRPr="00425282">
        <w:t xml:space="preserve"> 2.340,00 zł.,  za</w:t>
      </w:r>
      <w:r w:rsidR="00425282">
        <w:t xml:space="preserve"> naprawy i doposażenie </w:t>
      </w:r>
      <w:r w:rsidR="00780D1C" w:rsidRPr="00425282">
        <w:t xml:space="preserve"> placów </w:t>
      </w:r>
      <w:r w:rsidR="00425282">
        <w:t xml:space="preserve">zabaw </w:t>
      </w:r>
      <w:r w:rsidR="00772D3F">
        <w:t>wydano 6.898,03</w:t>
      </w:r>
      <w:r w:rsidR="00780D1C" w:rsidRPr="00425282">
        <w:t xml:space="preserve"> zł.</w:t>
      </w:r>
      <w:r w:rsidR="00425282" w:rsidRPr="00425282">
        <w:t xml:space="preserve"> </w:t>
      </w:r>
    </w:p>
    <w:p w:rsidR="00780D1C" w:rsidRDefault="00780D1C" w:rsidP="009F67AE">
      <w:pPr>
        <w:pStyle w:val="Tekstpodstawowyzwciciem"/>
        <w:jc w:val="both"/>
      </w:pPr>
      <w:r>
        <w:t>Na cele związane z przeciwdziałaniem uzależnieniom i patologiom społecznym przekazano dotacje celowe z budżetu następującym stowarzyszeniom:</w:t>
      </w:r>
    </w:p>
    <w:p w:rsidR="00B03EF0" w:rsidRPr="00B03EF0" w:rsidRDefault="00B03EF0" w:rsidP="00B03EF0">
      <w:pPr>
        <w:widowControl w:val="0"/>
        <w:numPr>
          <w:ilvl w:val="0"/>
          <w:numId w:val="37"/>
        </w:numPr>
        <w:tabs>
          <w:tab w:val="left" w:pos="-142"/>
          <w:tab w:val="left" w:pos="0"/>
        </w:tabs>
        <w:overflowPunct w:val="0"/>
        <w:autoSpaceDE w:val="0"/>
        <w:jc w:val="both"/>
      </w:pPr>
      <w:r>
        <w:t>Klub Abstynenta „Nowe Życie” – umowa nr BS.524.1.2016 z dnia 03.02.2016 r. zawarta na okres: 01.01-30.04; Zadania: „Zachowaj trzeźwy umysł i ciało” oraz „Czym skorupka za młodu”; kwota dotacji: 20.000 zł, zwrot: 420,43 zł</w:t>
      </w:r>
      <w:r>
        <w:tab/>
        <w:t>-</w:t>
      </w:r>
      <w:r w:rsidRPr="00B03EF0">
        <w:t>19.579,57 zł</w:t>
      </w:r>
    </w:p>
    <w:p w:rsidR="00B03EF0" w:rsidRDefault="00B03EF0" w:rsidP="00B03EF0">
      <w:pPr>
        <w:widowControl w:val="0"/>
        <w:numPr>
          <w:ilvl w:val="0"/>
          <w:numId w:val="37"/>
        </w:numPr>
        <w:tabs>
          <w:tab w:val="left" w:pos="-142"/>
          <w:tab w:val="left" w:pos="0"/>
        </w:tabs>
        <w:overflowPunct w:val="0"/>
        <w:autoSpaceDE w:val="0"/>
        <w:jc w:val="both"/>
      </w:pPr>
      <w:r>
        <w:t>Fundacja Wspierania Seniorów MELA</w:t>
      </w:r>
      <w:r>
        <w:rPr>
          <w:kern w:val="0"/>
          <w:lang w:eastAsia="pl-PL"/>
        </w:rPr>
        <w:t xml:space="preserve"> - </w:t>
      </w:r>
      <w:r>
        <w:t>umowa nr BS.524.2.2016 z dnia 01.04.2016 r. zawarta na okres: 01.02-31.12; Zadanie: „Organizacja Dni Seniora”; I transza</w:t>
      </w:r>
      <w:r>
        <w:rPr>
          <w:i/>
        </w:rPr>
        <w:t xml:space="preserve">   </w:t>
      </w:r>
      <w:r w:rsidRPr="00B03EF0">
        <w:t>7.850,00 zł</w:t>
      </w:r>
    </w:p>
    <w:p w:rsidR="00B03EF0" w:rsidRDefault="00B03EF0" w:rsidP="00B03EF0">
      <w:pPr>
        <w:widowControl w:val="0"/>
        <w:numPr>
          <w:ilvl w:val="0"/>
          <w:numId w:val="37"/>
        </w:numPr>
        <w:tabs>
          <w:tab w:val="left" w:pos="-142"/>
          <w:tab w:val="left" w:pos="0"/>
        </w:tabs>
        <w:overflowPunct w:val="0"/>
        <w:autoSpaceDE w:val="0"/>
        <w:jc w:val="both"/>
      </w:pPr>
      <w:r>
        <w:t>Miejski Klub Sportowy – umowa nr BS.524.3.2016 z dnia 01.04.2016 r. zawarta na okres: 01.02-31.12;</w:t>
      </w:r>
      <w:r>
        <w:rPr>
          <w:kern w:val="0"/>
          <w:lang w:eastAsia="pl-PL"/>
        </w:rPr>
        <w:t xml:space="preserve"> </w:t>
      </w:r>
      <w:r>
        <w:t>Zadanie pn.: „Piłka jest jedna a bramki są dwie”; I transza</w:t>
      </w:r>
      <w:r>
        <w:tab/>
        <w:t xml:space="preserve">    </w:t>
      </w:r>
      <w:r w:rsidRPr="00B03EF0">
        <w:t>29.999,38 zł</w:t>
      </w:r>
    </w:p>
    <w:p w:rsidR="00B03EF0" w:rsidRDefault="00B03EF0" w:rsidP="00B03EF0">
      <w:pPr>
        <w:widowControl w:val="0"/>
        <w:numPr>
          <w:ilvl w:val="0"/>
          <w:numId w:val="37"/>
        </w:numPr>
        <w:overflowPunct w:val="0"/>
        <w:autoSpaceDE w:val="0"/>
        <w:jc w:val="both"/>
      </w:pPr>
      <w:r>
        <w:t xml:space="preserve">Miejski Klub Sportowy – umowa nr BS.524.4.2016 z dnia 01.04.2016 r. zawarta na okres: 01.02-31.12; Zadanie: „Szkolenie dzieci i młodzieży w zakresie koszykówki”); I transza- </w:t>
      </w:r>
      <w:r w:rsidRPr="00B03EF0">
        <w:t>5.000,00 zł</w:t>
      </w:r>
    </w:p>
    <w:p w:rsidR="00B03EF0" w:rsidRDefault="00B03EF0" w:rsidP="00B03EF0">
      <w:pPr>
        <w:widowControl w:val="0"/>
        <w:numPr>
          <w:ilvl w:val="0"/>
          <w:numId w:val="37"/>
        </w:numPr>
        <w:overflowPunct w:val="0"/>
        <w:autoSpaceDE w:val="0"/>
        <w:jc w:val="both"/>
      </w:pPr>
      <w:r>
        <w:t xml:space="preserve">Stowarzyszenie Kultury Fizycznej „Klub Tenisowy Szczawno-Zdrój” - umowa </w:t>
      </w:r>
      <w:r w:rsidR="005041DB">
        <w:br/>
      </w:r>
      <w:r>
        <w:t>nr BS.524.5.2016 z dnia 01.04.2016 r. zawarta na okres: 01.02-31.12; Zadanie: „Tenisowe wariacje”; I transza -</w:t>
      </w:r>
      <w:r w:rsidRPr="00B03EF0">
        <w:t>7.000,00 zł</w:t>
      </w:r>
    </w:p>
    <w:p w:rsidR="00B03EF0" w:rsidRDefault="00B03EF0" w:rsidP="00B03EF0">
      <w:pPr>
        <w:widowControl w:val="0"/>
        <w:numPr>
          <w:ilvl w:val="0"/>
          <w:numId w:val="37"/>
        </w:numPr>
        <w:overflowPunct w:val="0"/>
        <w:autoSpaceDE w:val="0"/>
      </w:pPr>
      <w:r>
        <w:t xml:space="preserve">Klub Abstynenta „Nowe Życie” – umowa nr BS.524.7.2016 z dnia 15.06.2016 r. zawarta na okres: 01.05-31.12; Zadania: „Zachowaj trzeźwy umysł i ciało” oraz „Czym skorupka za młodu”; I transza- </w:t>
      </w:r>
      <w:r w:rsidRPr="00B03EF0">
        <w:t>13.000,00 zł</w:t>
      </w:r>
    </w:p>
    <w:p w:rsidR="00B03EF0" w:rsidRDefault="00B03EF0" w:rsidP="00B03EF0">
      <w:pPr>
        <w:widowControl w:val="0"/>
        <w:numPr>
          <w:ilvl w:val="0"/>
          <w:numId w:val="37"/>
        </w:numPr>
        <w:tabs>
          <w:tab w:val="left" w:pos="-142"/>
          <w:tab w:val="left" w:pos="0"/>
        </w:tabs>
        <w:overflowPunct w:val="0"/>
        <w:autoSpaceDE w:val="0"/>
        <w:jc w:val="both"/>
      </w:pPr>
      <w:r>
        <w:t>Miejski Klub Sportowy (art.19a) - umowa nr BS.525.1.2016 z dnia 27.01.2016 r. zawarta na okres: 30.01-06.02; Zadanie: „Przewóz dzieci na zimowy obóz sportowy”</w:t>
      </w:r>
      <w:r>
        <w:rPr>
          <w:i/>
        </w:rPr>
        <w:t xml:space="preserve">    </w:t>
      </w:r>
      <w:r w:rsidRPr="00B03EF0">
        <w:t>2.000,00 zł</w:t>
      </w:r>
    </w:p>
    <w:p w:rsidR="00B03EF0" w:rsidRDefault="00B03EF0" w:rsidP="00B03EF0">
      <w:pPr>
        <w:widowControl w:val="0"/>
        <w:numPr>
          <w:ilvl w:val="0"/>
          <w:numId w:val="37"/>
        </w:numPr>
        <w:overflowPunct w:val="0"/>
        <w:autoSpaceDE w:val="0"/>
        <w:jc w:val="both"/>
      </w:pPr>
      <w:r>
        <w:t>Stowarzyszenie Kultury Fizycznej „Klub Tenisowy Szczawno-Zdrój” (art.19a) - umowa nr BS.525.4.2016 z dnia 18.04.2016 r. zawarta na okres: 01.05-15.06; Zadanie: „Międzynarodowe Mistrzostwa Dolnego Śląska SZCZAWNO CUP”</w:t>
      </w:r>
      <w:r>
        <w:tab/>
      </w:r>
      <w:r>
        <w:rPr>
          <w:i/>
        </w:rPr>
        <w:t xml:space="preserve"> </w:t>
      </w:r>
      <w:r w:rsidRPr="00B03EF0">
        <w:t>10.000,00</w:t>
      </w:r>
      <w:r>
        <w:rPr>
          <w:i/>
        </w:rPr>
        <w:t xml:space="preserve"> </w:t>
      </w:r>
      <w:r w:rsidRPr="005041DB">
        <w:t>zł</w:t>
      </w:r>
    </w:p>
    <w:p w:rsidR="00B03EF0" w:rsidRDefault="00B03EF0" w:rsidP="00B03EF0">
      <w:pPr>
        <w:widowControl w:val="0"/>
        <w:numPr>
          <w:ilvl w:val="0"/>
          <w:numId w:val="37"/>
        </w:numPr>
        <w:overflowPunct w:val="0"/>
        <w:autoSpaceDE w:val="0"/>
        <w:jc w:val="both"/>
      </w:pPr>
      <w:r>
        <w:lastRenderedPageBreak/>
        <w:t xml:space="preserve">Parafia pw. Wniebowzięcia Najświętszej Maryi Panny w Szczawnie-Zdroju (art.19a) – umowa nr BS.525.6.2016 z dnia 15.06.2016 r. zawarta na okres: 15.06-05.08; Zadanie: „Wyjazd na Światowe Dni Młodzieży do Krakowa  - </w:t>
      </w:r>
      <w:r w:rsidRPr="00B03EF0">
        <w:t>10.000,00 zł</w:t>
      </w:r>
      <w:r w:rsidR="00772D3F">
        <w:t>.</w:t>
      </w:r>
    </w:p>
    <w:p w:rsidR="00772D3F" w:rsidRDefault="00772D3F" w:rsidP="00772D3F">
      <w:pPr>
        <w:widowControl w:val="0"/>
        <w:overflowPunct w:val="0"/>
        <w:autoSpaceDE w:val="0"/>
        <w:jc w:val="both"/>
      </w:pPr>
      <w:r>
        <w:t>Planowany</w:t>
      </w:r>
      <w:r w:rsidR="00DE732C">
        <w:t xml:space="preserve"> w tym dziale </w:t>
      </w:r>
      <w:r>
        <w:t xml:space="preserve"> wydatek na zakup sprzętu dla mieszkańców gminy Szczawno-Zdrój, objętych opieką Hospicjum im. Jana Pawła II w Wałbrzychu będzie zrealizowany w II półroczu 2016 r.</w:t>
      </w:r>
    </w:p>
    <w:p w:rsidR="00030331" w:rsidRDefault="00030331" w:rsidP="001668AE">
      <w:pPr>
        <w:jc w:val="both"/>
        <w:rPr>
          <w:b/>
          <w:color w:val="FF0000"/>
        </w:rPr>
      </w:pPr>
    </w:p>
    <w:p w:rsidR="007E55B4" w:rsidRPr="009C50CA" w:rsidRDefault="007E55B4" w:rsidP="001668AE">
      <w:pPr>
        <w:jc w:val="both"/>
        <w:rPr>
          <w:b/>
          <w:color w:val="FF0000"/>
        </w:rPr>
      </w:pPr>
    </w:p>
    <w:p w:rsidR="001668AE" w:rsidRPr="008F1B1E" w:rsidRDefault="008402BE" w:rsidP="001668AE">
      <w:pPr>
        <w:jc w:val="both"/>
        <w:rPr>
          <w:b/>
        </w:rPr>
      </w:pPr>
      <w:r>
        <w:rPr>
          <w:b/>
        </w:rPr>
        <w:t>DZIAŁ 852 –  POMOC SPOŁECZNA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8F1B1E">
        <w:rPr>
          <w:b/>
          <w:i/>
          <w:color w:val="auto"/>
        </w:rPr>
        <w:t>4</w:t>
      </w:r>
      <w:r w:rsidRPr="008F1B1E">
        <w:rPr>
          <w:b/>
          <w:i/>
          <w:color w:val="auto"/>
        </w:rPr>
        <w:t>.</w:t>
      </w:r>
      <w:r w:rsidR="008F1B1E">
        <w:rPr>
          <w:b/>
          <w:i/>
          <w:color w:val="auto"/>
        </w:rPr>
        <w:t>347</w:t>
      </w:r>
      <w:r w:rsidRPr="008F1B1E">
        <w:rPr>
          <w:b/>
          <w:i/>
          <w:color w:val="auto"/>
        </w:rPr>
        <w:t>.</w:t>
      </w:r>
      <w:r w:rsidR="008F1B1E">
        <w:rPr>
          <w:b/>
          <w:i/>
          <w:color w:val="auto"/>
        </w:rPr>
        <w:t>968</w:t>
      </w:r>
      <w:r w:rsidRPr="008F1B1E">
        <w:rPr>
          <w:b/>
          <w:i/>
          <w:color w:val="auto"/>
        </w:rPr>
        <w:t>,</w:t>
      </w:r>
      <w:r w:rsidR="008F1B1E">
        <w:rPr>
          <w:b/>
          <w:i/>
          <w:color w:val="auto"/>
        </w:rPr>
        <w:t>25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>Wykonanie                                                                                                             1.</w:t>
      </w:r>
      <w:r w:rsidR="008F1B1E">
        <w:rPr>
          <w:b/>
          <w:i/>
          <w:color w:val="auto"/>
        </w:rPr>
        <w:t>907</w:t>
      </w:r>
      <w:r w:rsidRPr="008F1B1E">
        <w:rPr>
          <w:b/>
          <w:i/>
          <w:color w:val="auto"/>
        </w:rPr>
        <w:t>.</w:t>
      </w:r>
      <w:r w:rsidR="008F1B1E">
        <w:rPr>
          <w:b/>
          <w:i/>
          <w:color w:val="auto"/>
        </w:rPr>
        <w:t>659</w:t>
      </w:r>
      <w:r w:rsidRPr="008F1B1E">
        <w:rPr>
          <w:b/>
          <w:i/>
          <w:color w:val="auto"/>
        </w:rPr>
        <w:t>,</w:t>
      </w:r>
      <w:r w:rsidR="008F1B1E">
        <w:rPr>
          <w:b/>
          <w:i/>
          <w:color w:val="auto"/>
        </w:rPr>
        <w:t>89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</w:t>
      </w:r>
      <w:r w:rsidR="0058743D" w:rsidRPr="008F1B1E">
        <w:rPr>
          <w:b/>
          <w:i/>
          <w:color w:val="auto"/>
        </w:rPr>
        <w:t xml:space="preserve">         </w:t>
      </w:r>
      <w:r w:rsidR="008F1B1E">
        <w:rPr>
          <w:b/>
          <w:i/>
          <w:color w:val="auto"/>
        </w:rPr>
        <w:t>43</w:t>
      </w:r>
      <w:r w:rsidRPr="008F1B1E">
        <w:rPr>
          <w:b/>
          <w:i/>
          <w:color w:val="auto"/>
        </w:rPr>
        <w:t>,</w:t>
      </w:r>
      <w:r w:rsidR="00080B24">
        <w:rPr>
          <w:b/>
          <w:i/>
          <w:color w:val="auto"/>
        </w:rPr>
        <w:t>87</w:t>
      </w:r>
    </w:p>
    <w:p w:rsidR="004241C0" w:rsidRPr="00DE732C" w:rsidRDefault="0058743D" w:rsidP="001668AE">
      <w:pPr>
        <w:pStyle w:val="NormalnyWeb"/>
        <w:spacing w:after="0" w:line="240" w:lineRule="auto"/>
        <w:rPr>
          <w:color w:val="auto"/>
        </w:rPr>
      </w:pPr>
      <w:r w:rsidRPr="00DE732C">
        <w:rPr>
          <w:color w:val="auto"/>
        </w:rPr>
        <w:t>Wydatki tego działu obejmują pomoc udzielaną podopiecznym w zakresie realizacji zadań własnych i zleconych or</w:t>
      </w:r>
      <w:r w:rsidR="00C33AAF" w:rsidRPr="00DE732C">
        <w:rPr>
          <w:color w:val="auto"/>
        </w:rPr>
        <w:t>a</w:t>
      </w:r>
      <w:r w:rsidRPr="00DE732C">
        <w:rPr>
          <w:color w:val="auto"/>
        </w:rPr>
        <w:t>z koszty funkcjonowania Ośrodka Pomocy Społecznej.</w:t>
      </w:r>
      <w:r w:rsidR="00891E75" w:rsidRPr="00DE732C">
        <w:rPr>
          <w:color w:val="auto"/>
        </w:rPr>
        <w:t xml:space="preserve"> </w:t>
      </w:r>
    </w:p>
    <w:p w:rsidR="0058743D" w:rsidRPr="009C50CA" w:rsidRDefault="00891E75" w:rsidP="001668AE">
      <w:pPr>
        <w:pStyle w:val="NormalnyWeb"/>
        <w:spacing w:after="0" w:line="240" w:lineRule="auto"/>
        <w:rPr>
          <w:color w:val="FF0000"/>
        </w:rPr>
      </w:pPr>
      <w:r w:rsidRPr="008C5616">
        <w:rPr>
          <w:color w:val="auto"/>
        </w:rPr>
        <w:t xml:space="preserve">W I półroczu na realizację zadań własnych gminy wydatkowano kwotę </w:t>
      </w:r>
      <w:r w:rsidR="00441B1E">
        <w:rPr>
          <w:color w:val="auto"/>
        </w:rPr>
        <w:t>50</w:t>
      </w:r>
      <w:r w:rsidR="008C5616" w:rsidRPr="008C5616">
        <w:rPr>
          <w:color w:val="auto"/>
        </w:rPr>
        <w:t>1</w:t>
      </w:r>
      <w:r w:rsidRPr="008C5616">
        <w:rPr>
          <w:color w:val="auto"/>
        </w:rPr>
        <w:t>.</w:t>
      </w:r>
      <w:r w:rsidR="00441B1E">
        <w:rPr>
          <w:color w:val="auto"/>
        </w:rPr>
        <w:t>665</w:t>
      </w:r>
      <w:r w:rsidRPr="008C5616">
        <w:rPr>
          <w:color w:val="auto"/>
        </w:rPr>
        <w:t>,</w:t>
      </w:r>
      <w:r w:rsidR="00441B1E">
        <w:rPr>
          <w:color w:val="auto"/>
        </w:rPr>
        <w:t>61</w:t>
      </w:r>
      <w:r w:rsidR="008C5616" w:rsidRPr="008C5616">
        <w:rPr>
          <w:color w:val="auto"/>
        </w:rPr>
        <w:t xml:space="preserve"> </w:t>
      </w:r>
      <w:r w:rsidRPr="008C5616">
        <w:rPr>
          <w:color w:val="auto"/>
        </w:rPr>
        <w:t xml:space="preserve">zł., na zadania zlecone – </w:t>
      </w:r>
      <w:r w:rsidR="008C5616" w:rsidRPr="008C5616">
        <w:rPr>
          <w:color w:val="auto"/>
        </w:rPr>
        <w:t>1.134</w:t>
      </w:r>
      <w:r w:rsidRPr="008C5616">
        <w:rPr>
          <w:color w:val="auto"/>
        </w:rPr>
        <w:t>.</w:t>
      </w:r>
      <w:r w:rsidR="008C5616" w:rsidRPr="008C5616">
        <w:rPr>
          <w:color w:val="auto"/>
        </w:rPr>
        <w:t>859</w:t>
      </w:r>
      <w:r w:rsidRPr="008C5616">
        <w:rPr>
          <w:color w:val="auto"/>
        </w:rPr>
        <w:t>,</w:t>
      </w:r>
      <w:r w:rsidR="008C5616" w:rsidRPr="008C5616">
        <w:rPr>
          <w:color w:val="auto"/>
        </w:rPr>
        <w:t>40</w:t>
      </w:r>
      <w:r w:rsidR="00866818" w:rsidRPr="008C5616">
        <w:rPr>
          <w:color w:val="auto"/>
        </w:rPr>
        <w:t xml:space="preserve"> zł., natomiast</w:t>
      </w:r>
      <w:r w:rsidR="008C5616" w:rsidRPr="008C5616">
        <w:rPr>
          <w:color w:val="auto"/>
        </w:rPr>
        <w:t xml:space="preserve"> na funkcjonowanie OPS kwotę 259</w:t>
      </w:r>
      <w:r w:rsidR="00866818" w:rsidRPr="008C5616">
        <w:rPr>
          <w:color w:val="auto"/>
        </w:rPr>
        <w:t>.</w:t>
      </w:r>
      <w:r w:rsidR="008C5616" w:rsidRPr="008C5616">
        <w:rPr>
          <w:color w:val="auto"/>
        </w:rPr>
        <w:t>523</w:t>
      </w:r>
      <w:r w:rsidR="00866818" w:rsidRPr="008C5616">
        <w:rPr>
          <w:color w:val="auto"/>
        </w:rPr>
        <w:t>,</w:t>
      </w:r>
      <w:r w:rsidR="008C5616" w:rsidRPr="008C5616">
        <w:rPr>
          <w:color w:val="auto"/>
        </w:rPr>
        <w:t>06</w:t>
      </w:r>
      <w:r w:rsidR="00866818" w:rsidRPr="008C5616">
        <w:rPr>
          <w:color w:val="auto"/>
        </w:rPr>
        <w:t xml:space="preserve"> zł. </w:t>
      </w:r>
      <w:r w:rsidR="004241C0" w:rsidRPr="008C5616">
        <w:rPr>
          <w:color w:val="auto"/>
        </w:rPr>
        <w:br/>
      </w:r>
      <w:r w:rsidR="00866818" w:rsidRPr="0072078E">
        <w:rPr>
          <w:color w:val="auto"/>
        </w:rPr>
        <w:t xml:space="preserve">W ramach </w:t>
      </w:r>
      <w:r w:rsidR="004241C0" w:rsidRPr="0072078E">
        <w:rPr>
          <w:color w:val="auto"/>
        </w:rPr>
        <w:t xml:space="preserve">realizacji zadań własnych </w:t>
      </w:r>
      <w:r w:rsidR="00866818" w:rsidRPr="0072078E">
        <w:rPr>
          <w:color w:val="auto"/>
        </w:rPr>
        <w:t xml:space="preserve">dofinansowano </w:t>
      </w:r>
      <w:r w:rsidR="0072078E" w:rsidRPr="0072078E">
        <w:rPr>
          <w:color w:val="auto"/>
        </w:rPr>
        <w:t>5</w:t>
      </w:r>
      <w:r w:rsidR="00866818" w:rsidRPr="0072078E">
        <w:rPr>
          <w:color w:val="auto"/>
        </w:rPr>
        <w:t xml:space="preserve"> osobom pobyt w domu pomocy społecznej na kwotę </w:t>
      </w:r>
      <w:r w:rsidR="0072078E" w:rsidRPr="0072078E">
        <w:rPr>
          <w:color w:val="auto"/>
        </w:rPr>
        <w:t>58</w:t>
      </w:r>
      <w:r w:rsidR="00866818" w:rsidRPr="0072078E">
        <w:rPr>
          <w:color w:val="auto"/>
        </w:rPr>
        <w:t>.</w:t>
      </w:r>
      <w:r w:rsidR="0072078E" w:rsidRPr="0072078E">
        <w:rPr>
          <w:color w:val="auto"/>
        </w:rPr>
        <w:t>942</w:t>
      </w:r>
      <w:r w:rsidR="00866818" w:rsidRPr="0072078E">
        <w:rPr>
          <w:color w:val="auto"/>
        </w:rPr>
        <w:t>,</w:t>
      </w:r>
      <w:r w:rsidR="0072078E" w:rsidRPr="0072078E">
        <w:rPr>
          <w:color w:val="auto"/>
        </w:rPr>
        <w:t>93</w:t>
      </w:r>
      <w:r w:rsidR="00866818" w:rsidRPr="0072078E">
        <w:rPr>
          <w:color w:val="auto"/>
        </w:rPr>
        <w:t xml:space="preserve"> zł.,</w:t>
      </w:r>
      <w:r w:rsidR="005D0521" w:rsidRPr="0072078E">
        <w:rPr>
          <w:color w:val="auto"/>
        </w:rPr>
        <w:t xml:space="preserve"> </w:t>
      </w:r>
      <w:r w:rsidR="00866818" w:rsidRPr="0072078E">
        <w:rPr>
          <w:color w:val="auto"/>
        </w:rPr>
        <w:t xml:space="preserve">dofinansowano pobyt 1 dziecka w rodzinie zastępczej – </w:t>
      </w:r>
      <w:r w:rsidR="0072078E" w:rsidRPr="0072078E">
        <w:rPr>
          <w:color w:val="auto"/>
        </w:rPr>
        <w:t>3</w:t>
      </w:r>
      <w:r w:rsidR="00866818" w:rsidRPr="0072078E">
        <w:rPr>
          <w:color w:val="auto"/>
        </w:rPr>
        <w:t>.</w:t>
      </w:r>
      <w:r w:rsidR="0072078E" w:rsidRPr="0072078E">
        <w:rPr>
          <w:color w:val="auto"/>
        </w:rPr>
        <w:t>568</w:t>
      </w:r>
      <w:r w:rsidR="00866818" w:rsidRPr="0072078E">
        <w:rPr>
          <w:color w:val="auto"/>
        </w:rPr>
        <w:t>,</w:t>
      </w:r>
      <w:r w:rsidR="0072078E" w:rsidRPr="0072078E">
        <w:rPr>
          <w:color w:val="auto"/>
        </w:rPr>
        <w:t>61</w:t>
      </w:r>
      <w:r w:rsidR="00866818" w:rsidRPr="0072078E">
        <w:rPr>
          <w:color w:val="auto"/>
        </w:rPr>
        <w:t xml:space="preserve"> zł.,</w:t>
      </w:r>
      <w:r w:rsidR="00866818" w:rsidRPr="009C50CA">
        <w:rPr>
          <w:color w:val="FF0000"/>
        </w:rPr>
        <w:t xml:space="preserve"> </w:t>
      </w:r>
      <w:r w:rsidR="005D0521" w:rsidRPr="0072078E">
        <w:rPr>
          <w:color w:val="auto"/>
        </w:rPr>
        <w:t xml:space="preserve">opłacono składki zdrowotne dla </w:t>
      </w:r>
      <w:r w:rsidR="0072078E" w:rsidRPr="0072078E">
        <w:rPr>
          <w:color w:val="auto"/>
        </w:rPr>
        <w:t>50</w:t>
      </w:r>
      <w:r w:rsidR="005D0521" w:rsidRPr="0072078E">
        <w:rPr>
          <w:color w:val="auto"/>
        </w:rPr>
        <w:t xml:space="preserve"> osób pobierających zasiłki stałe  w kwocie </w:t>
      </w:r>
      <w:r w:rsidR="0072078E" w:rsidRPr="0072078E">
        <w:rPr>
          <w:color w:val="auto"/>
        </w:rPr>
        <w:t>11</w:t>
      </w:r>
      <w:r w:rsidR="005D0521" w:rsidRPr="0072078E">
        <w:rPr>
          <w:color w:val="auto"/>
        </w:rPr>
        <w:t>.</w:t>
      </w:r>
      <w:r w:rsidR="0072078E" w:rsidRPr="0072078E">
        <w:rPr>
          <w:color w:val="auto"/>
        </w:rPr>
        <w:t>741</w:t>
      </w:r>
      <w:r w:rsidR="005D0521" w:rsidRPr="0072078E">
        <w:rPr>
          <w:color w:val="auto"/>
        </w:rPr>
        <w:t>,</w:t>
      </w:r>
      <w:r w:rsidR="0072078E" w:rsidRPr="0072078E">
        <w:rPr>
          <w:color w:val="auto"/>
        </w:rPr>
        <w:t>63</w:t>
      </w:r>
      <w:r w:rsidR="005D0521" w:rsidRPr="0072078E">
        <w:rPr>
          <w:color w:val="auto"/>
        </w:rPr>
        <w:t xml:space="preserve"> zł., wypłacono zasiłki okresowe i celowe dla </w:t>
      </w:r>
      <w:r w:rsidR="0072078E" w:rsidRPr="0072078E">
        <w:rPr>
          <w:color w:val="auto"/>
        </w:rPr>
        <w:t>163</w:t>
      </w:r>
      <w:r w:rsidR="005D0521" w:rsidRPr="0072078E">
        <w:rPr>
          <w:color w:val="auto"/>
        </w:rPr>
        <w:t xml:space="preserve"> rodzin na kwotę 1</w:t>
      </w:r>
      <w:r w:rsidR="0072078E" w:rsidRPr="0072078E">
        <w:rPr>
          <w:color w:val="auto"/>
        </w:rPr>
        <w:t>48</w:t>
      </w:r>
      <w:r w:rsidR="005D0521" w:rsidRPr="0072078E">
        <w:rPr>
          <w:color w:val="auto"/>
        </w:rPr>
        <w:t>.</w:t>
      </w:r>
      <w:r w:rsidR="0072078E" w:rsidRPr="0072078E">
        <w:rPr>
          <w:color w:val="auto"/>
        </w:rPr>
        <w:t>617</w:t>
      </w:r>
      <w:r w:rsidR="005D0521" w:rsidRPr="0072078E">
        <w:rPr>
          <w:color w:val="auto"/>
        </w:rPr>
        <w:t>,</w:t>
      </w:r>
      <w:r w:rsidR="0072078E" w:rsidRPr="0072078E">
        <w:rPr>
          <w:color w:val="auto"/>
        </w:rPr>
        <w:t>57</w:t>
      </w:r>
      <w:r w:rsidR="005D0521" w:rsidRPr="0072078E">
        <w:rPr>
          <w:color w:val="auto"/>
        </w:rPr>
        <w:t xml:space="preserve"> zł.,</w:t>
      </w:r>
      <w:r w:rsidR="005D0521" w:rsidRPr="009C50CA">
        <w:rPr>
          <w:color w:val="FF0000"/>
        </w:rPr>
        <w:t xml:space="preserve"> </w:t>
      </w:r>
      <w:r w:rsidR="005D0521" w:rsidRPr="0072078E">
        <w:rPr>
          <w:color w:val="auto"/>
        </w:rPr>
        <w:t xml:space="preserve">wypłacono </w:t>
      </w:r>
      <w:r w:rsidR="0072078E" w:rsidRPr="0072078E">
        <w:rPr>
          <w:color w:val="auto"/>
        </w:rPr>
        <w:t>80</w:t>
      </w:r>
      <w:r w:rsidR="005D0521" w:rsidRPr="0072078E">
        <w:rPr>
          <w:color w:val="auto"/>
        </w:rPr>
        <w:t xml:space="preserve"> rodzinom dodatki mieszkaniowe na kwotę </w:t>
      </w:r>
      <w:r w:rsidR="0072078E" w:rsidRPr="0072078E">
        <w:rPr>
          <w:color w:val="auto"/>
        </w:rPr>
        <w:t>54</w:t>
      </w:r>
      <w:r w:rsidR="005D0521" w:rsidRPr="0072078E">
        <w:rPr>
          <w:color w:val="auto"/>
        </w:rPr>
        <w:t>.</w:t>
      </w:r>
      <w:r w:rsidR="0072078E" w:rsidRPr="0072078E">
        <w:rPr>
          <w:color w:val="auto"/>
        </w:rPr>
        <w:t>694</w:t>
      </w:r>
      <w:r w:rsidR="005D0521" w:rsidRPr="0072078E">
        <w:rPr>
          <w:color w:val="auto"/>
        </w:rPr>
        <w:t>,</w:t>
      </w:r>
      <w:r w:rsidR="0072078E" w:rsidRPr="0072078E">
        <w:rPr>
          <w:color w:val="auto"/>
        </w:rPr>
        <w:t>19</w:t>
      </w:r>
      <w:r w:rsidR="005D0521" w:rsidRPr="0072078E">
        <w:rPr>
          <w:color w:val="auto"/>
        </w:rPr>
        <w:t xml:space="preserve"> zł.</w:t>
      </w:r>
      <w:r w:rsidR="004241C0" w:rsidRPr="0072078E">
        <w:rPr>
          <w:color w:val="auto"/>
        </w:rPr>
        <w:t>,</w:t>
      </w:r>
      <w:r w:rsidR="005D0521" w:rsidRPr="009C50CA">
        <w:rPr>
          <w:color w:val="FF0000"/>
        </w:rPr>
        <w:t xml:space="preserve"> </w:t>
      </w:r>
      <w:r w:rsidR="0072078E" w:rsidRPr="0072078E">
        <w:rPr>
          <w:color w:val="auto"/>
        </w:rPr>
        <w:t>50</w:t>
      </w:r>
      <w:r w:rsidR="005D0521" w:rsidRPr="0072078E">
        <w:rPr>
          <w:color w:val="auto"/>
        </w:rPr>
        <w:t xml:space="preserve"> os</w:t>
      </w:r>
      <w:r w:rsidR="0072078E" w:rsidRPr="0072078E">
        <w:rPr>
          <w:color w:val="auto"/>
        </w:rPr>
        <w:t>ób</w:t>
      </w:r>
      <w:r w:rsidR="005D0521" w:rsidRPr="0072078E">
        <w:rPr>
          <w:color w:val="auto"/>
        </w:rPr>
        <w:t xml:space="preserve"> dostał</w:t>
      </w:r>
      <w:r w:rsidR="0072078E" w:rsidRPr="0072078E">
        <w:rPr>
          <w:color w:val="auto"/>
        </w:rPr>
        <w:t>o</w:t>
      </w:r>
      <w:r w:rsidR="005D0521" w:rsidRPr="0072078E">
        <w:rPr>
          <w:color w:val="auto"/>
        </w:rPr>
        <w:t xml:space="preserve"> wsparcie finansowe – zasiłki stałe na kwotę 1</w:t>
      </w:r>
      <w:r w:rsidR="0072078E" w:rsidRPr="0072078E">
        <w:rPr>
          <w:color w:val="auto"/>
        </w:rPr>
        <w:t>34</w:t>
      </w:r>
      <w:r w:rsidR="005D0521" w:rsidRPr="0072078E">
        <w:rPr>
          <w:color w:val="auto"/>
        </w:rPr>
        <w:t>.</w:t>
      </w:r>
      <w:r w:rsidR="0072078E" w:rsidRPr="0072078E">
        <w:rPr>
          <w:color w:val="auto"/>
        </w:rPr>
        <w:t>437</w:t>
      </w:r>
      <w:r w:rsidR="005D0521" w:rsidRPr="0072078E">
        <w:rPr>
          <w:color w:val="auto"/>
        </w:rPr>
        <w:t>,</w:t>
      </w:r>
      <w:r w:rsidR="0072078E" w:rsidRPr="0072078E">
        <w:rPr>
          <w:color w:val="auto"/>
        </w:rPr>
        <w:t>99</w:t>
      </w:r>
      <w:r w:rsidR="005D0521" w:rsidRPr="0072078E">
        <w:rPr>
          <w:color w:val="auto"/>
        </w:rPr>
        <w:t xml:space="preserve"> zł.</w:t>
      </w:r>
      <w:r w:rsidR="005D0521" w:rsidRPr="009C50CA">
        <w:rPr>
          <w:color w:val="FF0000"/>
        </w:rPr>
        <w:t xml:space="preserve"> </w:t>
      </w:r>
      <w:r w:rsidR="00C33AAF" w:rsidRPr="00B151A6">
        <w:rPr>
          <w:color w:val="auto"/>
        </w:rPr>
        <w:t xml:space="preserve">W ramach zadań własnych </w:t>
      </w:r>
      <w:r w:rsidR="004241C0" w:rsidRPr="00B151A6">
        <w:rPr>
          <w:color w:val="auto"/>
        </w:rPr>
        <w:t>OPS realizuje również zadania w zakresie u</w:t>
      </w:r>
      <w:r w:rsidR="005D0521" w:rsidRPr="00B151A6">
        <w:rPr>
          <w:color w:val="auto"/>
        </w:rPr>
        <w:t>sług opiekuńczy</w:t>
      </w:r>
      <w:r w:rsidR="004241C0" w:rsidRPr="00B151A6">
        <w:rPr>
          <w:color w:val="auto"/>
        </w:rPr>
        <w:t xml:space="preserve">ch, którymi objęte są osoby wymagające częściowej opieki i pomocy w zaspakajaniu niezbędnych potrzeb życiowych. </w:t>
      </w:r>
      <w:r w:rsidR="00F97B75" w:rsidRPr="00B151A6">
        <w:rPr>
          <w:color w:val="auto"/>
        </w:rPr>
        <w:br/>
      </w:r>
      <w:r w:rsidR="0072078E" w:rsidRPr="00B151A6">
        <w:rPr>
          <w:color w:val="auto"/>
        </w:rPr>
        <w:t>W I półroczu 2016</w:t>
      </w:r>
      <w:r w:rsidR="004241C0" w:rsidRPr="00B151A6">
        <w:rPr>
          <w:color w:val="auto"/>
        </w:rPr>
        <w:t xml:space="preserve"> r. pomocy udzielono 1</w:t>
      </w:r>
      <w:r w:rsidR="0072078E" w:rsidRPr="00B151A6">
        <w:rPr>
          <w:color w:val="auto"/>
        </w:rPr>
        <w:t>3</w:t>
      </w:r>
      <w:r w:rsidR="004241C0" w:rsidRPr="00B151A6">
        <w:rPr>
          <w:color w:val="auto"/>
        </w:rPr>
        <w:t>-</w:t>
      </w:r>
      <w:r w:rsidR="0072078E" w:rsidRPr="00B151A6">
        <w:rPr>
          <w:color w:val="auto"/>
        </w:rPr>
        <w:t>stu</w:t>
      </w:r>
      <w:r w:rsidR="004241C0" w:rsidRPr="00B151A6">
        <w:rPr>
          <w:color w:val="auto"/>
        </w:rPr>
        <w:t xml:space="preserve"> środowiskom na kwotę   </w:t>
      </w:r>
      <w:r w:rsidR="0072078E" w:rsidRPr="00B151A6">
        <w:rPr>
          <w:color w:val="auto"/>
        </w:rPr>
        <w:t>18</w:t>
      </w:r>
      <w:r w:rsidR="004241C0" w:rsidRPr="00B151A6">
        <w:rPr>
          <w:color w:val="auto"/>
        </w:rPr>
        <w:t>.</w:t>
      </w:r>
      <w:r w:rsidR="0072078E" w:rsidRPr="00B151A6">
        <w:rPr>
          <w:color w:val="auto"/>
        </w:rPr>
        <w:t>756</w:t>
      </w:r>
      <w:r w:rsidR="004241C0" w:rsidRPr="00B151A6">
        <w:rPr>
          <w:color w:val="auto"/>
        </w:rPr>
        <w:t>,</w:t>
      </w:r>
      <w:r w:rsidR="0072078E" w:rsidRPr="00B151A6">
        <w:rPr>
          <w:color w:val="auto"/>
        </w:rPr>
        <w:t>6</w:t>
      </w:r>
      <w:r w:rsidR="004241C0" w:rsidRPr="00B151A6">
        <w:rPr>
          <w:color w:val="auto"/>
        </w:rPr>
        <w:t>0 zł</w:t>
      </w:r>
      <w:r w:rsidR="004241C0" w:rsidRPr="0072078E">
        <w:rPr>
          <w:color w:val="auto"/>
        </w:rPr>
        <w:t>.</w:t>
      </w:r>
      <w:r w:rsidR="005D0521" w:rsidRPr="009C50CA">
        <w:rPr>
          <w:color w:val="FF0000"/>
        </w:rPr>
        <w:t xml:space="preserve"> </w:t>
      </w:r>
      <w:r w:rsidR="00C33AAF" w:rsidRPr="0072078E">
        <w:rPr>
          <w:color w:val="auto"/>
        </w:rPr>
        <w:t>natomiast</w:t>
      </w:r>
      <w:r w:rsidR="004241C0" w:rsidRPr="0072078E">
        <w:rPr>
          <w:color w:val="auto"/>
        </w:rPr>
        <w:t xml:space="preserve"> </w:t>
      </w:r>
      <w:r w:rsidR="00C33AAF" w:rsidRPr="0072078E">
        <w:rPr>
          <w:color w:val="auto"/>
        </w:rPr>
        <w:t>z</w:t>
      </w:r>
      <w:r w:rsidR="004241C0" w:rsidRPr="0072078E">
        <w:rPr>
          <w:color w:val="auto"/>
        </w:rPr>
        <w:t xml:space="preserve"> pomocy w zakresie dożywiania skorz</w:t>
      </w:r>
      <w:r w:rsidR="00C33AAF" w:rsidRPr="0072078E">
        <w:rPr>
          <w:color w:val="auto"/>
        </w:rPr>
        <w:t xml:space="preserve">ystało </w:t>
      </w:r>
      <w:r w:rsidR="0072078E" w:rsidRPr="0072078E">
        <w:rPr>
          <w:color w:val="auto"/>
        </w:rPr>
        <w:t>118</w:t>
      </w:r>
      <w:r w:rsidR="00C33AAF" w:rsidRPr="0072078E">
        <w:rPr>
          <w:color w:val="auto"/>
        </w:rPr>
        <w:t xml:space="preserve"> osób, w tym 4</w:t>
      </w:r>
      <w:r w:rsidR="0072078E" w:rsidRPr="0072078E">
        <w:rPr>
          <w:color w:val="auto"/>
        </w:rPr>
        <w:t>8</w:t>
      </w:r>
      <w:r w:rsidR="00C33AAF" w:rsidRPr="0072078E">
        <w:rPr>
          <w:color w:val="auto"/>
        </w:rPr>
        <w:t xml:space="preserve"> dzieci</w:t>
      </w:r>
      <w:r w:rsidR="001D651A" w:rsidRPr="0072078E">
        <w:rPr>
          <w:color w:val="auto"/>
        </w:rPr>
        <w:t xml:space="preserve">, którym zakupiono obiady </w:t>
      </w:r>
      <w:r w:rsidR="00C33AAF" w:rsidRPr="0072078E">
        <w:rPr>
          <w:color w:val="auto"/>
        </w:rPr>
        <w:t>– kwota 7</w:t>
      </w:r>
      <w:r w:rsidR="0072078E" w:rsidRPr="0072078E">
        <w:rPr>
          <w:color w:val="auto"/>
        </w:rPr>
        <w:t>0</w:t>
      </w:r>
      <w:r w:rsidR="00C33AAF" w:rsidRPr="0072078E">
        <w:rPr>
          <w:color w:val="auto"/>
        </w:rPr>
        <w:t>.</w:t>
      </w:r>
      <w:r w:rsidR="0072078E" w:rsidRPr="0072078E">
        <w:rPr>
          <w:color w:val="auto"/>
        </w:rPr>
        <w:t>906</w:t>
      </w:r>
      <w:r w:rsidR="00C33AAF" w:rsidRPr="0072078E">
        <w:rPr>
          <w:color w:val="auto"/>
        </w:rPr>
        <w:t>,</w:t>
      </w:r>
      <w:r w:rsidR="0072078E" w:rsidRPr="0072078E">
        <w:rPr>
          <w:color w:val="auto"/>
        </w:rPr>
        <w:t>09</w:t>
      </w:r>
      <w:r w:rsidR="00C33AAF" w:rsidRPr="0072078E">
        <w:rPr>
          <w:color w:val="auto"/>
        </w:rPr>
        <w:t xml:space="preserve"> zł.</w:t>
      </w:r>
      <w:r w:rsidR="005D0521" w:rsidRPr="009C50CA">
        <w:rPr>
          <w:color w:val="FF0000"/>
        </w:rPr>
        <w:t xml:space="preserve"> </w:t>
      </w:r>
    </w:p>
    <w:p w:rsidR="005041DB" w:rsidRPr="005041DB" w:rsidRDefault="00C33AAF" w:rsidP="005041DB">
      <w:pPr>
        <w:pStyle w:val="NormalnyWeb"/>
        <w:spacing w:after="0" w:line="240" w:lineRule="auto"/>
        <w:rPr>
          <w:color w:val="auto"/>
        </w:rPr>
      </w:pPr>
      <w:r w:rsidRPr="00B151A6">
        <w:rPr>
          <w:color w:val="auto"/>
        </w:rPr>
        <w:t xml:space="preserve">Realizując zadania zlecone przyznawano pomoc w formie świadczeń rodzinnych </w:t>
      </w:r>
      <w:r w:rsidR="009F67AE" w:rsidRPr="00B151A6">
        <w:rPr>
          <w:color w:val="auto"/>
        </w:rPr>
        <w:br/>
      </w:r>
      <w:r w:rsidRPr="00B151A6">
        <w:rPr>
          <w:color w:val="auto"/>
        </w:rPr>
        <w:t>i przysługujących do nich dodatków,</w:t>
      </w:r>
      <w:r w:rsidR="00B151A6">
        <w:rPr>
          <w:color w:val="auto"/>
        </w:rPr>
        <w:t xml:space="preserve"> świadczeń wychowawczych, </w:t>
      </w:r>
      <w:r w:rsidRPr="00B151A6">
        <w:rPr>
          <w:color w:val="auto"/>
        </w:rPr>
        <w:t>funduszu alimentacyjnego, świadczeń opiekuńczych w postaci zasiłków pielęgnacyjnych, składek na ubezpiec</w:t>
      </w:r>
      <w:r w:rsidR="00B151A6" w:rsidRPr="00B151A6">
        <w:rPr>
          <w:color w:val="auto"/>
        </w:rPr>
        <w:t>zenia zdrowotne i społeczne,</w:t>
      </w:r>
      <w:r w:rsidRPr="00B151A6">
        <w:rPr>
          <w:color w:val="auto"/>
        </w:rPr>
        <w:t xml:space="preserve"> dodatki energe</w:t>
      </w:r>
      <w:r w:rsidR="00B151A6" w:rsidRPr="00B151A6">
        <w:rPr>
          <w:color w:val="auto"/>
        </w:rPr>
        <w:t>tyczne</w:t>
      </w:r>
      <w:r w:rsidR="00B151A6">
        <w:rPr>
          <w:color w:val="auto"/>
        </w:rPr>
        <w:t>. Ł</w:t>
      </w:r>
      <w:r w:rsidRPr="00B151A6">
        <w:rPr>
          <w:color w:val="auto"/>
        </w:rPr>
        <w:t xml:space="preserve">ącznie wydatkowano </w:t>
      </w:r>
      <w:r w:rsidR="00B151A6" w:rsidRPr="00B151A6">
        <w:rPr>
          <w:color w:val="auto"/>
        </w:rPr>
        <w:t xml:space="preserve">1.134.859,40 </w:t>
      </w:r>
      <w:r w:rsidRPr="00B151A6">
        <w:rPr>
          <w:color w:val="auto"/>
        </w:rPr>
        <w:t>zł.</w:t>
      </w:r>
      <w:r w:rsidR="00F870C5">
        <w:rPr>
          <w:color w:val="auto"/>
        </w:rPr>
        <w:t>,</w:t>
      </w:r>
      <w:r w:rsidR="00B151A6">
        <w:rPr>
          <w:color w:val="auto"/>
        </w:rPr>
        <w:t xml:space="preserve"> głó</w:t>
      </w:r>
      <w:r w:rsidR="0024428D" w:rsidRPr="00B151A6">
        <w:rPr>
          <w:color w:val="auto"/>
        </w:rPr>
        <w:t>wnie na:</w:t>
      </w:r>
      <w:r w:rsidRPr="009C50CA">
        <w:rPr>
          <w:color w:val="FF0000"/>
        </w:rPr>
        <w:t xml:space="preserve"> </w:t>
      </w:r>
      <w:r w:rsidR="00B151A6" w:rsidRPr="00F870C5">
        <w:rPr>
          <w:color w:val="auto"/>
        </w:rPr>
        <w:t xml:space="preserve">świadczenia wychowawcze tzw. 500+  dla 349 dzieci, kwota – 487.113,00 zł. </w:t>
      </w:r>
      <w:r w:rsidRPr="00F870C5">
        <w:rPr>
          <w:color w:val="auto"/>
        </w:rPr>
        <w:t xml:space="preserve"> </w:t>
      </w:r>
      <w:r w:rsidR="0024428D" w:rsidRPr="00F870C5">
        <w:rPr>
          <w:color w:val="auto"/>
        </w:rPr>
        <w:t>ś</w:t>
      </w:r>
      <w:r w:rsidR="001D651A" w:rsidRPr="00F870C5">
        <w:rPr>
          <w:color w:val="auto"/>
        </w:rPr>
        <w:t>wiadczenia  rodzinn</w:t>
      </w:r>
      <w:r w:rsidR="0024428D" w:rsidRPr="00F870C5">
        <w:rPr>
          <w:color w:val="auto"/>
        </w:rPr>
        <w:t>e</w:t>
      </w:r>
      <w:r w:rsidR="00B151A6" w:rsidRPr="00F870C5">
        <w:rPr>
          <w:color w:val="auto"/>
        </w:rPr>
        <w:t>, w tym z funduszu alimentacyjnego</w:t>
      </w:r>
      <w:r w:rsidR="001D651A" w:rsidRPr="00F870C5">
        <w:rPr>
          <w:color w:val="auto"/>
        </w:rPr>
        <w:t xml:space="preserve"> na kwotę </w:t>
      </w:r>
      <w:r w:rsidR="00B151A6" w:rsidRPr="00F870C5">
        <w:rPr>
          <w:color w:val="auto"/>
        </w:rPr>
        <w:t>593</w:t>
      </w:r>
      <w:r w:rsidR="001D651A" w:rsidRPr="00F870C5">
        <w:rPr>
          <w:color w:val="auto"/>
        </w:rPr>
        <w:t>.</w:t>
      </w:r>
      <w:r w:rsidR="00B151A6" w:rsidRPr="00F870C5">
        <w:rPr>
          <w:color w:val="auto"/>
        </w:rPr>
        <w:t>553</w:t>
      </w:r>
      <w:r w:rsidR="0024428D" w:rsidRPr="00F870C5">
        <w:rPr>
          <w:color w:val="auto"/>
        </w:rPr>
        <w:t>,</w:t>
      </w:r>
      <w:r w:rsidR="00B151A6" w:rsidRPr="00F870C5">
        <w:rPr>
          <w:color w:val="auto"/>
        </w:rPr>
        <w:t>42</w:t>
      </w:r>
      <w:r w:rsidR="00F870C5">
        <w:rPr>
          <w:color w:val="auto"/>
        </w:rPr>
        <w:t xml:space="preserve"> zł.</w:t>
      </w:r>
      <w:r w:rsidR="00B151A6" w:rsidRPr="00F870C5">
        <w:rPr>
          <w:color w:val="auto"/>
        </w:rPr>
        <w:t xml:space="preserve"> Świadczeniami rodzinnymi objęto 234 rodziny, w tym 9 osobom wypłacono jednorazową zapomogę z tytułu urodzenia dziecka, wypłacono zasiłki pielęgnacyjne dla 151 osób, świadczenia pielęgnacyjne dla 11 osób, specjalny zasiłek opiekuńczy dla 3 osób, zasił</w:t>
      </w:r>
      <w:r w:rsidR="00F870C5" w:rsidRPr="00F870C5">
        <w:rPr>
          <w:color w:val="auto"/>
        </w:rPr>
        <w:t>ki dla 9 opiekunów, opłacono składki emerytalno-rentowe dla 15 osób a funduszem alimentacyjnym objęto 36 rodzin</w:t>
      </w:r>
      <w:r w:rsidR="0024428D" w:rsidRPr="00F870C5">
        <w:rPr>
          <w:color w:val="auto"/>
        </w:rPr>
        <w:t>, składki na ubezpie</w:t>
      </w:r>
      <w:r w:rsidR="00B151A6" w:rsidRPr="00F870C5">
        <w:rPr>
          <w:color w:val="auto"/>
        </w:rPr>
        <w:t>czenia zdrowotne dla 15</w:t>
      </w:r>
      <w:r w:rsidR="0024428D" w:rsidRPr="00F870C5">
        <w:rPr>
          <w:color w:val="auto"/>
        </w:rPr>
        <w:t xml:space="preserve"> osób – kwota 9.</w:t>
      </w:r>
      <w:r w:rsidR="00B151A6" w:rsidRPr="00F870C5">
        <w:rPr>
          <w:color w:val="auto"/>
        </w:rPr>
        <w:t xml:space="preserve">254,79 </w:t>
      </w:r>
      <w:r w:rsidR="00F870C5" w:rsidRPr="00F870C5">
        <w:rPr>
          <w:color w:val="auto"/>
        </w:rPr>
        <w:t>zł.</w:t>
      </w:r>
      <w:r w:rsidR="00F870C5">
        <w:rPr>
          <w:color w:val="auto"/>
        </w:rPr>
        <w:t>, dodatki energetyczne dla 63 rodzin – 3.659,03 zł. Ponadto wypłacono wynagrodzenia dla pracowników realizujących zadania zlecone, wraz z pochodnymi – 30.835,74 zł. oraz zakupiono materiały i sprzęt do obsługi Programu 500+ - 10.443,42 zł.</w:t>
      </w:r>
      <w:r w:rsidR="0024428D" w:rsidRPr="00F870C5">
        <w:rPr>
          <w:color w:val="auto"/>
        </w:rPr>
        <w:t xml:space="preserve"> </w:t>
      </w:r>
    </w:p>
    <w:p w:rsidR="00DE732C" w:rsidRPr="00EE2645" w:rsidRDefault="00E16B74" w:rsidP="00DE732C">
      <w:pPr>
        <w:jc w:val="both"/>
      </w:pPr>
      <w:r w:rsidRPr="00DE732C">
        <w:t>Na realizację</w:t>
      </w:r>
      <w:r w:rsidR="0024428D" w:rsidRPr="00DE732C">
        <w:t xml:space="preserve"> budżetu w tym </w:t>
      </w:r>
      <w:r w:rsidR="001668AE" w:rsidRPr="00DE732C">
        <w:t>dziale składają się wydatki związane z utrzymaniem jednostki budżetowej -  Ośrodka Pomocy Społecznej</w:t>
      </w:r>
      <w:r w:rsidRPr="00DE732C">
        <w:t>.</w:t>
      </w:r>
      <w:r w:rsidR="001668AE" w:rsidRPr="00DE732C">
        <w:t xml:space="preserve"> </w:t>
      </w:r>
      <w:r w:rsidR="0024428D" w:rsidRPr="00DE732C">
        <w:t>Za okres I półrocza wydatkowana</w:t>
      </w:r>
      <w:r w:rsidR="001668AE" w:rsidRPr="00DE732C">
        <w:t xml:space="preserve"> </w:t>
      </w:r>
      <w:r w:rsidR="00DE732C">
        <w:t xml:space="preserve">kwota to </w:t>
      </w:r>
      <w:r w:rsidR="00DE732C">
        <w:lastRenderedPageBreak/>
        <w:t>259</w:t>
      </w:r>
      <w:r w:rsidR="0024428D" w:rsidRPr="00DE732C">
        <w:t>.</w:t>
      </w:r>
      <w:r w:rsidR="00DE732C">
        <w:t>523</w:t>
      </w:r>
      <w:r w:rsidR="0024428D" w:rsidRPr="00DE732C">
        <w:t>,</w:t>
      </w:r>
      <w:r w:rsidR="00DE732C">
        <w:t>06 zł. co stanowi 51</w:t>
      </w:r>
      <w:r w:rsidR="0024428D" w:rsidRPr="00DE732C">
        <w:t>,</w:t>
      </w:r>
      <w:r w:rsidR="00DE732C">
        <w:t xml:space="preserve">96% planu rocznego. </w:t>
      </w:r>
      <w:r w:rsidR="00DE732C" w:rsidRPr="00EE2645">
        <w:t>Struktura wydatków przedstawia się następująco:</w:t>
      </w:r>
    </w:p>
    <w:p w:rsidR="00DE732C" w:rsidRPr="00EE2645" w:rsidRDefault="00DE732C" w:rsidP="00DE732C">
      <w:pPr>
        <w:ind w:firstLine="708"/>
        <w:jc w:val="both"/>
      </w:pPr>
      <w:r w:rsidRPr="00EE2645">
        <w:t xml:space="preserve">a)  wynagrodzenia i pochodne od wynagrodzeń -                                   </w:t>
      </w:r>
      <w:r>
        <w:t>217</w:t>
      </w:r>
      <w:r w:rsidRPr="00EE2645">
        <w:t>.</w:t>
      </w:r>
      <w:r>
        <w:t>342</w:t>
      </w:r>
      <w:r w:rsidRPr="00EE2645">
        <w:t>,1</w:t>
      </w:r>
      <w:r>
        <w:t>9</w:t>
      </w:r>
      <w:r w:rsidRPr="00EE2645">
        <w:t> zł,</w:t>
      </w:r>
    </w:p>
    <w:p w:rsidR="00DE732C" w:rsidRPr="00EE2645" w:rsidRDefault="00DE732C" w:rsidP="00DE732C">
      <w:pPr>
        <w:ind w:left="720"/>
        <w:jc w:val="both"/>
      </w:pPr>
      <w:r w:rsidRPr="00EE2645">
        <w:t xml:space="preserve">b)  pozostałe wydatki  bieżące -                                                               </w:t>
      </w:r>
      <w:r w:rsidR="00A848C4">
        <w:t xml:space="preserve">  </w:t>
      </w:r>
      <w:r>
        <w:t>42.180</w:t>
      </w:r>
      <w:r w:rsidRPr="00EE2645">
        <w:t>,</w:t>
      </w:r>
      <w:r>
        <w:t>87</w:t>
      </w:r>
      <w:r w:rsidRPr="00EE2645">
        <w:t> zł.</w:t>
      </w:r>
    </w:p>
    <w:p w:rsidR="00DE732C" w:rsidRDefault="00DE732C" w:rsidP="00DE732C">
      <w:pPr>
        <w:jc w:val="both"/>
      </w:pPr>
      <w:r w:rsidRPr="00EE2645">
        <w:t xml:space="preserve">Główną grupę wydatków bieżących  stanowią środki na wynagrodzenia i pochodne od tych wynagrodzeń wynoszące </w:t>
      </w:r>
      <w:r w:rsidR="008C5616">
        <w:t>83</w:t>
      </w:r>
      <w:r w:rsidRPr="00EE2645">
        <w:t>,</w:t>
      </w:r>
      <w:r w:rsidR="008C5616">
        <w:t>75</w:t>
      </w:r>
      <w:r w:rsidRPr="00EE2645">
        <w:t xml:space="preserve"> % z kwoty </w:t>
      </w:r>
      <w:r w:rsidR="008C5616">
        <w:t>259</w:t>
      </w:r>
      <w:r w:rsidRPr="00EE2645">
        <w:t>.</w:t>
      </w:r>
      <w:r w:rsidR="008C5616">
        <w:t>523</w:t>
      </w:r>
      <w:r w:rsidRPr="00EE2645">
        <w:t>,</w:t>
      </w:r>
      <w:r w:rsidR="008C5616">
        <w:t>06</w:t>
      </w:r>
      <w:r w:rsidRPr="00EE2645">
        <w:t xml:space="preserve"> zł. </w:t>
      </w:r>
      <w:r>
        <w:t xml:space="preserve">Wynagrodzenia obejmują płace </w:t>
      </w:r>
      <w:r w:rsidR="005041DB">
        <w:br/>
      </w:r>
      <w:r w:rsidR="008C5616">
        <w:t>6</w:t>
      </w:r>
      <w:r>
        <w:t xml:space="preserve"> </w:t>
      </w:r>
      <w:r w:rsidR="008C5616">
        <w:t>pracowników. Wydatki rzeczowe</w:t>
      </w:r>
      <w:r w:rsidRPr="00EE2645">
        <w:t xml:space="preserve"> </w:t>
      </w:r>
      <w:r>
        <w:t xml:space="preserve"> to</w:t>
      </w:r>
      <w:r w:rsidRPr="00EE2645">
        <w:t xml:space="preserve">   </w:t>
      </w:r>
      <w:r w:rsidR="008C5616">
        <w:t xml:space="preserve">13,72 % </w:t>
      </w:r>
      <w:r>
        <w:t xml:space="preserve">wydatków ogółem </w:t>
      </w:r>
      <w:r w:rsidRPr="00EE2645">
        <w:t xml:space="preserve">a  wydatki na   ZFŚS  stanowią </w:t>
      </w:r>
      <w:r w:rsidR="008C5616">
        <w:t>2</w:t>
      </w:r>
      <w:r w:rsidRPr="00EE2645">
        <w:t>,</w:t>
      </w:r>
      <w:r w:rsidR="008C5616">
        <w:t>53</w:t>
      </w:r>
      <w:r w:rsidRPr="00EE2645">
        <w:t>% wydatków.</w:t>
      </w:r>
    </w:p>
    <w:p w:rsidR="00E16B74" w:rsidRDefault="00F86814" w:rsidP="00DB1D78">
      <w:pPr>
        <w:jc w:val="both"/>
        <w:rPr>
          <w:kern w:val="0"/>
          <w:lang w:eastAsia="pl-PL"/>
        </w:rPr>
      </w:pPr>
      <w:r>
        <w:rPr>
          <w:kern w:val="0"/>
          <w:lang w:eastAsia="pl-PL"/>
        </w:rPr>
        <w:t>W tym dziale ewidencjonowane są również  wydatki związane z organizacją prac społecznie-użytecznych dla 15 osób w terminie od 2 kwietnia do 31 lipca. Do końca czerwca wykonanie wydatków na ten cel to kwota 6.577,20 zł., z czego refundacja z Urzędu Pracy to kwota 4.762,80 zł.</w:t>
      </w:r>
    </w:p>
    <w:p w:rsidR="00F870C5" w:rsidRPr="00DE732C" w:rsidRDefault="003E3D81" w:rsidP="00DB1D78">
      <w:pPr>
        <w:jc w:val="both"/>
      </w:pPr>
      <w:r>
        <w:rPr>
          <w:kern w:val="0"/>
          <w:lang w:eastAsia="pl-PL"/>
        </w:rPr>
        <w:t xml:space="preserve">Ponadto w tym dziale realizowane są wydatki związane z funkcjonowaniem Dziennego Domu Senior-Wigor. W I półroczu 2016 r. wydatki dotyczyły  kosztów stałych  tj. energii, gazu </w:t>
      </w:r>
      <w:r w:rsidR="005041DB">
        <w:rPr>
          <w:kern w:val="0"/>
          <w:lang w:eastAsia="pl-PL"/>
        </w:rPr>
        <w:br/>
      </w:r>
      <w:r>
        <w:rPr>
          <w:kern w:val="0"/>
          <w:lang w:eastAsia="pl-PL"/>
        </w:rPr>
        <w:t>i wody – 3.087,45 zł.</w:t>
      </w:r>
      <w:r w:rsidR="00E51624">
        <w:rPr>
          <w:kern w:val="0"/>
          <w:lang w:eastAsia="pl-PL"/>
        </w:rPr>
        <w:t xml:space="preserve">, </w:t>
      </w:r>
      <w:r>
        <w:rPr>
          <w:kern w:val="0"/>
          <w:lang w:eastAsia="pl-PL"/>
        </w:rPr>
        <w:t xml:space="preserve">usługi ochrony obiektu przez firmie </w:t>
      </w:r>
      <w:proofErr w:type="spellStart"/>
      <w:r>
        <w:rPr>
          <w:kern w:val="0"/>
          <w:lang w:eastAsia="pl-PL"/>
        </w:rPr>
        <w:t>Vicotel</w:t>
      </w:r>
      <w:proofErr w:type="spellEnd"/>
      <w:r>
        <w:rPr>
          <w:kern w:val="0"/>
          <w:lang w:eastAsia="pl-PL"/>
        </w:rPr>
        <w:t xml:space="preserve"> – 1.795,80 zł. </w:t>
      </w:r>
      <w:r w:rsidR="00E51624">
        <w:rPr>
          <w:kern w:val="0"/>
          <w:lang w:eastAsia="pl-PL"/>
        </w:rPr>
        <w:t>oraz składek od umowy zlecenia z grudnia 2015 r.</w:t>
      </w:r>
      <w:r>
        <w:rPr>
          <w:kern w:val="0"/>
          <w:lang w:eastAsia="pl-PL"/>
        </w:rPr>
        <w:t xml:space="preserve"> Ze względu na konieczność wykonania dodatkowych prac dostosowawczych dla tego typu obiektu, realizacja tego zadania została przekazana Stowarzyszeniu w II półroczu 2016.</w:t>
      </w:r>
    </w:p>
    <w:p w:rsidR="00325147" w:rsidRPr="009C50CA" w:rsidRDefault="00325147" w:rsidP="00DB1D78">
      <w:pPr>
        <w:jc w:val="both"/>
        <w:rPr>
          <w:color w:val="FF0000"/>
        </w:rPr>
      </w:pPr>
    </w:p>
    <w:p w:rsidR="001668AE" w:rsidRPr="008F1B1E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8F1B1E">
        <w:rPr>
          <w:b/>
          <w:color w:val="auto"/>
        </w:rPr>
        <w:t>DZIAŁ 854 –  EDUKACYJNA OPIEKA WYCHOWAWCZA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E77F2D" w:rsidRPr="008F1B1E">
        <w:rPr>
          <w:b/>
          <w:i/>
          <w:color w:val="auto"/>
        </w:rPr>
        <w:t>1</w:t>
      </w:r>
      <w:r w:rsidR="008F1B1E">
        <w:rPr>
          <w:b/>
          <w:i/>
          <w:color w:val="auto"/>
        </w:rPr>
        <w:t>57</w:t>
      </w:r>
      <w:r w:rsidRPr="008F1B1E">
        <w:rPr>
          <w:b/>
          <w:i/>
          <w:color w:val="auto"/>
        </w:rPr>
        <w:t>.</w:t>
      </w:r>
      <w:r w:rsidR="008F1B1E">
        <w:rPr>
          <w:b/>
          <w:i/>
          <w:color w:val="auto"/>
        </w:rPr>
        <w:t>553</w:t>
      </w:r>
      <w:r w:rsidRPr="008F1B1E">
        <w:rPr>
          <w:b/>
          <w:i/>
          <w:color w:val="auto"/>
        </w:rPr>
        <w:t>,00 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5041DB">
        <w:rPr>
          <w:b/>
          <w:i/>
          <w:color w:val="auto"/>
        </w:rPr>
        <w:t xml:space="preserve"> </w:t>
      </w:r>
      <w:r w:rsidR="008F1B1E">
        <w:rPr>
          <w:b/>
          <w:i/>
          <w:color w:val="auto"/>
        </w:rPr>
        <w:t>91</w:t>
      </w:r>
      <w:r w:rsidRPr="008F1B1E">
        <w:rPr>
          <w:b/>
          <w:i/>
          <w:color w:val="auto"/>
        </w:rPr>
        <w:t>.</w:t>
      </w:r>
      <w:r w:rsidR="008F1B1E">
        <w:rPr>
          <w:b/>
          <w:i/>
          <w:color w:val="auto"/>
        </w:rPr>
        <w:t>132</w:t>
      </w:r>
      <w:r w:rsidRPr="008F1B1E">
        <w:rPr>
          <w:b/>
          <w:i/>
          <w:color w:val="auto"/>
        </w:rPr>
        <w:t>,</w:t>
      </w:r>
      <w:r w:rsidR="008F1B1E">
        <w:rPr>
          <w:b/>
          <w:i/>
          <w:color w:val="auto"/>
        </w:rPr>
        <w:t>32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E77F2D" w:rsidRPr="008F1B1E">
        <w:rPr>
          <w:b/>
          <w:i/>
          <w:color w:val="auto"/>
        </w:rPr>
        <w:t>5</w:t>
      </w:r>
      <w:r w:rsidR="00D52ED7">
        <w:rPr>
          <w:b/>
          <w:i/>
          <w:color w:val="auto"/>
        </w:rPr>
        <w:t>7</w:t>
      </w:r>
      <w:r w:rsidRPr="008F1B1E">
        <w:rPr>
          <w:b/>
          <w:i/>
          <w:color w:val="auto"/>
        </w:rPr>
        <w:t>,</w:t>
      </w:r>
      <w:r w:rsidR="00080B24">
        <w:rPr>
          <w:b/>
          <w:i/>
          <w:color w:val="auto"/>
        </w:rPr>
        <w:t>84</w:t>
      </w:r>
    </w:p>
    <w:p w:rsidR="001668AE" w:rsidRPr="005D61BC" w:rsidRDefault="001668AE" w:rsidP="001668AE">
      <w:pPr>
        <w:jc w:val="both"/>
      </w:pPr>
      <w:r w:rsidRPr="005D61BC">
        <w:t>W ramach działu wy</w:t>
      </w:r>
      <w:r w:rsidR="00E77F2D" w:rsidRPr="005D61BC">
        <w:t xml:space="preserve">datkowano środki na utrzymanie </w:t>
      </w:r>
      <w:r w:rsidRPr="005D61BC">
        <w:t xml:space="preserve"> świetli</w:t>
      </w:r>
      <w:r w:rsidR="00E77F2D" w:rsidRPr="005D61BC">
        <w:t>cy szkolnej w Miejskiej Szkole Podstawowej</w:t>
      </w:r>
      <w:r w:rsidRPr="005D61BC">
        <w:t xml:space="preserve">. </w:t>
      </w:r>
      <w:r w:rsidR="0045470A">
        <w:t>W</w:t>
      </w:r>
      <w:r w:rsidRPr="005D61BC">
        <w:t>ydatk</w:t>
      </w:r>
      <w:r w:rsidR="0045470A">
        <w:t>i</w:t>
      </w:r>
      <w:r w:rsidRPr="005D61BC">
        <w:t xml:space="preserve"> bieżąc</w:t>
      </w:r>
      <w:r w:rsidR="0045470A">
        <w:t>e</w:t>
      </w:r>
      <w:r w:rsidRPr="005D61BC">
        <w:t xml:space="preserve"> w wysokości </w:t>
      </w:r>
      <w:r w:rsidR="008719CC">
        <w:t>42</w:t>
      </w:r>
      <w:r w:rsidRPr="005D61BC">
        <w:t>.</w:t>
      </w:r>
      <w:r w:rsidR="008719CC">
        <w:t>783</w:t>
      </w:r>
      <w:r w:rsidRPr="005D61BC">
        <w:t>,</w:t>
      </w:r>
      <w:r w:rsidR="008719CC">
        <w:t>8</w:t>
      </w:r>
      <w:r w:rsidR="00FC4D4F" w:rsidRPr="005D61BC">
        <w:t>0</w:t>
      </w:r>
      <w:r w:rsidRPr="005D61BC">
        <w:t> zł wydatkowano na:</w:t>
      </w:r>
    </w:p>
    <w:p w:rsidR="001668AE" w:rsidRPr="005D61BC" w:rsidRDefault="001668AE" w:rsidP="00652618">
      <w:pPr>
        <w:numPr>
          <w:ilvl w:val="0"/>
          <w:numId w:val="27"/>
        </w:numPr>
        <w:jc w:val="both"/>
      </w:pPr>
      <w:r w:rsidRPr="005D61BC">
        <w:t xml:space="preserve">wynagrodzenia i pochodne od wynagrodzeń -                                      </w:t>
      </w:r>
      <w:r w:rsidR="00E77F2D" w:rsidRPr="005D61BC">
        <w:t>39</w:t>
      </w:r>
      <w:r w:rsidRPr="005D61BC">
        <w:t>.</w:t>
      </w:r>
      <w:r w:rsidR="008719CC">
        <w:t>230</w:t>
      </w:r>
      <w:r w:rsidRPr="005D61BC">
        <w:t>,</w:t>
      </w:r>
      <w:r w:rsidR="00E77F2D" w:rsidRPr="005D61BC">
        <w:t>30</w:t>
      </w:r>
      <w:r w:rsidRPr="005D61BC">
        <w:t> zł,</w:t>
      </w:r>
    </w:p>
    <w:p w:rsidR="001668AE" w:rsidRPr="005D61BC" w:rsidRDefault="001668AE" w:rsidP="00652618">
      <w:pPr>
        <w:numPr>
          <w:ilvl w:val="0"/>
          <w:numId w:val="27"/>
        </w:numPr>
        <w:jc w:val="both"/>
      </w:pPr>
      <w:r w:rsidRPr="005D61BC">
        <w:t>pozostałe wydatki</w:t>
      </w:r>
      <w:r w:rsidR="008719CC">
        <w:t>- ZFŚS</w:t>
      </w:r>
      <w:r w:rsidRPr="005D61BC">
        <w:t xml:space="preserve">                                          -       </w:t>
      </w:r>
      <w:r w:rsidR="008719CC">
        <w:t xml:space="preserve">                       3</w:t>
      </w:r>
      <w:r w:rsidRPr="005D61BC">
        <w:t>.</w:t>
      </w:r>
      <w:r w:rsidR="008719CC">
        <w:t>553</w:t>
      </w:r>
      <w:r w:rsidRPr="005D61BC">
        <w:t>,</w:t>
      </w:r>
      <w:r w:rsidR="008719CC">
        <w:t>50</w:t>
      </w:r>
      <w:r w:rsidRPr="005D61BC">
        <w:t xml:space="preserve">  zł.</w:t>
      </w:r>
    </w:p>
    <w:p w:rsidR="001668AE" w:rsidRPr="005D61BC" w:rsidRDefault="001668AE" w:rsidP="00FC4D4F">
      <w:pPr>
        <w:jc w:val="both"/>
      </w:pPr>
      <w:r w:rsidRPr="005D61BC">
        <w:t>Główną grupę wydatków stanowią środki na wynagrodzenia i pochodne od tych wynagrodzeń wynoszące 9</w:t>
      </w:r>
      <w:r w:rsidR="00E51624">
        <w:t>1</w:t>
      </w:r>
      <w:r w:rsidRPr="005D61BC">
        <w:t>,</w:t>
      </w:r>
      <w:r w:rsidR="008719CC">
        <w:t>70</w:t>
      </w:r>
      <w:r w:rsidRPr="005D61BC">
        <w:t xml:space="preserve"> % z kwoty </w:t>
      </w:r>
      <w:r w:rsidR="008719CC">
        <w:t>42</w:t>
      </w:r>
      <w:r w:rsidRPr="005D61BC">
        <w:t>.</w:t>
      </w:r>
      <w:r w:rsidR="008719CC">
        <w:t>783</w:t>
      </w:r>
      <w:r w:rsidRPr="005D61BC">
        <w:t>,</w:t>
      </w:r>
      <w:r w:rsidR="008719CC">
        <w:t>8</w:t>
      </w:r>
      <w:r w:rsidR="00FC4D4F" w:rsidRPr="005D61BC">
        <w:t>0</w:t>
      </w:r>
      <w:r w:rsidRPr="005D61BC">
        <w:t xml:space="preserve"> zł, pozostałe </w:t>
      </w:r>
      <w:r w:rsidR="00E51624">
        <w:t>8</w:t>
      </w:r>
      <w:r w:rsidR="00FC4D4F" w:rsidRPr="005D61BC">
        <w:t>,</w:t>
      </w:r>
      <w:r w:rsidR="008719CC">
        <w:t>30</w:t>
      </w:r>
      <w:r w:rsidRPr="005D61BC">
        <w:t xml:space="preserve"> % to wydatki </w:t>
      </w:r>
      <w:r w:rsidR="00FC4D4F" w:rsidRPr="005D61BC">
        <w:t xml:space="preserve">na ZFŚS. </w:t>
      </w:r>
    </w:p>
    <w:p w:rsidR="00030331" w:rsidRDefault="00FC4D4F" w:rsidP="00DB1D78">
      <w:pPr>
        <w:jc w:val="both"/>
      </w:pPr>
      <w:r w:rsidRPr="008719CC">
        <w:t xml:space="preserve">Stypendia za I półrocze otrzymały dzieci ze szkoły podstawowej i gimnazjum – kwota </w:t>
      </w:r>
      <w:r w:rsidR="008719CC" w:rsidRPr="008719CC">
        <w:t>14</w:t>
      </w:r>
      <w:r w:rsidRPr="008719CC">
        <w:t>.</w:t>
      </w:r>
      <w:r w:rsidR="008719CC" w:rsidRPr="008719CC">
        <w:t>750</w:t>
      </w:r>
      <w:r w:rsidRPr="008719CC">
        <w:t xml:space="preserve">,00 zł., natomiast pomoc materialną o charakterze socjalnym otrzymali uczniowie spełniający kryteria regulaminu przyznawania tej pomocy na zasadach określonych w ustawie – kwota </w:t>
      </w:r>
      <w:r w:rsidR="008719CC" w:rsidRPr="008719CC">
        <w:t>22</w:t>
      </w:r>
      <w:r w:rsidRPr="008719CC">
        <w:t>.</w:t>
      </w:r>
      <w:r w:rsidR="008719CC" w:rsidRPr="008719CC">
        <w:t>429</w:t>
      </w:r>
      <w:r w:rsidRPr="008719CC">
        <w:t>,</w:t>
      </w:r>
      <w:r w:rsidR="008719CC" w:rsidRPr="008719CC">
        <w:t>6</w:t>
      </w:r>
      <w:r w:rsidRPr="008719CC">
        <w:t xml:space="preserve">0 zł. Ponadto w tym dziale zaplanowano kwotę </w:t>
      </w:r>
      <w:r w:rsidR="008719CC">
        <w:t>33</w:t>
      </w:r>
      <w:r w:rsidRPr="008719CC">
        <w:t>.</w:t>
      </w:r>
      <w:r w:rsidR="008719CC">
        <w:t>750</w:t>
      </w:r>
      <w:r w:rsidRPr="008719CC">
        <w:t>,00 zł. na zorganizowanie</w:t>
      </w:r>
      <w:r w:rsidR="008719CC">
        <w:t xml:space="preserve"> ferii i </w:t>
      </w:r>
      <w:r w:rsidRPr="008719CC">
        <w:t xml:space="preserve"> pó</w:t>
      </w:r>
      <w:r w:rsidR="008719CC">
        <w:t>łkolonii dla dzieci i młodzieży. Do 30 czerwca  wydatkowano na ten cel kwotę 11.168,92 zł.</w:t>
      </w:r>
    </w:p>
    <w:p w:rsidR="00CD598F" w:rsidRPr="00CD598F" w:rsidRDefault="00CD598F" w:rsidP="00DB1D78">
      <w:pPr>
        <w:jc w:val="both"/>
      </w:pPr>
    </w:p>
    <w:p w:rsidR="001668AE" w:rsidRPr="00D52ED7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D52ED7">
        <w:rPr>
          <w:b/>
          <w:color w:val="auto"/>
        </w:rPr>
        <w:t>DZIAŁ 900–  GOSPODARKA KOMUNALNA i OCHRONA ŚRODOWISKA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D52ED7">
        <w:rPr>
          <w:b/>
          <w:i/>
          <w:color w:val="auto"/>
        </w:rPr>
        <w:t>6</w:t>
      </w:r>
      <w:r w:rsidR="00FC4D4F" w:rsidRPr="00D52ED7">
        <w:rPr>
          <w:b/>
          <w:i/>
          <w:color w:val="auto"/>
        </w:rPr>
        <w:t>.</w:t>
      </w:r>
      <w:r w:rsidR="00D52ED7">
        <w:rPr>
          <w:b/>
          <w:i/>
          <w:color w:val="auto"/>
        </w:rPr>
        <w:t>097</w:t>
      </w:r>
      <w:r w:rsidR="00FC4D4F" w:rsidRPr="00D52ED7">
        <w:rPr>
          <w:b/>
          <w:i/>
          <w:color w:val="auto"/>
        </w:rPr>
        <w:t>.</w:t>
      </w:r>
      <w:r w:rsidR="00D52ED7">
        <w:rPr>
          <w:b/>
          <w:i/>
          <w:color w:val="auto"/>
        </w:rPr>
        <w:t>079</w:t>
      </w:r>
      <w:r w:rsidRPr="00D52ED7">
        <w:rPr>
          <w:b/>
          <w:i/>
          <w:color w:val="auto"/>
        </w:rPr>
        <w:t>,</w:t>
      </w:r>
      <w:r w:rsidR="00D52ED7">
        <w:rPr>
          <w:b/>
          <w:i/>
          <w:color w:val="auto"/>
        </w:rPr>
        <w:t>08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</w:t>
      </w:r>
      <w:r w:rsidR="00D52ED7">
        <w:rPr>
          <w:b/>
          <w:i/>
          <w:color w:val="auto"/>
        </w:rPr>
        <w:t xml:space="preserve">                              2</w:t>
      </w:r>
      <w:r w:rsidRPr="00D52ED7">
        <w:rPr>
          <w:b/>
          <w:i/>
          <w:color w:val="auto"/>
        </w:rPr>
        <w:t>.</w:t>
      </w:r>
      <w:r w:rsidR="00D52ED7">
        <w:rPr>
          <w:b/>
          <w:i/>
          <w:color w:val="auto"/>
        </w:rPr>
        <w:t>225</w:t>
      </w:r>
      <w:r w:rsidRPr="00D52ED7">
        <w:rPr>
          <w:b/>
          <w:i/>
          <w:color w:val="auto"/>
        </w:rPr>
        <w:t>.</w:t>
      </w:r>
      <w:r w:rsidR="00D52ED7">
        <w:rPr>
          <w:b/>
          <w:i/>
          <w:color w:val="auto"/>
        </w:rPr>
        <w:t>514</w:t>
      </w:r>
      <w:r w:rsidRPr="00D52ED7">
        <w:rPr>
          <w:b/>
          <w:i/>
          <w:color w:val="auto"/>
        </w:rPr>
        <w:t>,</w:t>
      </w:r>
      <w:r w:rsidR="00D52ED7">
        <w:rPr>
          <w:b/>
          <w:i/>
          <w:color w:val="auto"/>
        </w:rPr>
        <w:t>38</w:t>
      </w:r>
      <w:r w:rsidR="005041DB">
        <w:rPr>
          <w:b/>
          <w:i/>
          <w:color w:val="auto"/>
        </w:rPr>
        <w:t xml:space="preserve"> </w:t>
      </w:r>
      <w:r w:rsidRPr="00D52ED7">
        <w:rPr>
          <w:b/>
          <w:i/>
          <w:color w:val="auto"/>
        </w:rPr>
        <w:t>zł</w:t>
      </w:r>
    </w:p>
    <w:p w:rsidR="00D6484F" w:rsidRPr="00D52ED7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D52ED7">
        <w:rPr>
          <w:b/>
          <w:i/>
          <w:color w:val="auto"/>
        </w:rPr>
        <w:t>36</w:t>
      </w:r>
      <w:r w:rsidRPr="00D52ED7">
        <w:rPr>
          <w:b/>
          <w:i/>
          <w:color w:val="auto"/>
        </w:rPr>
        <w:t>,</w:t>
      </w:r>
      <w:r w:rsidR="00080B24">
        <w:rPr>
          <w:b/>
          <w:i/>
          <w:color w:val="auto"/>
        </w:rPr>
        <w:t>50</w:t>
      </w:r>
    </w:p>
    <w:p w:rsidR="00D6484F" w:rsidRPr="009C50CA" w:rsidRDefault="00D6484F" w:rsidP="00D6484F">
      <w:pPr>
        <w:jc w:val="both"/>
        <w:rPr>
          <w:color w:val="FF0000"/>
        </w:rPr>
      </w:pPr>
    </w:p>
    <w:p w:rsidR="00D6484F" w:rsidRPr="00CD4612" w:rsidRDefault="00D6484F" w:rsidP="00A848C4">
      <w:pPr>
        <w:pStyle w:val="Tekstpodstawowyzwciciem"/>
        <w:jc w:val="both"/>
      </w:pPr>
      <w:r w:rsidRPr="00CD4612">
        <w:rPr>
          <w:spacing w:val="-6"/>
        </w:rPr>
        <w:t xml:space="preserve">Wydatki tego działu obejmują gospodarkę ściekową i ochronę wód, </w:t>
      </w:r>
      <w:r w:rsidRPr="00CD4612">
        <w:t>oczyszczanie miasta, utrzymanie zieleni, oświetlenie ulic, utrzymanie pracowników komunalnych oraz inne zadania komunalne, oraz zadania związane z ochroną środowiska.</w:t>
      </w:r>
    </w:p>
    <w:p w:rsidR="00D6484F" w:rsidRPr="00CD4612" w:rsidRDefault="00D6484F" w:rsidP="00F97B75">
      <w:pPr>
        <w:pStyle w:val="Tekstpodstawowyzwciciem"/>
        <w:jc w:val="both"/>
      </w:pPr>
      <w:r w:rsidRPr="00CD4612">
        <w:t xml:space="preserve">W ramach gospodarki ściekowej i ochrony wód wykonano </w:t>
      </w:r>
      <w:r w:rsidR="00CD4612" w:rsidRPr="00CD4612">
        <w:t>roboty awaryjne przy kanalizacji deszczowej w ul. Okrężnej, Równoległej, Mickiewicza, Słowackiego i Ułanów Nadwiślańskich oraz na bieżąco utrzymywano urządzenia melioracyjne</w:t>
      </w:r>
      <w:r w:rsidR="00914C11" w:rsidRPr="00CD4612">
        <w:t xml:space="preserve"> – </w:t>
      </w:r>
      <w:r w:rsidR="00CD4612" w:rsidRPr="00CD4612">
        <w:t>20.263,29 z</w:t>
      </w:r>
      <w:r w:rsidR="00914C11" w:rsidRPr="00CD4612">
        <w:t>ł.</w:t>
      </w:r>
      <w:r w:rsidRPr="00CD4612">
        <w:t xml:space="preserve"> </w:t>
      </w:r>
      <w:r w:rsidR="005041DB">
        <w:br/>
      </w:r>
      <w:r w:rsidR="00CD4612" w:rsidRPr="00CD4612">
        <w:t>Za</w:t>
      </w:r>
      <w:r w:rsidR="00914C11" w:rsidRPr="00CD4612">
        <w:t xml:space="preserve"> </w:t>
      </w:r>
      <w:r w:rsidRPr="00CD4612">
        <w:t xml:space="preserve">opłaty </w:t>
      </w:r>
      <w:r w:rsidR="00CD4612" w:rsidRPr="00CD4612">
        <w:t>z tytułu odprowadzania</w:t>
      </w:r>
      <w:r w:rsidRPr="00CD4612">
        <w:t xml:space="preserve"> wód opadowych </w:t>
      </w:r>
      <w:r w:rsidR="00CD4612" w:rsidRPr="00CD4612">
        <w:t xml:space="preserve">poniesiono wydatek </w:t>
      </w:r>
      <w:r w:rsidRPr="00CD4612">
        <w:t xml:space="preserve">w kwocie  </w:t>
      </w:r>
      <w:r w:rsidR="00914C11" w:rsidRPr="00CD4612">
        <w:t>5</w:t>
      </w:r>
      <w:r w:rsidRPr="00CD4612">
        <w:t>.</w:t>
      </w:r>
      <w:r w:rsidR="00CD4612" w:rsidRPr="00CD4612">
        <w:t>09</w:t>
      </w:r>
      <w:r w:rsidR="00914C11" w:rsidRPr="00CD4612">
        <w:t>6</w:t>
      </w:r>
      <w:r w:rsidRPr="00CD4612">
        <w:t>,00 zł.</w:t>
      </w:r>
      <w:r w:rsidR="00CE7C21">
        <w:t xml:space="preserve"> Razem wydatki w tym rozdziale zostały zrealizowane w </w:t>
      </w:r>
      <w:r w:rsidR="00E51624">
        <w:t>55</w:t>
      </w:r>
      <w:r w:rsidR="00CE7C21">
        <w:t>,</w:t>
      </w:r>
      <w:r w:rsidR="00E51624">
        <w:t>13</w:t>
      </w:r>
      <w:r w:rsidR="00CE7C21">
        <w:t>% planu.</w:t>
      </w:r>
    </w:p>
    <w:p w:rsidR="00CE7C21" w:rsidRPr="00CE7C21" w:rsidRDefault="00CE7C21" w:rsidP="00CE7C21">
      <w:pPr>
        <w:pStyle w:val="Tekstpodstawowyzwciciem"/>
        <w:jc w:val="both"/>
      </w:pPr>
      <w:r w:rsidRPr="00CE7C21">
        <w:t xml:space="preserve">Wywozem i zagospodarowaniem odpadów komunalnych z nieruchomości zamieszkałych na terenie Szczawna -Zdroju zajmuje się Alba Dolny Śląsk sp. z o.o. </w:t>
      </w:r>
      <w:r w:rsidRPr="00CE7C21">
        <w:br/>
        <w:t>Za usługi w zakresie gospodarki odpadami komun</w:t>
      </w:r>
      <w:r w:rsidR="00E51624">
        <w:t xml:space="preserve">alnymi w do 30 czerwca 2016 r. </w:t>
      </w:r>
      <w:r w:rsidRPr="00CE7C21">
        <w:t>zapłacono 492.329,07 zł., koszty osobowe i rzeczowe związane z obsługą gospodarki odpadami to kwota  60.860,90 zł..</w:t>
      </w:r>
      <w:r w:rsidR="00E51624">
        <w:t xml:space="preserve"> Wydatki tego rozdziału to 53,87</w:t>
      </w:r>
      <w:r w:rsidRPr="00CE7C21">
        <w:t>% planu.</w:t>
      </w:r>
    </w:p>
    <w:p w:rsidR="00CE7C21" w:rsidRPr="00CE7C21" w:rsidRDefault="00CE7C21" w:rsidP="00CE7C21">
      <w:pPr>
        <w:pStyle w:val="Tekstpodstawowyzwciciem"/>
        <w:jc w:val="both"/>
      </w:pPr>
      <w:r w:rsidRPr="00CE7C21">
        <w:t>Na oczyszczanie miasta</w:t>
      </w:r>
      <w:r w:rsidRPr="00CE7C21">
        <w:rPr>
          <w:spacing w:val="-2"/>
        </w:rPr>
        <w:t xml:space="preserve"> </w:t>
      </w:r>
      <w:r w:rsidRPr="00CE7C21">
        <w:t>wydano 735.541,81 zł. tj. 49,96% planu. Usługi w tym</w:t>
      </w:r>
      <w:r w:rsidRPr="00CE7C21">
        <w:rPr>
          <w:spacing w:val="-2"/>
        </w:rPr>
        <w:t xml:space="preserve"> </w:t>
      </w:r>
      <w:r w:rsidRPr="00CE7C21">
        <w:t xml:space="preserve">zakresie świadczy  Firma CEROMA i pracownicy zatrudnieni na podstawie umowy -zlecenia jako gospodarze terenów komunalnych. Ponadto w 2016 r. podpisano  umowę z PUP </w:t>
      </w:r>
      <w:r w:rsidR="005041DB">
        <w:br/>
      </w:r>
      <w:r w:rsidRPr="00CE7C21">
        <w:t xml:space="preserve">w Wałbrzychu  na zatrudnienie 6 osób w ramach robót publicznych w celu utrzymania czystości i pielęgnacji terenów zielonych.. Zadanie jest realizowane od 2 maja do 31 października br. Do końca czerwca poniesiono wydatek 8.223,14 zł.  </w:t>
      </w:r>
    </w:p>
    <w:p w:rsidR="00CE7C21" w:rsidRDefault="00CE7C21" w:rsidP="00CE7C21">
      <w:pPr>
        <w:pStyle w:val="Listapunktowana1"/>
        <w:jc w:val="both"/>
      </w:pPr>
      <w:r w:rsidRPr="00395FFA">
        <w:t>Na bieżące utrzymanie zieleni wydano w omawianym okresie  114.500,22</w:t>
      </w:r>
      <w:r w:rsidRPr="00395FFA">
        <w:rPr>
          <w:spacing w:val="8"/>
        </w:rPr>
        <w:t xml:space="preserve"> zł. Są to</w:t>
      </w:r>
      <w:r w:rsidRPr="00395FFA">
        <w:rPr>
          <w:spacing w:val="-4"/>
        </w:rPr>
        <w:t xml:space="preserve"> </w:t>
      </w:r>
      <w:r w:rsidRPr="00395FFA">
        <w:rPr>
          <w:spacing w:val="-2"/>
        </w:rPr>
        <w:t>koszty bieżących</w:t>
      </w:r>
      <w:r w:rsidRPr="00395FFA">
        <w:rPr>
          <w:spacing w:val="-4"/>
        </w:rPr>
        <w:t xml:space="preserve"> </w:t>
      </w:r>
      <w:r w:rsidRPr="00395FFA">
        <w:rPr>
          <w:spacing w:val="-2"/>
        </w:rPr>
        <w:t>prac zleconych</w:t>
      </w:r>
      <w:r w:rsidRPr="00395FFA">
        <w:rPr>
          <w:spacing w:val="-4"/>
        </w:rPr>
        <w:t xml:space="preserve"> </w:t>
      </w:r>
      <w:r w:rsidRPr="00395FFA">
        <w:rPr>
          <w:spacing w:val="-2"/>
        </w:rPr>
        <w:t>utrzymani</w:t>
      </w:r>
      <w:r w:rsidRPr="00395FFA">
        <w:rPr>
          <w:spacing w:val="-4"/>
        </w:rPr>
        <w:t xml:space="preserve">a terenów zielonych, zakup materiału </w:t>
      </w:r>
      <w:proofErr w:type="spellStart"/>
      <w:r w:rsidRPr="00395FFA">
        <w:rPr>
          <w:spacing w:val="-4"/>
        </w:rPr>
        <w:t>nasadzeniowego</w:t>
      </w:r>
      <w:proofErr w:type="spellEnd"/>
      <w:r w:rsidRPr="00395FFA">
        <w:rPr>
          <w:spacing w:val="-4"/>
        </w:rPr>
        <w:t>,  cięcia</w:t>
      </w:r>
      <w:r w:rsidRPr="00395FFA">
        <w:t xml:space="preserve"> sanitarne i pielęgnacyjne  drzew, które wykonano w Parku Zdrojowym </w:t>
      </w:r>
      <w:r w:rsidRPr="00395FFA">
        <w:br/>
        <w:t xml:space="preserve">i Szwedzkim,  oraz na posesjach komunalnych. </w:t>
      </w:r>
      <w:r w:rsidR="00B11B86">
        <w:t xml:space="preserve">W al. Spacerowej zostały nasadzone drzewa gat. Kasztanowiec czerwony w ramach akcji „Drzewo naszego dziecka”. </w:t>
      </w:r>
      <w:r w:rsidRPr="00395FFA">
        <w:t xml:space="preserve">Ponadto </w:t>
      </w:r>
      <w:r w:rsidR="00B11B86">
        <w:t xml:space="preserve">wykonywano  nasadzenia zastępcze w zamian za usunięte drzewa i krzewy zgodnie </w:t>
      </w:r>
      <w:r w:rsidR="005041DB">
        <w:br/>
      </w:r>
      <w:r w:rsidR="00B11B86">
        <w:t>z decyzjami.</w:t>
      </w:r>
      <w:r w:rsidRPr="00395FFA">
        <w:t xml:space="preserve"> Obsadzono kwietniki, gazony i donice na ul. Kościuszki, Sienkiewicza, Słowackiego, Ratuszowej, </w:t>
      </w:r>
      <w:proofErr w:type="spellStart"/>
      <w:r w:rsidR="00FB330A" w:rsidRPr="00395FFA">
        <w:t>Solickiej</w:t>
      </w:r>
      <w:proofErr w:type="spellEnd"/>
      <w:r w:rsidRPr="00395FFA">
        <w:t xml:space="preserve">, Wojska Polskiego, Ofiar Katynia, Zdrojowej, Placu Hauptmanna, Placu </w:t>
      </w:r>
      <w:proofErr w:type="spellStart"/>
      <w:r w:rsidRPr="00395FFA">
        <w:t>Briey</w:t>
      </w:r>
      <w:proofErr w:type="spellEnd"/>
      <w:r w:rsidRPr="00395FFA">
        <w:t xml:space="preserve"> oraz na klomb</w:t>
      </w:r>
      <w:r w:rsidR="00395FFA" w:rsidRPr="00395FFA">
        <w:t>ie</w:t>
      </w:r>
      <w:r w:rsidRPr="00395FFA">
        <w:t xml:space="preserve">  w Parku Zdrojowym.</w:t>
      </w:r>
      <w:r w:rsidR="00B11B86">
        <w:t xml:space="preserve"> </w:t>
      </w:r>
      <w:r w:rsidRPr="00395FFA">
        <w:t xml:space="preserve"> Prowadzono prace związane z porządkowaniem parków miejskich, plewiono nasadzenia, koszono samosiewy, przycinano krzewy ozdobne i zabezpieczano cenne okazy, wykonywano regularne przeglądy drzew w parkach i na terenie miasta pod kątem bezpieczeństwa, szczególnie po wystąpieniu anomalii pogodowych. Przeprow</w:t>
      </w:r>
      <w:r w:rsidR="00B11B86">
        <w:t xml:space="preserve">adzono naprawy alejek w parkach oraz przeprowadzono rewitalizację skweru przy hali Spacerowej. </w:t>
      </w:r>
      <w:r w:rsidR="00395FFA" w:rsidRPr="00395FFA">
        <w:t xml:space="preserve"> </w:t>
      </w:r>
      <w:r w:rsidRPr="00395FFA">
        <w:t xml:space="preserve">Opłacano również wodę i energię elektryczną dla potrzeb fontann i deszczowni w parkach miejskich.  </w:t>
      </w:r>
    </w:p>
    <w:p w:rsidR="00546BD0" w:rsidRPr="00395FFA" w:rsidRDefault="00546BD0" w:rsidP="00546BD0">
      <w:pPr>
        <w:pStyle w:val="Listapunktowana1"/>
        <w:ind w:firstLine="210"/>
        <w:jc w:val="both"/>
      </w:pPr>
      <w:r>
        <w:t xml:space="preserve">W ramach tego działu zaplanowano wydatki na przeprowadzenie badań niezbędnych do ustalenia właściwości leczniczych klimatu dla potrzeb sporządzenia operatu uzdrowiskowego. W I półroczu 2016 r.  została podpisana umowa z Instytutem Geografii i Przestrzennego Zagospodarowania im. S. Leszczyckiego PAN  - wydatek planowany jest w drugiej połowie roku. </w:t>
      </w:r>
    </w:p>
    <w:p w:rsidR="00395FFA" w:rsidRPr="00395FFA" w:rsidRDefault="00CE7C21" w:rsidP="00CE7C21">
      <w:pPr>
        <w:pStyle w:val="Tekstpodstawowyzwciciem"/>
        <w:jc w:val="both"/>
        <w:rPr>
          <w:spacing w:val="-2"/>
        </w:rPr>
      </w:pPr>
      <w:r w:rsidRPr="00395FFA">
        <w:t xml:space="preserve">Na oświetlenie ulic i eksploatację urządzeń oświetlenia ulicznego wydano </w:t>
      </w:r>
      <w:r w:rsidR="00395FFA" w:rsidRPr="00395FFA">
        <w:t>305</w:t>
      </w:r>
      <w:r w:rsidRPr="00395FFA">
        <w:t>.</w:t>
      </w:r>
      <w:r w:rsidR="00395FFA" w:rsidRPr="00395FFA">
        <w:t>275</w:t>
      </w:r>
      <w:r w:rsidRPr="00395FFA">
        <w:t>,</w:t>
      </w:r>
      <w:r w:rsidR="00395FFA" w:rsidRPr="00395FFA">
        <w:t>26</w:t>
      </w:r>
      <w:r w:rsidRPr="00395FFA">
        <w:t xml:space="preserve"> zł </w:t>
      </w:r>
      <w:r w:rsidRPr="00395FFA">
        <w:br/>
        <w:t xml:space="preserve">tj. </w:t>
      </w:r>
      <w:r w:rsidR="00E51624">
        <w:t>50</w:t>
      </w:r>
      <w:r w:rsidRPr="00395FFA">
        <w:t>,</w:t>
      </w:r>
      <w:r w:rsidR="00E51624">
        <w:t>44</w:t>
      </w:r>
      <w:r w:rsidRPr="00395FFA">
        <w:t xml:space="preserve">% planu.  </w:t>
      </w:r>
      <w:r w:rsidRPr="00395FFA">
        <w:rPr>
          <w:spacing w:val="-6"/>
        </w:rPr>
        <w:t xml:space="preserve">Główne wydatki to kwota  </w:t>
      </w:r>
      <w:r w:rsidR="00395FFA" w:rsidRPr="00395FFA">
        <w:rPr>
          <w:spacing w:val="-6"/>
        </w:rPr>
        <w:t>159</w:t>
      </w:r>
      <w:r w:rsidRPr="00395FFA">
        <w:rPr>
          <w:spacing w:val="-6"/>
        </w:rPr>
        <w:t>.</w:t>
      </w:r>
      <w:r w:rsidR="00395FFA" w:rsidRPr="00395FFA">
        <w:rPr>
          <w:spacing w:val="-6"/>
        </w:rPr>
        <w:t>412</w:t>
      </w:r>
      <w:r w:rsidRPr="00395FFA">
        <w:rPr>
          <w:spacing w:val="-6"/>
        </w:rPr>
        <w:t>,</w:t>
      </w:r>
      <w:r w:rsidR="00395FFA" w:rsidRPr="00395FFA">
        <w:rPr>
          <w:spacing w:val="-6"/>
        </w:rPr>
        <w:t>60</w:t>
      </w:r>
      <w:r w:rsidRPr="00395FFA">
        <w:rPr>
          <w:spacing w:val="-6"/>
        </w:rPr>
        <w:t xml:space="preserve"> zł.  na </w:t>
      </w:r>
      <w:r w:rsidR="00395FFA" w:rsidRPr="00395FFA">
        <w:rPr>
          <w:spacing w:val="-6"/>
        </w:rPr>
        <w:t xml:space="preserve">zakup energii elektrycznej na oświetlenie drogowe i monitoring oraz Dni </w:t>
      </w:r>
      <w:proofErr w:type="spellStart"/>
      <w:r w:rsidR="00395FFA" w:rsidRPr="00395FFA">
        <w:rPr>
          <w:spacing w:val="-6"/>
        </w:rPr>
        <w:t>Szczawna-Zdroju</w:t>
      </w:r>
      <w:proofErr w:type="spellEnd"/>
      <w:r w:rsidRPr="00395FFA">
        <w:rPr>
          <w:spacing w:val="-6"/>
        </w:rPr>
        <w:t xml:space="preserve">, </w:t>
      </w:r>
      <w:r w:rsidR="00395FFA" w:rsidRPr="00395FFA">
        <w:rPr>
          <w:spacing w:val="-6"/>
        </w:rPr>
        <w:t>kwota  142</w:t>
      </w:r>
      <w:r w:rsidRPr="00395FFA">
        <w:rPr>
          <w:spacing w:val="-6"/>
        </w:rPr>
        <w:t>.</w:t>
      </w:r>
      <w:r w:rsidR="00395FFA" w:rsidRPr="00395FFA">
        <w:rPr>
          <w:spacing w:val="-6"/>
        </w:rPr>
        <w:t>573</w:t>
      </w:r>
      <w:r w:rsidRPr="00395FFA">
        <w:rPr>
          <w:spacing w:val="-6"/>
        </w:rPr>
        <w:t>,</w:t>
      </w:r>
      <w:r w:rsidR="00395FFA" w:rsidRPr="00395FFA">
        <w:rPr>
          <w:spacing w:val="-6"/>
        </w:rPr>
        <w:t xml:space="preserve">56 zł.  dotyczy eksploatacji oświetlenia drogowego i parkowego Tauron-Dystrybucja SA. – uruchomione zostały wszystkie reduktory mocy wraz ze sterownikiem </w:t>
      </w:r>
      <w:proofErr w:type="spellStart"/>
      <w:r w:rsidR="00395FFA" w:rsidRPr="00395FFA">
        <w:rPr>
          <w:spacing w:val="-6"/>
        </w:rPr>
        <w:t>CPAnet</w:t>
      </w:r>
      <w:proofErr w:type="spellEnd"/>
      <w:r w:rsidR="00395FFA" w:rsidRPr="00395FFA">
        <w:rPr>
          <w:spacing w:val="-6"/>
        </w:rPr>
        <w:t xml:space="preserve"> sterowane przez </w:t>
      </w:r>
      <w:proofErr w:type="spellStart"/>
      <w:r w:rsidR="00395FFA" w:rsidRPr="00395FFA">
        <w:rPr>
          <w:spacing w:val="-6"/>
        </w:rPr>
        <w:t>internet</w:t>
      </w:r>
      <w:proofErr w:type="spellEnd"/>
      <w:r w:rsidR="00395FFA" w:rsidRPr="00395FFA">
        <w:rPr>
          <w:spacing w:val="-6"/>
        </w:rPr>
        <w:t xml:space="preserve"> oraz przygotowano mapy do celów projektowych na ul. Prusa. Kwota 3.148,80 zł. to zapłata za usługę podłączenia elektrycznego w ramach Dni </w:t>
      </w:r>
      <w:proofErr w:type="spellStart"/>
      <w:r w:rsidR="00395FFA" w:rsidRPr="00395FFA">
        <w:rPr>
          <w:spacing w:val="-6"/>
        </w:rPr>
        <w:t>Szczawna-Zdroju</w:t>
      </w:r>
      <w:proofErr w:type="spellEnd"/>
      <w:r w:rsidR="00395FFA" w:rsidRPr="00395FFA">
        <w:rPr>
          <w:spacing w:val="-6"/>
        </w:rPr>
        <w:t>, natomiast 140,30 zł. stanowią odsetki od nieterminowych zapłat za faktury.</w:t>
      </w:r>
    </w:p>
    <w:p w:rsidR="00CE7C21" w:rsidRPr="00B72AC7" w:rsidRDefault="00CE7C21" w:rsidP="00CE7C21">
      <w:pPr>
        <w:pStyle w:val="Tekstpodstawowyzwciciem"/>
        <w:jc w:val="both"/>
      </w:pPr>
      <w:r w:rsidRPr="00B72AC7">
        <w:lastRenderedPageBreak/>
        <w:t xml:space="preserve">Wydatki pozostałej działalności w tym dziale  w kwocie </w:t>
      </w:r>
      <w:r w:rsidR="00B11B86" w:rsidRPr="00B72AC7">
        <w:t>245</w:t>
      </w:r>
      <w:r w:rsidRPr="00B72AC7">
        <w:t>.</w:t>
      </w:r>
      <w:r w:rsidR="00B11B86" w:rsidRPr="00B72AC7">
        <w:t>757</w:t>
      </w:r>
      <w:r w:rsidRPr="00B72AC7">
        <w:t>,</w:t>
      </w:r>
      <w:r w:rsidR="00B11B86" w:rsidRPr="00B72AC7">
        <w:t>83</w:t>
      </w:r>
      <w:r w:rsidRPr="00B72AC7">
        <w:t xml:space="preserve"> zł. obejmują koszty utrzymania </w:t>
      </w:r>
      <w:r w:rsidR="00B11B86" w:rsidRPr="00B72AC7">
        <w:t>6</w:t>
      </w:r>
      <w:r w:rsidRPr="00B72AC7">
        <w:t xml:space="preserve"> pracowników komunalnych, eksploatacji samochodu</w:t>
      </w:r>
      <w:r w:rsidRPr="00B72AC7">
        <w:rPr>
          <w:spacing w:val="-6"/>
        </w:rPr>
        <w:t xml:space="preserve"> </w:t>
      </w:r>
      <w:r w:rsidRPr="00B72AC7">
        <w:t xml:space="preserve">dostawczego </w:t>
      </w:r>
      <w:r w:rsidRPr="00B72AC7">
        <w:br/>
        <w:t xml:space="preserve">i ubezpieczenia gminnych terenów komunalnych  od nieszczęśliwych wypadków i od  odpowiedzialności cywilnej oraz wydatków związanych z opieką nad zwierzętami bezdomnymi. </w:t>
      </w:r>
      <w:r w:rsidR="00B72AC7" w:rsidRPr="00B72AC7">
        <w:t>O</w:t>
      </w:r>
      <w:r w:rsidRPr="00B72AC7">
        <w:t xml:space="preserve">pieką weterynaryjną w ramach „Programu opieki nad zwierzętami bezdomnymi z terenu gminy Szczawno – Zdrój” objęto </w:t>
      </w:r>
      <w:r w:rsidR="00B72AC7" w:rsidRPr="00B72AC7">
        <w:t>1</w:t>
      </w:r>
      <w:r w:rsidRPr="00B72AC7">
        <w:t xml:space="preserve"> ps</w:t>
      </w:r>
      <w:r w:rsidR="00B72AC7" w:rsidRPr="00B72AC7">
        <w:t>a</w:t>
      </w:r>
      <w:r w:rsidRPr="00B72AC7">
        <w:t xml:space="preserve"> i </w:t>
      </w:r>
      <w:r w:rsidR="00B72AC7" w:rsidRPr="00B72AC7">
        <w:t>4</w:t>
      </w:r>
      <w:r w:rsidRPr="00B72AC7">
        <w:t xml:space="preserve"> kot</w:t>
      </w:r>
      <w:r w:rsidR="00B72AC7" w:rsidRPr="00B72AC7">
        <w:t>y</w:t>
      </w:r>
      <w:r w:rsidRPr="00B72AC7">
        <w:t xml:space="preserve"> bezdomn</w:t>
      </w:r>
      <w:r w:rsidR="00B72AC7" w:rsidRPr="00B72AC7">
        <w:t>e</w:t>
      </w:r>
      <w:r w:rsidRPr="00B72AC7">
        <w:t xml:space="preserve"> </w:t>
      </w:r>
      <w:r w:rsidR="005041DB">
        <w:br/>
      </w:r>
      <w:r w:rsidRPr="00B72AC7">
        <w:t>i wolnożyjąc</w:t>
      </w:r>
      <w:r w:rsidR="00B72AC7" w:rsidRPr="00B72AC7">
        <w:t>e</w:t>
      </w:r>
      <w:r w:rsidRPr="00B72AC7">
        <w:t xml:space="preserve"> z terenu naszej gminy</w:t>
      </w:r>
      <w:r w:rsidR="00B72AC7" w:rsidRPr="00B72AC7">
        <w:t>,</w:t>
      </w:r>
      <w:r w:rsidR="0045470A">
        <w:t xml:space="preserve"> </w:t>
      </w:r>
      <w:r w:rsidR="00B72AC7" w:rsidRPr="00B72AC7">
        <w:t>usunięto 9 martwych zwierząt,  opłacano ryczałt dla schroniska dla zwierząt za gotowość przyjęcia bezdomnych zwierząt</w:t>
      </w:r>
      <w:r w:rsidRPr="00B72AC7">
        <w:t xml:space="preserve"> – kwota </w:t>
      </w:r>
      <w:r w:rsidR="00B72AC7" w:rsidRPr="00B72AC7">
        <w:t>5</w:t>
      </w:r>
      <w:r w:rsidRPr="00B72AC7">
        <w:t>.</w:t>
      </w:r>
      <w:r w:rsidR="00B72AC7" w:rsidRPr="00B72AC7">
        <w:t>259</w:t>
      </w:r>
      <w:r w:rsidRPr="00B72AC7">
        <w:t>,</w:t>
      </w:r>
      <w:r w:rsidR="00B72AC7" w:rsidRPr="00B72AC7">
        <w:t>16</w:t>
      </w:r>
      <w:r w:rsidRPr="00B72AC7">
        <w:t xml:space="preserve"> zł. oraz zakupiono i p</w:t>
      </w:r>
      <w:r w:rsidR="00B72AC7" w:rsidRPr="00B72AC7">
        <w:t xml:space="preserve">rzekazano opiekunom społecznym </w:t>
      </w:r>
      <w:r w:rsidRPr="00B72AC7">
        <w:t xml:space="preserve">karmę dla kotów wolnożyjących </w:t>
      </w:r>
      <w:r w:rsidR="00A848C4">
        <w:br/>
      </w:r>
      <w:r w:rsidRPr="00B72AC7">
        <w:t>z terenu Szczawna –Zdroju za kwotę 3</w:t>
      </w:r>
      <w:r w:rsidR="00B72AC7" w:rsidRPr="00B72AC7">
        <w:t>04</w:t>
      </w:r>
      <w:r w:rsidRPr="00B72AC7">
        <w:t>,</w:t>
      </w:r>
      <w:r w:rsidR="00B72AC7" w:rsidRPr="00B72AC7">
        <w:t>77</w:t>
      </w:r>
      <w:r w:rsidRPr="00B72AC7">
        <w:t xml:space="preserve"> zł. Plan tych wydatków został zrealizowany na poziomie </w:t>
      </w:r>
      <w:r w:rsidR="00A6777F">
        <w:t>55</w:t>
      </w:r>
      <w:r w:rsidRPr="00B72AC7">
        <w:t>,</w:t>
      </w:r>
      <w:r w:rsidR="00A6777F">
        <w:t>28</w:t>
      </w:r>
      <w:r w:rsidRPr="00B72AC7">
        <w:t xml:space="preserve">%. </w:t>
      </w:r>
    </w:p>
    <w:p w:rsidR="00CE7C21" w:rsidRPr="00B72AC7" w:rsidRDefault="00CE7C21" w:rsidP="00CE7C21">
      <w:pPr>
        <w:pStyle w:val="Tekstpodstawowyzwciciem"/>
        <w:jc w:val="both"/>
      </w:pPr>
      <w:r w:rsidRPr="00B72AC7">
        <w:t xml:space="preserve">W ramach działu zaplanowano również </w:t>
      </w:r>
      <w:r w:rsidRPr="00B72AC7">
        <w:rPr>
          <w:u w:val="single"/>
        </w:rPr>
        <w:t>wydatki majątkowe</w:t>
      </w:r>
      <w:r w:rsidRPr="00B72AC7">
        <w:t xml:space="preserve"> na realizację zadań inwestycyjnych i dotacji majątkowych:</w:t>
      </w:r>
    </w:p>
    <w:p w:rsidR="00CE7C21" w:rsidRPr="00F060CE" w:rsidRDefault="00CE7C21" w:rsidP="00CE7C21">
      <w:pPr>
        <w:jc w:val="both"/>
      </w:pPr>
      <w:r w:rsidRPr="00F060CE">
        <w:t xml:space="preserve">1. </w:t>
      </w:r>
      <w:r w:rsidR="00F060CE" w:rsidRPr="00F060CE">
        <w:t xml:space="preserve">„Przebudowa kanalizacji deszczowej” – </w:t>
      </w:r>
      <w:r w:rsidR="0056657C">
        <w:t xml:space="preserve">w I półroczu </w:t>
      </w:r>
      <w:r w:rsidR="00F060CE" w:rsidRPr="00F060CE">
        <w:t xml:space="preserve">zadanie </w:t>
      </w:r>
      <w:r w:rsidR="0056657C">
        <w:t xml:space="preserve">nie było </w:t>
      </w:r>
      <w:r w:rsidR="00F060CE" w:rsidRPr="00F060CE">
        <w:t>realizowane</w:t>
      </w:r>
      <w:r w:rsidR="0056657C">
        <w:t>.</w:t>
      </w:r>
      <w:r w:rsidR="00F060CE" w:rsidRPr="00F060CE">
        <w:t xml:space="preserve"> </w:t>
      </w:r>
    </w:p>
    <w:p w:rsidR="00CE7C21" w:rsidRPr="00F060CE" w:rsidRDefault="00CE7C21" w:rsidP="00CE7C21">
      <w:pPr>
        <w:jc w:val="both"/>
      </w:pPr>
      <w:r w:rsidRPr="00F060CE">
        <w:t>2. „</w:t>
      </w:r>
      <w:r w:rsidR="00F060CE">
        <w:t>Porządkowanie gospo</w:t>
      </w:r>
      <w:r w:rsidR="00716A67">
        <w:t>darki ściekowej – przyłącza” – w</w:t>
      </w:r>
      <w:r w:rsidR="00F060CE">
        <w:t xml:space="preserve"> I półroczu nie poniesiono wydatku na to zadanie.</w:t>
      </w:r>
    </w:p>
    <w:p w:rsidR="00F060CE" w:rsidRDefault="00CE7C21" w:rsidP="00CE7C21">
      <w:pPr>
        <w:jc w:val="both"/>
      </w:pPr>
      <w:r w:rsidRPr="00F060CE">
        <w:t>3. „</w:t>
      </w:r>
      <w:r w:rsidR="00F060CE">
        <w:t>Ścieżka przyrodniczo-ekologiczna w Parku Szwedzkim”  wydatek 17.829,00</w:t>
      </w:r>
      <w:r w:rsidR="00716A67">
        <w:t xml:space="preserve"> </w:t>
      </w:r>
      <w:r w:rsidR="00F060CE">
        <w:t>zł. dotyczył opłaty za koncepcję ścieżki edu</w:t>
      </w:r>
      <w:r w:rsidR="0056657C">
        <w:t>kacyjno-ekologicznej i wykonanie</w:t>
      </w:r>
      <w:r w:rsidR="00F060CE">
        <w:t xml:space="preserve"> map do celów projektowych. Zadanie będzie realizowane w II półroczu 2016 r.</w:t>
      </w:r>
    </w:p>
    <w:p w:rsidR="00F060CE" w:rsidRDefault="00F060CE" w:rsidP="00CE7C21">
      <w:pPr>
        <w:jc w:val="both"/>
      </w:pPr>
      <w:r>
        <w:t xml:space="preserve">4. „Zakup piły spalinowej </w:t>
      </w:r>
      <w:proofErr w:type="spellStart"/>
      <w:r>
        <w:t>Stihl</w:t>
      </w:r>
      <w:proofErr w:type="spellEnd"/>
      <w:r>
        <w:t xml:space="preserve"> 441” - wydatek majątkowy w kwocie planowanej 3.999,00 zł. został zrealizowany.</w:t>
      </w:r>
    </w:p>
    <w:p w:rsidR="00D262E3" w:rsidRDefault="00D262E3" w:rsidP="00CE7C21">
      <w:pPr>
        <w:jc w:val="both"/>
      </w:pPr>
      <w:r>
        <w:t xml:space="preserve">5. „Dokumentacja i montaż instalacji </w:t>
      </w:r>
      <w:proofErr w:type="spellStart"/>
      <w:r>
        <w:t>prosumenckich</w:t>
      </w:r>
      <w:proofErr w:type="spellEnd"/>
      <w:r>
        <w:t xml:space="preserve"> OZE w ramach Gminnego Programu </w:t>
      </w:r>
      <w:proofErr w:type="spellStart"/>
      <w:r>
        <w:t>Prosumenckiego</w:t>
      </w:r>
      <w:proofErr w:type="spellEnd"/>
      <w:r>
        <w:t xml:space="preserve"> dla </w:t>
      </w:r>
      <w:proofErr w:type="spellStart"/>
      <w:r>
        <w:t>Szczawna-Zdroju</w:t>
      </w:r>
      <w:proofErr w:type="spellEnd"/>
      <w:r>
        <w:t xml:space="preserve">” – wydatek 18.400,00 zł. W ramach tego zadania zawarto i zrealizowano umowę z firmą EKALTECH Biuro Inżynierii Systemowej Krzysztof Gliński na opracowanie dokumentacji niezbędnej do montażu instalacji </w:t>
      </w:r>
      <w:proofErr w:type="spellStart"/>
      <w:r>
        <w:t>prosumenckich</w:t>
      </w:r>
      <w:proofErr w:type="spellEnd"/>
      <w:r>
        <w:t xml:space="preserve"> OZE   dla 15 budynków mieszkalnych i 7 budynków użyteczności publicznej.</w:t>
      </w:r>
    </w:p>
    <w:p w:rsidR="00CE7C21" w:rsidRDefault="00735EA0" w:rsidP="00CE7C21">
      <w:pPr>
        <w:jc w:val="both"/>
      </w:pPr>
      <w:r>
        <w:t>6</w:t>
      </w:r>
      <w:r w:rsidR="00CE7C21" w:rsidRPr="00F060CE">
        <w:t xml:space="preserve">. „Modernizacja źródła ciepła na terenie Gminy Szczawno-Zdrój w ramach programu Kawka”. </w:t>
      </w:r>
      <w:r>
        <w:t>W ramach realizacji zadania wypłacane są dotacje z budżetu na finansowanie kosztów realizacji inwestycji. W I półroczu wydatkowano na ten cel kwotę 205.662,00 zł. tj. 13,63% planu. Realizacja zadania przebiega zgodnie z planem i ma zostać zakończona do końca 2016 r.</w:t>
      </w:r>
    </w:p>
    <w:p w:rsidR="0056657C" w:rsidRDefault="0056657C" w:rsidP="00CE7C21">
      <w:pPr>
        <w:jc w:val="both"/>
      </w:pPr>
      <w:r>
        <w:t xml:space="preserve">7. „Zmiana sposobu ogrzewania” – zadanie dotyczy dotacji  udzielonej z budżetu gminy </w:t>
      </w:r>
      <w:r w:rsidR="00716A67">
        <w:br/>
      </w:r>
      <w:r>
        <w:t>w kwocie nie wyższej niż 2.000,00 zł. na inwestycje związane ze zmianą sposobu ogrzewania – w I półroczu nie wydatkowano środków</w:t>
      </w:r>
      <w:r w:rsidR="00716A67">
        <w:t xml:space="preserve"> na to zadanie.</w:t>
      </w:r>
    </w:p>
    <w:p w:rsidR="00735EA0" w:rsidRDefault="0056657C" w:rsidP="00CE7C21">
      <w:pPr>
        <w:jc w:val="both"/>
      </w:pPr>
      <w:r>
        <w:t>8</w:t>
      </w:r>
      <w:r w:rsidR="00735EA0">
        <w:t xml:space="preserve">. „Budowa sieci elektrycznej oświetlenia na części ul. Prusa, ul. Popiełuszki oraz alejach na cmentarzu komunalnym – dokumentacja”. Zadanie zostało zlecone </w:t>
      </w:r>
      <w:r w:rsidR="00B46DB5">
        <w:t xml:space="preserve">do realizacji </w:t>
      </w:r>
      <w:r w:rsidR="00735EA0">
        <w:t xml:space="preserve">firmie </w:t>
      </w:r>
      <w:r w:rsidR="00B46DB5">
        <w:t>„</w:t>
      </w:r>
      <w:proofErr w:type="spellStart"/>
      <w:r w:rsidR="00B46DB5">
        <w:t>Elgreg</w:t>
      </w:r>
      <w:proofErr w:type="spellEnd"/>
      <w:r w:rsidR="00B46DB5">
        <w:t>” Grzegorz Sycha.</w:t>
      </w:r>
    </w:p>
    <w:p w:rsidR="00B46DB5" w:rsidRDefault="0056657C" w:rsidP="00CE7C21">
      <w:pPr>
        <w:jc w:val="both"/>
      </w:pPr>
      <w:r>
        <w:t>9</w:t>
      </w:r>
      <w:r w:rsidR="00B46DB5">
        <w:t>. „Przebudowa oświetlenia terenu placu zabaw przy ul. Równoległej” – realizacja zadania przewidziana jest w II półroczu 2016 r.</w:t>
      </w:r>
    </w:p>
    <w:p w:rsidR="00B46DB5" w:rsidRPr="00B46DB5" w:rsidRDefault="0056657C" w:rsidP="00B46DB5">
      <w:pPr>
        <w:jc w:val="both"/>
      </w:pPr>
      <w:r>
        <w:t>10.</w:t>
      </w:r>
      <w:r w:rsidR="00B46DB5">
        <w:t xml:space="preserve">„Doposażenie placów zabaw” – zadanie dotyczy trzech placów zabaw: przy </w:t>
      </w:r>
      <w:r w:rsidR="00A848C4">
        <w:br/>
      </w:r>
      <w:r w:rsidR="00B46DB5">
        <w:t>ul. Równoległej, Słow</w:t>
      </w:r>
      <w:r w:rsidR="00716A67">
        <w:t xml:space="preserve">ackiego i Obrońców Westerplatte i </w:t>
      </w:r>
      <w:r w:rsidR="00B46DB5">
        <w:t xml:space="preserve"> jest w trakcie realizacji.,</w:t>
      </w:r>
      <w:r w:rsidR="00716A67">
        <w:t xml:space="preserve"> natomiast</w:t>
      </w:r>
      <w:r w:rsidR="00B46DB5">
        <w:t xml:space="preserve"> wydatki wystąpią w II półroczu.</w:t>
      </w:r>
    </w:p>
    <w:p w:rsidR="00CD598F" w:rsidRDefault="00CD598F" w:rsidP="001668AE">
      <w:pPr>
        <w:pStyle w:val="NormalnyWeb"/>
        <w:spacing w:before="480" w:line="240" w:lineRule="auto"/>
        <w:rPr>
          <w:b/>
          <w:color w:val="auto"/>
        </w:rPr>
      </w:pPr>
    </w:p>
    <w:p w:rsidR="00CD598F" w:rsidRDefault="00CD598F" w:rsidP="001668AE">
      <w:pPr>
        <w:pStyle w:val="NormalnyWeb"/>
        <w:spacing w:before="480" w:line="240" w:lineRule="auto"/>
        <w:rPr>
          <w:b/>
          <w:color w:val="auto"/>
        </w:rPr>
      </w:pPr>
    </w:p>
    <w:p w:rsidR="00CD598F" w:rsidRDefault="00CD598F" w:rsidP="001668AE">
      <w:pPr>
        <w:pStyle w:val="NormalnyWeb"/>
        <w:spacing w:before="480" w:line="240" w:lineRule="auto"/>
        <w:rPr>
          <w:b/>
          <w:color w:val="auto"/>
        </w:rPr>
      </w:pPr>
    </w:p>
    <w:p w:rsidR="001668AE" w:rsidRPr="00D52ED7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D52ED7">
        <w:rPr>
          <w:b/>
          <w:color w:val="auto"/>
        </w:rPr>
        <w:lastRenderedPageBreak/>
        <w:t>DZIAŁ 921–  KULTURA i OCHRONA DZIEDZICTWA NARODOWEGO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1B3FD3" w:rsidRPr="00D52ED7">
        <w:rPr>
          <w:b/>
          <w:i/>
          <w:color w:val="auto"/>
        </w:rPr>
        <w:t>9</w:t>
      </w:r>
      <w:r w:rsidR="00D52ED7">
        <w:rPr>
          <w:b/>
          <w:i/>
          <w:color w:val="auto"/>
        </w:rPr>
        <w:t>86</w:t>
      </w:r>
      <w:r w:rsidRPr="00D52ED7">
        <w:rPr>
          <w:b/>
          <w:i/>
          <w:color w:val="auto"/>
        </w:rPr>
        <w:t>.</w:t>
      </w:r>
      <w:r w:rsidR="00D52ED7">
        <w:rPr>
          <w:b/>
          <w:i/>
          <w:color w:val="auto"/>
        </w:rPr>
        <w:t>054</w:t>
      </w:r>
      <w:r w:rsidRPr="00D52ED7">
        <w:rPr>
          <w:b/>
          <w:i/>
          <w:color w:val="auto"/>
        </w:rPr>
        <w:t>,</w:t>
      </w:r>
      <w:r w:rsidR="001B3FD3" w:rsidRPr="00D52ED7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D52ED7">
        <w:rPr>
          <w:b/>
          <w:i/>
          <w:color w:val="auto"/>
        </w:rPr>
        <w:t>426</w:t>
      </w:r>
      <w:r w:rsidRPr="00D52ED7">
        <w:rPr>
          <w:b/>
          <w:i/>
          <w:color w:val="auto"/>
        </w:rPr>
        <w:t>.</w:t>
      </w:r>
      <w:r w:rsidR="001B3FD3" w:rsidRPr="00D52ED7">
        <w:rPr>
          <w:b/>
          <w:i/>
          <w:color w:val="auto"/>
        </w:rPr>
        <w:t>7</w:t>
      </w:r>
      <w:r w:rsidR="00D52ED7">
        <w:rPr>
          <w:b/>
          <w:i/>
          <w:color w:val="auto"/>
        </w:rPr>
        <w:t>46</w:t>
      </w:r>
      <w:r w:rsidRPr="00D52ED7">
        <w:rPr>
          <w:b/>
          <w:i/>
          <w:color w:val="auto"/>
        </w:rPr>
        <w:t>,</w:t>
      </w:r>
      <w:r w:rsidR="001B3FD3" w:rsidRPr="00D52ED7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1B3FD3" w:rsidRPr="00D52ED7">
        <w:rPr>
          <w:b/>
          <w:i/>
          <w:color w:val="auto"/>
        </w:rPr>
        <w:t xml:space="preserve">                            </w:t>
      </w:r>
      <w:r w:rsidR="00D305F5">
        <w:rPr>
          <w:b/>
          <w:i/>
          <w:color w:val="auto"/>
        </w:rPr>
        <w:t>43</w:t>
      </w:r>
      <w:r w:rsidRPr="00D52ED7">
        <w:rPr>
          <w:b/>
          <w:i/>
          <w:color w:val="auto"/>
        </w:rPr>
        <w:t>,2</w:t>
      </w:r>
      <w:r w:rsidR="00D305F5">
        <w:rPr>
          <w:b/>
          <w:i/>
          <w:color w:val="auto"/>
        </w:rPr>
        <w:t>8</w:t>
      </w:r>
    </w:p>
    <w:p w:rsidR="00F23177" w:rsidRPr="00F8750C" w:rsidRDefault="001B3FD3" w:rsidP="009F67AE">
      <w:pPr>
        <w:jc w:val="both"/>
      </w:pPr>
      <w:r w:rsidRPr="00F8750C">
        <w:t>Wydatki tego działu obejmują dotacje</w:t>
      </w:r>
      <w:r w:rsidR="00F23177" w:rsidRPr="00F8750C">
        <w:t xml:space="preserve"> podmiotowe </w:t>
      </w:r>
      <w:r w:rsidRPr="00F8750C">
        <w:t xml:space="preserve"> dla instytucji kultury, którymi w gminie Szczawno-Zdrój są : Teatr Zdrojowy  im. H. Wieniawskiego w Szczawnie-Zdroju  i Miejska Biblioteka Publiczna im. </w:t>
      </w:r>
      <w:proofErr w:type="spellStart"/>
      <w:r w:rsidRPr="00F8750C">
        <w:t>T.Boya</w:t>
      </w:r>
      <w:proofErr w:type="spellEnd"/>
      <w:r w:rsidRPr="00F8750C">
        <w:t xml:space="preserve">-Żeleńskiego oraz </w:t>
      </w:r>
      <w:r w:rsidR="00F23177" w:rsidRPr="00F8750C">
        <w:t>dotację celową na sfinansowanie zadań zleconych do realizacji „Organiz</w:t>
      </w:r>
      <w:r w:rsidR="0047076D" w:rsidRPr="00F8750C">
        <w:t>acji uroczystości rocznicowych</w:t>
      </w:r>
      <w:r w:rsidR="00F8750C">
        <w:t xml:space="preserve"> i okolicznościowych</w:t>
      </w:r>
      <w:r w:rsidR="0047076D" w:rsidRPr="00F8750C">
        <w:t xml:space="preserve">” </w:t>
      </w:r>
      <w:r w:rsidR="00F23177" w:rsidRPr="00F8750C">
        <w:t>przez Towarzy</w:t>
      </w:r>
      <w:r w:rsidR="00B55CE6" w:rsidRPr="00F8750C">
        <w:t xml:space="preserve">stwo Miłośników </w:t>
      </w:r>
      <w:proofErr w:type="spellStart"/>
      <w:r w:rsidR="00B55CE6" w:rsidRPr="00F8750C">
        <w:t>Szczawna-Zdroju</w:t>
      </w:r>
      <w:proofErr w:type="spellEnd"/>
      <w:r w:rsidR="00B55CE6" w:rsidRPr="00F8750C">
        <w:t xml:space="preserve"> . Ich realizację przedstawia </w:t>
      </w:r>
      <w:r w:rsidR="00B55CE6" w:rsidRPr="00F8750C">
        <w:rPr>
          <w:b/>
        </w:rPr>
        <w:t>tabela nr 8</w:t>
      </w:r>
      <w:r w:rsidR="00B55CE6" w:rsidRPr="00F8750C">
        <w:t>.</w:t>
      </w:r>
    </w:p>
    <w:p w:rsidR="002B18DA" w:rsidRPr="00F8750C" w:rsidRDefault="00F23177" w:rsidP="009F67AE">
      <w:pPr>
        <w:jc w:val="both"/>
      </w:pPr>
      <w:r w:rsidRPr="00F8750C">
        <w:t xml:space="preserve">Sprawozdania szczegółowe instytucji kultury stanowią </w:t>
      </w:r>
      <w:r w:rsidR="0047076D" w:rsidRPr="00F8750C">
        <w:t xml:space="preserve">załącznik nr 3 i 4 do Zarządzenia Burmistrza </w:t>
      </w:r>
      <w:r w:rsidR="00502793" w:rsidRPr="00F8750C">
        <w:t xml:space="preserve">z dnia </w:t>
      </w:r>
      <w:r w:rsidR="00F8750C">
        <w:t>12</w:t>
      </w:r>
      <w:r w:rsidR="00502793" w:rsidRPr="00F8750C">
        <w:t xml:space="preserve"> sierpnia </w:t>
      </w:r>
      <w:r w:rsidR="00F8750C">
        <w:t xml:space="preserve">2016 r. </w:t>
      </w:r>
      <w:r w:rsidR="00502793" w:rsidRPr="00F8750C">
        <w:t xml:space="preserve">w sprawie </w:t>
      </w:r>
      <w:r w:rsidR="0047076D" w:rsidRPr="00F8750C">
        <w:t xml:space="preserve"> </w:t>
      </w:r>
      <w:r w:rsidR="002B18DA" w:rsidRPr="00F8750C">
        <w:t xml:space="preserve">informacji o przebiegu wykonania  budżetu </w:t>
      </w:r>
      <w:r w:rsidR="00716A67">
        <w:br/>
      </w:r>
      <w:r w:rsidR="002B18DA" w:rsidRPr="00F8750C">
        <w:t xml:space="preserve">i kształtowaniu się wieloletniej prognozy finansowej gminy Szczawno-Zdrój </w:t>
      </w:r>
      <w:r w:rsidR="00325147" w:rsidRPr="00F8750C">
        <w:t>za I półrocze</w:t>
      </w:r>
      <w:r w:rsidR="00F8750C">
        <w:t xml:space="preserve"> 2016</w:t>
      </w:r>
      <w:r w:rsidR="002B18DA" w:rsidRPr="00F8750C">
        <w:t xml:space="preserve"> r. </w:t>
      </w:r>
    </w:p>
    <w:p w:rsidR="001668AE" w:rsidRPr="00716A67" w:rsidRDefault="002B18DA" w:rsidP="009F67AE">
      <w:pPr>
        <w:jc w:val="both"/>
      </w:pPr>
      <w:r w:rsidRPr="00F8750C">
        <w:t xml:space="preserve">W tym dziale zaplanowano również </w:t>
      </w:r>
      <w:r w:rsidRPr="00090AA3">
        <w:rPr>
          <w:u w:val="single"/>
        </w:rPr>
        <w:t>wydatki majątkowe</w:t>
      </w:r>
      <w:r w:rsidRPr="00F8750C">
        <w:t xml:space="preserve"> na realizacje zada</w:t>
      </w:r>
      <w:r w:rsidR="00F8750C">
        <w:t>ń</w:t>
      </w:r>
      <w:r w:rsidRPr="00F8750C">
        <w:t xml:space="preserve"> inwestycyjn</w:t>
      </w:r>
      <w:r w:rsidR="00F8750C">
        <w:t>ych</w:t>
      </w:r>
      <w:r w:rsidRPr="00F8750C">
        <w:t xml:space="preserve"> </w:t>
      </w:r>
      <w:r w:rsidR="005041DB">
        <w:t>1.</w:t>
      </w:r>
      <w:r w:rsidR="00F8750C">
        <w:t>„Przebudowa budynku Miejskiej Biblioteki Publicznej w Szczawnie-Zdroju - dokumentacja</w:t>
      </w:r>
      <w:r w:rsidRPr="00F8750C">
        <w:t xml:space="preserve">” </w:t>
      </w:r>
      <w:r w:rsidRPr="00716A67">
        <w:t>– kwota 4</w:t>
      </w:r>
      <w:r w:rsidR="00F8750C" w:rsidRPr="00716A67">
        <w:t>0</w:t>
      </w:r>
      <w:r w:rsidRPr="00716A67">
        <w:t>.</w:t>
      </w:r>
      <w:r w:rsidR="00F8750C" w:rsidRPr="00716A67">
        <w:t>00</w:t>
      </w:r>
      <w:r w:rsidRPr="00716A67">
        <w:t xml:space="preserve">0,00 zł.  </w:t>
      </w:r>
      <w:r w:rsidR="00716A67" w:rsidRPr="00716A67">
        <w:t xml:space="preserve">Podpisano umowę  na opracowanie dokumentacji projektowej z firmą Pracownia Projektowa „Konstruktor” mgr inż. Piotr Rajca. Wartość prac projektowych 33.825,00 zł. </w:t>
      </w:r>
      <w:r w:rsidRPr="00716A67">
        <w:t>Realizacja zadania w II półroczu 201</w:t>
      </w:r>
      <w:r w:rsidR="00F8750C" w:rsidRPr="00716A67">
        <w:t>6</w:t>
      </w:r>
      <w:r w:rsidRPr="00716A67">
        <w:t xml:space="preserve"> r.</w:t>
      </w:r>
    </w:p>
    <w:p w:rsidR="00F8750C" w:rsidRDefault="00F8750C" w:rsidP="009F67AE">
      <w:pPr>
        <w:jc w:val="both"/>
      </w:pPr>
      <w:r w:rsidRPr="00716A67">
        <w:t>2.„Rewitalizacja obiektów zabytkowych w Parku Zdrojowym w Szczawnie-Zdroju – dokumentacja”. W rama</w:t>
      </w:r>
      <w:r w:rsidR="00716A67">
        <w:t>ch tego zadania zawarto umowy na</w:t>
      </w:r>
      <w:r w:rsidR="000659C5">
        <w:t xml:space="preserve"> sporządzenie dokumentacji</w:t>
      </w:r>
      <w:r w:rsidRPr="00716A67">
        <w:t xml:space="preserve"> :</w:t>
      </w:r>
    </w:p>
    <w:p w:rsidR="00716A67" w:rsidRDefault="00716A67" w:rsidP="009F67AE">
      <w:pPr>
        <w:jc w:val="both"/>
      </w:pPr>
      <w:r>
        <w:t xml:space="preserve">- </w:t>
      </w:r>
      <w:r w:rsidR="000659C5">
        <w:t>rewitalizacji</w:t>
      </w:r>
      <w:r>
        <w:t xml:space="preserve"> Wieży Anny – umowa  z firmą MBM Firma Konsultingowa i Projektowo-Badawczo-Budowlana sp. z o.o.  na kwotę 17.220,00 zł.</w:t>
      </w:r>
    </w:p>
    <w:p w:rsidR="00716A67" w:rsidRDefault="000659C5" w:rsidP="009F67AE">
      <w:pPr>
        <w:jc w:val="both"/>
      </w:pPr>
      <w:r>
        <w:t>- rewitalizacji</w:t>
      </w:r>
      <w:r w:rsidR="00716A67">
        <w:t xml:space="preserve"> Teatru Zdrojowego</w:t>
      </w:r>
      <w:r>
        <w:t>- umowa z firmą Eko-Invest sp. z o.o. na kwotę 47.847,00 zł.</w:t>
      </w:r>
    </w:p>
    <w:p w:rsidR="000659C5" w:rsidRDefault="000659C5" w:rsidP="000659C5">
      <w:pPr>
        <w:jc w:val="both"/>
      </w:pPr>
      <w:r>
        <w:t xml:space="preserve">- rewitalizacji Muszli Koncertowej – umowa z firmą MBM Firma Konsultingowa </w:t>
      </w:r>
      <w:r>
        <w:br/>
        <w:t>i Projektowo-Badawczo-Budowlana sp. z o.o.  na kwotę 11.070,00 zł.</w:t>
      </w:r>
    </w:p>
    <w:p w:rsidR="000659C5" w:rsidRDefault="000659C5" w:rsidP="000659C5">
      <w:pPr>
        <w:jc w:val="both"/>
      </w:pPr>
      <w:r>
        <w:t>Wydatki na to zadanie wystąpią w II półroczu.</w:t>
      </w:r>
    </w:p>
    <w:p w:rsidR="000659C5" w:rsidRPr="00716A67" w:rsidRDefault="000659C5" w:rsidP="009F67AE">
      <w:pPr>
        <w:jc w:val="both"/>
      </w:pPr>
    </w:p>
    <w:p w:rsidR="001668AE" w:rsidRPr="00D305F5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D305F5">
        <w:rPr>
          <w:b/>
          <w:color w:val="auto"/>
        </w:rPr>
        <w:t>DZIAŁ 926–  KULTURA FIZYCZNA i SPORT</w:t>
      </w:r>
    </w:p>
    <w:p w:rsidR="001668AE" w:rsidRPr="00D305F5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D305F5">
        <w:rPr>
          <w:b/>
          <w:i/>
          <w:color w:val="auto"/>
        </w:rPr>
        <w:t>1.346</w:t>
      </w:r>
      <w:r w:rsidR="00F23177" w:rsidRPr="00D305F5">
        <w:rPr>
          <w:b/>
          <w:i/>
          <w:color w:val="auto"/>
        </w:rPr>
        <w:t>.</w:t>
      </w:r>
      <w:r w:rsidR="00D305F5">
        <w:rPr>
          <w:b/>
          <w:i/>
          <w:color w:val="auto"/>
        </w:rPr>
        <w:t>624</w:t>
      </w:r>
      <w:r w:rsidRPr="00D305F5">
        <w:rPr>
          <w:b/>
          <w:i/>
          <w:color w:val="auto"/>
        </w:rPr>
        <w:t>,00 zł</w:t>
      </w:r>
    </w:p>
    <w:p w:rsidR="001668AE" w:rsidRPr="00D305F5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D305F5">
        <w:rPr>
          <w:b/>
          <w:i/>
          <w:color w:val="auto"/>
        </w:rPr>
        <w:t>505</w:t>
      </w:r>
      <w:r w:rsidRPr="00D305F5">
        <w:rPr>
          <w:b/>
          <w:i/>
          <w:color w:val="auto"/>
        </w:rPr>
        <w:t>.</w:t>
      </w:r>
      <w:r w:rsidR="00D305F5">
        <w:rPr>
          <w:b/>
          <w:i/>
          <w:color w:val="auto"/>
        </w:rPr>
        <w:t>525</w:t>
      </w:r>
      <w:r w:rsidRPr="00D305F5">
        <w:rPr>
          <w:b/>
          <w:i/>
          <w:color w:val="auto"/>
        </w:rPr>
        <w:t>,</w:t>
      </w:r>
      <w:r w:rsidR="00D305F5">
        <w:rPr>
          <w:b/>
          <w:i/>
          <w:color w:val="auto"/>
        </w:rPr>
        <w:t>65</w:t>
      </w:r>
      <w:r w:rsidRPr="00D305F5">
        <w:rPr>
          <w:b/>
          <w:i/>
          <w:color w:val="auto"/>
        </w:rPr>
        <w:t> zł</w:t>
      </w:r>
    </w:p>
    <w:p w:rsidR="001668AE" w:rsidRPr="00D305F5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D305F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D305F5">
        <w:rPr>
          <w:b/>
          <w:i/>
          <w:color w:val="auto"/>
        </w:rPr>
        <w:t>37</w:t>
      </w:r>
      <w:r w:rsidRPr="00D305F5">
        <w:rPr>
          <w:b/>
          <w:i/>
          <w:color w:val="auto"/>
        </w:rPr>
        <w:t>,</w:t>
      </w:r>
      <w:r w:rsidR="00D305F5">
        <w:rPr>
          <w:b/>
          <w:i/>
          <w:color w:val="auto"/>
        </w:rPr>
        <w:t>54</w:t>
      </w:r>
    </w:p>
    <w:p w:rsidR="006C4D98" w:rsidRDefault="002B18DA" w:rsidP="001668AE">
      <w:pPr>
        <w:jc w:val="both"/>
      </w:pPr>
      <w:r w:rsidRPr="006C4D98">
        <w:t>Wydatki tego działu dotyczą  utrzymania obiektów sportowych</w:t>
      </w:r>
      <w:r w:rsidR="006E366C" w:rsidRPr="006C4D98">
        <w:t>, w tym</w:t>
      </w:r>
      <w:r w:rsidR="00F8750C" w:rsidRPr="006C4D98">
        <w:t xml:space="preserve"> kosztów </w:t>
      </w:r>
      <w:r w:rsidR="00576481" w:rsidRPr="006C4D98">
        <w:t>zatrudnienia zarządcy i gospodarzy wykonujących obowiązki na t</w:t>
      </w:r>
      <w:r w:rsidR="006C4D98" w:rsidRPr="006C4D98">
        <w:t>erenie obiektów sportowych oraz animatora sportu na kompleksie boisk- 77</w:t>
      </w:r>
      <w:r w:rsidR="00576481" w:rsidRPr="006C4D98">
        <w:t>.</w:t>
      </w:r>
      <w:r w:rsidR="006C4D98" w:rsidRPr="006C4D98">
        <w:t>121,47</w:t>
      </w:r>
      <w:r w:rsidR="00576481" w:rsidRPr="006C4D98">
        <w:t xml:space="preserve"> zł. oraz bieżących kosztów tj. m.in. </w:t>
      </w:r>
      <w:r w:rsidR="006E366C" w:rsidRPr="006C4D98">
        <w:t>zakupu środków czystości, paliwa do kosiarek i urządzeń, regulowania zobowiązań z tytułu zużytej na obiekty e</w:t>
      </w:r>
      <w:r w:rsidR="00576481" w:rsidRPr="006C4D98">
        <w:t>nergii elektrycznej, gazu, wody, wywozu nieczystości i ścieków, ochrony obiektu oraz pozostałych usług na obiektach sportowych – łączna kwota 88.726,60 zł.</w:t>
      </w:r>
      <w:r w:rsidR="006E366C" w:rsidRPr="006C4D98">
        <w:t xml:space="preserve"> W I półroczu </w:t>
      </w:r>
      <w:r w:rsidR="00576481" w:rsidRPr="006C4D98">
        <w:t xml:space="preserve">na </w:t>
      </w:r>
      <w:r w:rsidR="006E366C" w:rsidRPr="006C4D98">
        <w:t xml:space="preserve">nagrody na Turniej Brydżowy </w:t>
      </w:r>
      <w:r w:rsidR="00576481" w:rsidRPr="006C4D98">
        <w:t>wydatkowano kwotę 1.</w:t>
      </w:r>
      <w:r w:rsidR="006C4D98" w:rsidRPr="006C4D98">
        <w:t xml:space="preserve">212,96 zł. </w:t>
      </w:r>
      <w:r w:rsidR="006E366C" w:rsidRPr="006C4D98">
        <w:t xml:space="preserve">. </w:t>
      </w:r>
    </w:p>
    <w:p w:rsidR="006C4D98" w:rsidRPr="00C542F4" w:rsidRDefault="006C4D98" w:rsidP="001668AE">
      <w:pPr>
        <w:jc w:val="both"/>
      </w:pPr>
      <w:r w:rsidRPr="00C542F4">
        <w:t>Na zadania w zakresie kultury fizycznej i sportu wydatkowano kwotę 17.000,00 zł. tj. 68,00% planu. W ramach tego zadania przekazano dotację celową z budżetu dla:</w:t>
      </w:r>
    </w:p>
    <w:p w:rsidR="006C4D98" w:rsidRPr="00C542F4" w:rsidRDefault="006C4D98" w:rsidP="001668AE">
      <w:pPr>
        <w:jc w:val="both"/>
      </w:pPr>
      <w:r w:rsidRPr="00C542F4">
        <w:lastRenderedPageBreak/>
        <w:t>1. Klubu Sportowego „Racing Team” – umowa nr BS.524.6.2016 z dnia 01.04.2016 „Szkolenie dzieci i młodzieży w zakresie kolarstwa szosowego i górskiego” – 6.900,00 zł.</w:t>
      </w:r>
    </w:p>
    <w:p w:rsidR="006C4D98" w:rsidRPr="00C542F4" w:rsidRDefault="006C4D98" w:rsidP="001668AE">
      <w:pPr>
        <w:jc w:val="both"/>
      </w:pPr>
      <w:r w:rsidRPr="00C542F4">
        <w:t xml:space="preserve">2. „Miejskiego Tow3arzystwa Krzewienia Kultury Fizycznej (Wałbrzyski Klub Biegacza) </w:t>
      </w:r>
      <w:r w:rsidR="00A848C4">
        <w:br/>
      </w:r>
      <w:r w:rsidRPr="00C542F4">
        <w:t>w Wałbrzychu – umowa nr BS.525.2.2016 z dnia 01.03.2016 r. „I Uzdrowiskowy Półmaraton Górski”</w:t>
      </w:r>
      <w:r w:rsidR="00C542F4" w:rsidRPr="00C542F4">
        <w:t xml:space="preserve"> </w:t>
      </w:r>
      <w:r w:rsidRPr="00C542F4">
        <w:t>Na Chełmiec” – 6.100,00 zł.</w:t>
      </w:r>
    </w:p>
    <w:p w:rsidR="006C4D98" w:rsidRPr="00C542F4" w:rsidRDefault="006C4D98" w:rsidP="001668AE">
      <w:pPr>
        <w:jc w:val="both"/>
      </w:pPr>
      <w:r w:rsidRPr="00C542F4">
        <w:t>3. „DSSN AKTYWNI” – umowa nr BS.525.5.2016 z dnia 18.04.2016 r. „III Ogólnopolski Turniej Integracyjny w tenisie ziemnym na wózkach” – 4.000,00 zł.</w:t>
      </w:r>
    </w:p>
    <w:p w:rsidR="001668AE" w:rsidRPr="00C542F4" w:rsidRDefault="001668AE" w:rsidP="001668AE">
      <w:pPr>
        <w:jc w:val="both"/>
      </w:pPr>
    </w:p>
    <w:p w:rsidR="005041DB" w:rsidRDefault="005041DB" w:rsidP="00090AA3">
      <w:pPr>
        <w:pStyle w:val="Tekstpodstawowyzwciciem"/>
        <w:jc w:val="both"/>
      </w:pPr>
    </w:p>
    <w:p w:rsidR="00090AA3" w:rsidRPr="00364CC5" w:rsidRDefault="00090AA3" w:rsidP="00090AA3">
      <w:pPr>
        <w:pStyle w:val="Tekstpodstawowyzwciciem"/>
        <w:jc w:val="both"/>
      </w:pPr>
      <w:r w:rsidRPr="00364CC5">
        <w:t xml:space="preserve">W ramach działu zaplanowano również </w:t>
      </w:r>
      <w:r w:rsidRPr="00364CC5">
        <w:rPr>
          <w:u w:val="single"/>
        </w:rPr>
        <w:t>wydatki majątkowe</w:t>
      </w:r>
      <w:r w:rsidRPr="00364CC5">
        <w:t xml:space="preserve"> na realizację zadania inwestycyjnego pn. „Budowa obiektu lekkoatletycznego przy ul. Słonecznej w ramach II etapu budowy kompleksu oświatowo-sportowo-rekreacyjnego”. Budowę obiektu realizowała  na podstawie umowy ZI.21.2015 r. z 01.10.2015 r. oraz aneksu z dnia 30.11.2015 r.  firma „</w:t>
      </w:r>
      <w:proofErr w:type="spellStart"/>
      <w:r w:rsidRPr="00364CC5">
        <w:t>Dabro-Bau</w:t>
      </w:r>
      <w:proofErr w:type="spellEnd"/>
      <w:r w:rsidRPr="00364CC5">
        <w:t>” Paweł Dąbrowski Firma Handlowo-Usługowa ze Świdnicy. Na dzień 30 czerwca wykonawca zgłosił zakończenie prac do odbioru. W I półroczu 2016 r. zrealizowano wydatki na kwotę 321.464,62 zł. pozostałe wydatki zostaną poniesione w m-</w:t>
      </w:r>
      <w:proofErr w:type="spellStart"/>
      <w:r w:rsidRPr="00364CC5">
        <w:t>cu</w:t>
      </w:r>
      <w:proofErr w:type="spellEnd"/>
      <w:r w:rsidRPr="00364CC5">
        <w:t xml:space="preserve"> lipcu </w:t>
      </w:r>
      <w:r w:rsidRPr="00364CC5">
        <w:br/>
        <w:t xml:space="preserve">i sierpniu </w:t>
      </w:r>
      <w:r w:rsidR="005041DB" w:rsidRPr="00364CC5">
        <w:t xml:space="preserve">2016 r. </w:t>
      </w:r>
      <w:r w:rsidRPr="00364CC5">
        <w:t>zgodnie z terminami płatności  na wystawionych przez wykonawcę fakturach.</w:t>
      </w:r>
    </w:p>
    <w:p w:rsidR="00090AA3" w:rsidRPr="00364CC5" w:rsidRDefault="00090AA3" w:rsidP="00090AA3">
      <w:pPr>
        <w:jc w:val="both"/>
        <w:rPr>
          <w:color w:val="FF0000"/>
        </w:rPr>
      </w:pPr>
    </w:p>
    <w:p w:rsidR="00231602" w:rsidRPr="00364CC5" w:rsidRDefault="00231602" w:rsidP="00090AA3">
      <w:pPr>
        <w:rPr>
          <w:b/>
          <w:color w:val="FF0000"/>
          <w:spacing w:val="20"/>
        </w:rPr>
      </w:pPr>
    </w:p>
    <w:p w:rsidR="00C542F4" w:rsidRPr="00364CC5" w:rsidRDefault="00C542F4" w:rsidP="001668AE">
      <w:pPr>
        <w:jc w:val="center"/>
        <w:rPr>
          <w:b/>
          <w:color w:val="FF0000"/>
          <w:spacing w:val="20"/>
        </w:rPr>
      </w:pPr>
    </w:p>
    <w:p w:rsidR="00C542F4" w:rsidRPr="00364CC5" w:rsidRDefault="00C542F4" w:rsidP="001668AE">
      <w:pPr>
        <w:jc w:val="center"/>
        <w:rPr>
          <w:b/>
          <w:color w:val="FF0000"/>
          <w:spacing w:val="20"/>
        </w:rPr>
      </w:pPr>
    </w:p>
    <w:p w:rsidR="00C542F4" w:rsidRPr="00364CC5" w:rsidRDefault="00C542F4" w:rsidP="001668AE">
      <w:pPr>
        <w:jc w:val="center"/>
        <w:rPr>
          <w:b/>
          <w:color w:val="FF0000"/>
          <w:spacing w:val="20"/>
        </w:rPr>
      </w:pPr>
    </w:p>
    <w:p w:rsidR="008402BE" w:rsidRPr="00364CC5" w:rsidRDefault="008402BE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364CC5" w:rsidRDefault="00364CC5" w:rsidP="001668AE">
      <w:pPr>
        <w:jc w:val="center"/>
        <w:rPr>
          <w:b/>
          <w:color w:val="FF0000"/>
          <w:spacing w:val="20"/>
        </w:rPr>
      </w:pPr>
    </w:p>
    <w:p w:rsidR="00364CC5" w:rsidRDefault="00364CC5" w:rsidP="001668AE">
      <w:pPr>
        <w:jc w:val="center"/>
        <w:rPr>
          <w:b/>
          <w:color w:val="FF0000"/>
          <w:spacing w:val="20"/>
        </w:rPr>
      </w:pPr>
    </w:p>
    <w:p w:rsidR="00364CC5" w:rsidRDefault="00364CC5" w:rsidP="001668AE">
      <w:pPr>
        <w:jc w:val="center"/>
        <w:rPr>
          <w:b/>
          <w:color w:val="FF0000"/>
          <w:spacing w:val="20"/>
        </w:rPr>
      </w:pPr>
    </w:p>
    <w:p w:rsidR="00364CC5" w:rsidRPr="00474C07" w:rsidRDefault="00364CC5" w:rsidP="00364CC5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C Z Ę Ś Ć</w:t>
      </w:r>
      <w:r w:rsidRPr="00474C07">
        <w:rPr>
          <w:b/>
          <w:szCs w:val="28"/>
        </w:rPr>
        <w:t xml:space="preserve">   </w:t>
      </w:r>
      <w:r>
        <w:rPr>
          <w:b/>
          <w:szCs w:val="28"/>
        </w:rPr>
        <w:t xml:space="preserve">    T A B E L A R Y C Z N A</w:t>
      </w:r>
    </w:p>
    <w:p w:rsidR="00364CC5" w:rsidRDefault="00364CC5" w:rsidP="00364CC5">
      <w:pPr>
        <w:jc w:val="both"/>
        <w:rPr>
          <w:color w:val="FF0000"/>
          <w:spacing w:val="20"/>
        </w:rPr>
      </w:pPr>
    </w:p>
    <w:p w:rsidR="00364CC5" w:rsidRDefault="00364CC5" w:rsidP="00364CC5">
      <w:pPr>
        <w:jc w:val="both"/>
        <w:rPr>
          <w:spacing w:val="20"/>
        </w:rPr>
      </w:pPr>
      <w:r>
        <w:rPr>
          <w:spacing w:val="20"/>
        </w:rPr>
        <w:t>W</w:t>
      </w:r>
      <w:r w:rsidRPr="00364CC5">
        <w:rPr>
          <w:spacing w:val="20"/>
        </w:rPr>
        <w:t xml:space="preserve"> tej części informacji zostały ujęte</w:t>
      </w:r>
      <w:r>
        <w:rPr>
          <w:spacing w:val="20"/>
        </w:rPr>
        <w:t xml:space="preserve"> w formie tabelarycznej szczegółowe dane liczbowe i stopień realizacji wykonania budżetu za I półrocze 2016 r. </w:t>
      </w:r>
      <w:r>
        <w:rPr>
          <w:spacing w:val="20"/>
        </w:rPr>
        <w:br/>
        <w:t>w stosunku do planu.</w:t>
      </w:r>
    </w:p>
    <w:p w:rsidR="005A0D47" w:rsidRDefault="005A0D47" w:rsidP="00364CC5">
      <w:pPr>
        <w:jc w:val="both"/>
        <w:rPr>
          <w:spacing w:val="20"/>
        </w:rPr>
      </w:pPr>
    </w:p>
    <w:p w:rsidR="00364CC5" w:rsidRDefault="00364CC5" w:rsidP="00364CC5">
      <w:pPr>
        <w:jc w:val="both"/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1</w:t>
      </w:r>
      <w:r>
        <w:rPr>
          <w:spacing w:val="20"/>
        </w:rPr>
        <w:t xml:space="preserve"> -  Zbiorcze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wykonanie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budżetu </w:t>
      </w:r>
      <w:r w:rsidR="00AD5DD0">
        <w:rPr>
          <w:spacing w:val="20"/>
        </w:rPr>
        <w:t xml:space="preserve"> </w:t>
      </w:r>
      <w:r>
        <w:rPr>
          <w:spacing w:val="20"/>
        </w:rPr>
        <w:t>za I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półrocze 2016</w:t>
      </w:r>
    </w:p>
    <w:p w:rsidR="005A0D47" w:rsidRPr="005A0D47" w:rsidRDefault="005A0D47" w:rsidP="005A0D47">
      <w:pPr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2</w:t>
      </w:r>
      <w:r>
        <w:rPr>
          <w:spacing w:val="20"/>
        </w:rPr>
        <w:t xml:space="preserve"> -  Informacja z wykonania dochodów za I półrocze 2016</w:t>
      </w:r>
    </w:p>
    <w:p w:rsidR="005A0D47" w:rsidRPr="005A0D47" w:rsidRDefault="005A0D47" w:rsidP="005A0D47">
      <w:pPr>
        <w:pStyle w:val="Akapitzlist"/>
        <w:rPr>
          <w:spacing w:val="20"/>
        </w:rPr>
      </w:pP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3</w:t>
      </w:r>
      <w:r>
        <w:rPr>
          <w:spacing w:val="20"/>
        </w:rPr>
        <w:t xml:space="preserve"> - Wykonanie dochodów gminy według źródeł za I półrocze 2016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4</w:t>
      </w:r>
      <w:r>
        <w:rPr>
          <w:spacing w:val="20"/>
        </w:rPr>
        <w:t xml:space="preserve"> – Informacja </w:t>
      </w:r>
      <w:r w:rsidR="00AD5DD0">
        <w:rPr>
          <w:spacing w:val="20"/>
        </w:rPr>
        <w:t xml:space="preserve"> </w:t>
      </w:r>
      <w:r>
        <w:rPr>
          <w:spacing w:val="20"/>
        </w:rPr>
        <w:t>z wykonania wydatków za I półrocze 2016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9809ED">
      <w:pPr>
        <w:pStyle w:val="Akapitzlist"/>
        <w:numPr>
          <w:ilvl w:val="0"/>
          <w:numId w:val="6"/>
        </w:numPr>
        <w:jc w:val="both"/>
        <w:rPr>
          <w:spacing w:val="20"/>
        </w:rPr>
      </w:pPr>
      <w:r w:rsidRPr="00AD5DD0">
        <w:rPr>
          <w:b/>
          <w:spacing w:val="20"/>
        </w:rPr>
        <w:t>Tabela nr 5</w:t>
      </w:r>
      <w:r>
        <w:rPr>
          <w:spacing w:val="20"/>
        </w:rPr>
        <w:t xml:space="preserve"> – Wykonanie wydatków majątkowych za I półrocze 2016</w:t>
      </w:r>
    </w:p>
    <w:p w:rsidR="005A0D47" w:rsidRDefault="005A0D47" w:rsidP="005A0D47">
      <w:pPr>
        <w:pStyle w:val="Akapitzlist"/>
        <w:ind w:left="786"/>
        <w:jc w:val="both"/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6</w:t>
      </w:r>
      <w:r>
        <w:rPr>
          <w:spacing w:val="20"/>
        </w:rPr>
        <w:t xml:space="preserve"> – Wykaz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zobowiązań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Gminy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Szczawno-Zdrój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na </w:t>
      </w:r>
      <w:r w:rsidR="009809ED">
        <w:rPr>
          <w:spacing w:val="20"/>
        </w:rPr>
        <w:t xml:space="preserve"> </w:t>
      </w:r>
      <w:r>
        <w:rPr>
          <w:spacing w:val="20"/>
        </w:rPr>
        <w:t>dzień 30.06.2016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7</w:t>
      </w:r>
      <w:r>
        <w:rPr>
          <w:spacing w:val="20"/>
        </w:rPr>
        <w:t xml:space="preserve"> - </w:t>
      </w:r>
      <w:r w:rsidR="009809ED">
        <w:rPr>
          <w:spacing w:val="20"/>
        </w:rPr>
        <w:t xml:space="preserve"> Informacja z wykonania zadań zleconych za I półrocze 2016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5A0D47" w:rsidRDefault="009809ED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8</w:t>
      </w:r>
      <w:r>
        <w:rPr>
          <w:spacing w:val="20"/>
        </w:rPr>
        <w:t xml:space="preserve"> – Informacja o  wykonaniu  dotacji  z  budżetu  gminy za </w:t>
      </w:r>
      <w:r w:rsidR="00AD5DD0">
        <w:rPr>
          <w:spacing w:val="20"/>
        </w:rPr>
        <w:br/>
      </w:r>
      <w:r>
        <w:rPr>
          <w:spacing w:val="20"/>
        </w:rPr>
        <w:t>I półrocze 2016</w:t>
      </w:r>
    </w:p>
    <w:p w:rsidR="009809ED" w:rsidRDefault="009809ED" w:rsidP="005A0D47">
      <w:pPr>
        <w:pStyle w:val="Akapitzlist"/>
        <w:ind w:left="786"/>
        <w:rPr>
          <w:spacing w:val="20"/>
        </w:rPr>
      </w:pPr>
      <w:r>
        <w:rPr>
          <w:spacing w:val="20"/>
        </w:rPr>
        <w:t xml:space="preserve"> </w:t>
      </w:r>
    </w:p>
    <w:p w:rsidR="009809ED" w:rsidRDefault="009809ED" w:rsidP="009809ED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9</w:t>
      </w:r>
      <w:r>
        <w:rPr>
          <w:spacing w:val="20"/>
        </w:rPr>
        <w:t xml:space="preserve"> – Informacja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wykonania </w:t>
      </w:r>
      <w:r w:rsidR="00AD5DD0">
        <w:rPr>
          <w:spacing w:val="20"/>
        </w:rPr>
        <w:t xml:space="preserve"> </w:t>
      </w:r>
      <w:r>
        <w:rPr>
          <w:spacing w:val="20"/>
        </w:rPr>
        <w:t>dochodów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z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tytułu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wydania zezwoleń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  sprzedaż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napojów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alkoholowych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oraz wydatków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 realizację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zadań </w:t>
      </w:r>
      <w:r w:rsidR="00AD5DD0">
        <w:rPr>
          <w:spacing w:val="20"/>
        </w:rPr>
        <w:t xml:space="preserve">  </w:t>
      </w:r>
      <w:r>
        <w:rPr>
          <w:spacing w:val="20"/>
        </w:rPr>
        <w:t xml:space="preserve">określonych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gminnym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programie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profilaktyki </w:t>
      </w:r>
      <w:r>
        <w:rPr>
          <w:spacing w:val="20"/>
        </w:rPr>
        <w:br/>
        <w:t xml:space="preserve">i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rozwiązywania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problemów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alkoholowych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I </w:t>
      </w:r>
      <w:r w:rsidR="00AD5DD0">
        <w:rPr>
          <w:spacing w:val="20"/>
        </w:rPr>
        <w:t xml:space="preserve"> </w:t>
      </w:r>
      <w:r>
        <w:rPr>
          <w:spacing w:val="20"/>
        </w:rPr>
        <w:t>półrocze 2016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9809ED" w:rsidRDefault="009809ED" w:rsidP="009809ED">
      <w:pPr>
        <w:pStyle w:val="Akapitzlist"/>
        <w:numPr>
          <w:ilvl w:val="0"/>
          <w:numId w:val="6"/>
        </w:numPr>
        <w:jc w:val="both"/>
        <w:rPr>
          <w:spacing w:val="20"/>
        </w:rPr>
      </w:pPr>
      <w:r w:rsidRPr="00AD5DD0">
        <w:rPr>
          <w:b/>
          <w:spacing w:val="20"/>
        </w:rPr>
        <w:t>Tabela nr 10</w:t>
      </w:r>
      <w:r>
        <w:rPr>
          <w:spacing w:val="20"/>
        </w:rPr>
        <w:t xml:space="preserve"> – Informacja z wykonania dochodów z tytułu opłat za odbiór i gospodarowanie odpadami oraz wydatków nimi finansowanych za I półrocze 2016</w:t>
      </w:r>
    </w:p>
    <w:p w:rsidR="005A0D47" w:rsidRDefault="005A0D47" w:rsidP="005A0D47">
      <w:pPr>
        <w:pStyle w:val="Akapitzlist"/>
        <w:ind w:left="786"/>
        <w:jc w:val="both"/>
        <w:rPr>
          <w:spacing w:val="20"/>
        </w:rPr>
      </w:pPr>
    </w:p>
    <w:p w:rsidR="005A0D47" w:rsidRDefault="009809ED" w:rsidP="009809ED">
      <w:pPr>
        <w:pStyle w:val="Akapitzlist"/>
        <w:numPr>
          <w:ilvl w:val="0"/>
          <w:numId w:val="6"/>
        </w:numPr>
        <w:jc w:val="both"/>
        <w:rPr>
          <w:spacing w:val="20"/>
        </w:rPr>
      </w:pPr>
      <w:r w:rsidRPr="00AD5DD0">
        <w:rPr>
          <w:b/>
          <w:spacing w:val="20"/>
        </w:rPr>
        <w:t>Tabela nr 11</w:t>
      </w:r>
      <w:r>
        <w:rPr>
          <w:spacing w:val="20"/>
        </w:rPr>
        <w:t xml:space="preserve"> – Informacja o dochodach z tytułu opłat za korzystanie ze środowiska oraz wydatków na realizację zadań z zakresu ochrony środowiska i gospodarki wodnej za I półrocze 2016</w:t>
      </w:r>
    </w:p>
    <w:p w:rsidR="009809ED" w:rsidRDefault="009809ED" w:rsidP="005A0D47">
      <w:pPr>
        <w:pStyle w:val="Akapitzlist"/>
        <w:ind w:left="786"/>
        <w:jc w:val="both"/>
        <w:rPr>
          <w:spacing w:val="20"/>
        </w:rPr>
      </w:pPr>
      <w:r>
        <w:rPr>
          <w:spacing w:val="20"/>
        </w:rPr>
        <w:t xml:space="preserve"> </w:t>
      </w:r>
    </w:p>
    <w:p w:rsidR="009809ED" w:rsidRPr="00364CC5" w:rsidRDefault="009809ED" w:rsidP="009809ED">
      <w:pPr>
        <w:pStyle w:val="Akapitzlist"/>
        <w:numPr>
          <w:ilvl w:val="0"/>
          <w:numId w:val="6"/>
        </w:numPr>
        <w:jc w:val="both"/>
        <w:rPr>
          <w:spacing w:val="20"/>
        </w:rPr>
      </w:pPr>
      <w:r w:rsidRPr="00AD5DD0">
        <w:rPr>
          <w:b/>
          <w:spacing w:val="20"/>
        </w:rPr>
        <w:t>Tabela nr 12</w:t>
      </w:r>
      <w:r>
        <w:rPr>
          <w:spacing w:val="20"/>
        </w:rPr>
        <w:t xml:space="preserve"> – Informacja z zmianach w planie wydatków na realizację programów finansowanych z udziałem środków, o których mowa </w:t>
      </w:r>
      <w:r w:rsidR="00AD5DD0">
        <w:rPr>
          <w:spacing w:val="20"/>
        </w:rPr>
        <w:br/>
      </w:r>
      <w:r>
        <w:rPr>
          <w:spacing w:val="20"/>
        </w:rPr>
        <w:t>w art.5 ust.1 pkt 2 i 3 dokonanych w I półroczu 2016</w:t>
      </w:r>
    </w:p>
    <w:sectPr w:rsidR="009809ED" w:rsidRPr="00364CC5" w:rsidSect="007B575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BD0" w:rsidRDefault="00546BD0" w:rsidP="00F417B8">
      <w:r>
        <w:separator/>
      </w:r>
    </w:p>
  </w:endnote>
  <w:endnote w:type="continuationSeparator" w:id="0">
    <w:p w:rsidR="00546BD0" w:rsidRDefault="00546BD0" w:rsidP="00F4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BD0" w:rsidRDefault="00546BD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56FF">
      <w:rPr>
        <w:noProof/>
      </w:rPr>
      <w:t>1</w:t>
    </w:r>
    <w:r>
      <w:rPr>
        <w:noProof/>
      </w:rPr>
      <w:fldChar w:fldCharType="end"/>
    </w:r>
  </w:p>
  <w:p w:rsidR="00546BD0" w:rsidRDefault="00546B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BD0" w:rsidRDefault="00546BD0" w:rsidP="00F417B8">
      <w:r>
        <w:separator/>
      </w:r>
    </w:p>
  </w:footnote>
  <w:footnote w:type="continuationSeparator" w:id="0">
    <w:p w:rsidR="00546BD0" w:rsidRDefault="00546BD0" w:rsidP="00F41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B"/>
    <w:multiLevelType w:val="singleLevel"/>
    <w:tmpl w:val="0000000B"/>
    <w:name w:val="WW8Num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0">
    <w:nsid w:val="0000000C"/>
    <w:multiLevelType w:val="singleLevel"/>
    <w:tmpl w:val="0000000C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D"/>
    <w:multiLevelType w:val="singleLevel"/>
    <w:tmpl w:val="0000000D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0E"/>
    <w:multiLevelType w:val="singleLevel"/>
    <w:tmpl w:val="0000000E"/>
    <w:name w:val="WW8Num2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3">
    <w:nsid w:val="0000000F"/>
    <w:multiLevelType w:val="singleLevel"/>
    <w:tmpl w:val="0000000F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4">
    <w:nsid w:val="00000010"/>
    <w:multiLevelType w:val="singleLevel"/>
    <w:tmpl w:val="00000010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>
    <w:nsid w:val="00000011"/>
    <w:multiLevelType w:val="singleLevel"/>
    <w:tmpl w:val="00000011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>
    <w:nsid w:val="00000013"/>
    <w:multiLevelType w:val="singleLevel"/>
    <w:tmpl w:val="00000013"/>
    <w:name w:val="WW8Num26"/>
    <w:lvl w:ilvl="0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singleLevel"/>
    <w:tmpl w:val="00000014"/>
    <w:name w:val="WW8Num27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9">
    <w:nsid w:val="00000015"/>
    <w:multiLevelType w:val="multilevel"/>
    <w:tmpl w:val="00000015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0">
    <w:nsid w:val="00000016"/>
    <w:multiLevelType w:val="singleLevel"/>
    <w:tmpl w:val="00000016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>
    <w:nsid w:val="00000019"/>
    <w:multiLevelType w:val="multilevel"/>
    <w:tmpl w:val="000000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2">
    <w:nsid w:val="0000001A"/>
    <w:multiLevelType w:val="multilevel"/>
    <w:tmpl w:val="0000001A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000001C"/>
    <w:multiLevelType w:val="singleLevel"/>
    <w:tmpl w:val="000000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5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6">
    <w:nsid w:val="00000024"/>
    <w:multiLevelType w:val="singleLevel"/>
    <w:tmpl w:val="000000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7">
    <w:nsid w:val="0B434070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8">
    <w:nsid w:val="0C29243B"/>
    <w:multiLevelType w:val="hybridMultilevel"/>
    <w:tmpl w:val="F20085CA"/>
    <w:lvl w:ilvl="0" w:tplc="E2A2246E">
      <w:start w:val="1"/>
      <w:numFmt w:val="decimal"/>
      <w:lvlText w:val="%1)"/>
      <w:lvlJc w:val="left"/>
      <w:pPr>
        <w:ind w:left="60" w:hanging="360"/>
      </w:pPr>
    </w:lvl>
    <w:lvl w:ilvl="1" w:tplc="04150019">
      <w:start w:val="1"/>
      <w:numFmt w:val="lowerLetter"/>
      <w:lvlText w:val="%2."/>
      <w:lvlJc w:val="left"/>
      <w:pPr>
        <w:ind w:left="780" w:hanging="360"/>
      </w:pPr>
    </w:lvl>
    <w:lvl w:ilvl="2" w:tplc="0415001B">
      <w:start w:val="1"/>
      <w:numFmt w:val="lowerRoman"/>
      <w:lvlText w:val="%3."/>
      <w:lvlJc w:val="right"/>
      <w:pPr>
        <w:ind w:left="1500" w:hanging="180"/>
      </w:pPr>
    </w:lvl>
    <w:lvl w:ilvl="3" w:tplc="0415000F">
      <w:start w:val="1"/>
      <w:numFmt w:val="decimal"/>
      <w:lvlText w:val="%4."/>
      <w:lvlJc w:val="left"/>
      <w:pPr>
        <w:ind w:left="2220" w:hanging="360"/>
      </w:pPr>
    </w:lvl>
    <w:lvl w:ilvl="4" w:tplc="04150019">
      <w:start w:val="1"/>
      <w:numFmt w:val="lowerLetter"/>
      <w:lvlText w:val="%5."/>
      <w:lvlJc w:val="left"/>
      <w:pPr>
        <w:ind w:left="2940" w:hanging="360"/>
      </w:pPr>
    </w:lvl>
    <w:lvl w:ilvl="5" w:tplc="0415001B">
      <w:start w:val="1"/>
      <w:numFmt w:val="lowerRoman"/>
      <w:lvlText w:val="%6."/>
      <w:lvlJc w:val="right"/>
      <w:pPr>
        <w:ind w:left="3660" w:hanging="180"/>
      </w:pPr>
    </w:lvl>
    <w:lvl w:ilvl="6" w:tplc="0415000F">
      <w:start w:val="1"/>
      <w:numFmt w:val="decimal"/>
      <w:lvlText w:val="%7."/>
      <w:lvlJc w:val="left"/>
      <w:pPr>
        <w:ind w:left="4380" w:hanging="360"/>
      </w:pPr>
    </w:lvl>
    <w:lvl w:ilvl="7" w:tplc="04150019">
      <w:start w:val="1"/>
      <w:numFmt w:val="lowerLetter"/>
      <w:lvlText w:val="%8."/>
      <w:lvlJc w:val="left"/>
      <w:pPr>
        <w:ind w:left="5100" w:hanging="360"/>
      </w:pPr>
    </w:lvl>
    <w:lvl w:ilvl="8" w:tplc="0415001B">
      <w:start w:val="1"/>
      <w:numFmt w:val="lowerRoman"/>
      <w:lvlText w:val="%9."/>
      <w:lvlJc w:val="right"/>
      <w:pPr>
        <w:ind w:left="5820" w:hanging="180"/>
      </w:pPr>
    </w:lvl>
  </w:abstractNum>
  <w:abstractNum w:abstractNumId="29">
    <w:nsid w:val="14CA42ED"/>
    <w:multiLevelType w:val="hybridMultilevel"/>
    <w:tmpl w:val="91BE8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73D32BC"/>
    <w:multiLevelType w:val="hybridMultilevel"/>
    <w:tmpl w:val="18B06472"/>
    <w:lvl w:ilvl="0" w:tplc="E3AE373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9FF7298"/>
    <w:multiLevelType w:val="hybridMultilevel"/>
    <w:tmpl w:val="3940C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D312A8F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3">
    <w:nsid w:val="2F50527B"/>
    <w:multiLevelType w:val="hybridMultilevel"/>
    <w:tmpl w:val="17BCE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0A27BA8"/>
    <w:multiLevelType w:val="hybridMultilevel"/>
    <w:tmpl w:val="45B6A868"/>
    <w:lvl w:ilvl="0" w:tplc="196A6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38C3C2C"/>
    <w:multiLevelType w:val="hybridMultilevel"/>
    <w:tmpl w:val="6786F6F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33BD0511"/>
    <w:multiLevelType w:val="hybridMultilevel"/>
    <w:tmpl w:val="3FAC3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6CA2134"/>
    <w:multiLevelType w:val="hybridMultilevel"/>
    <w:tmpl w:val="ABC64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DA570B"/>
    <w:multiLevelType w:val="hybridMultilevel"/>
    <w:tmpl w:val="08866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F147509"/>
    <w:multiLevelType w:val="hybridMultilevel"/>
    <w:tmpl w:val="146487B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>
    <w:nsid w:val="52FE2108"/>
    <w:multiLevelType w:val="hybridMultilevel"/>
    <w:tmpl w:val="C9CAD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D55519C"/>
    <w:multiLevelType w:val="hybridMultilevel"/>
    <w:tmpl w:val="728281D4"/>
    <w:lvl w:ilvl="0" w:tplc="61022992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24D7BC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3">
    <w:nsid w:val="644D266E"/>
    <w:multiLevelType w:val="singleLevel"/>
    <w:tmpl w:val="000000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</w:rPr>
    </w:lvl>
  </w:abstractNum>
  <w:abstractNum w:abstractNumId="44">
    <w:nsid w:val="68BA739D"/>
    <w:multiLevelType w:val="hybridMultilevel"/>
    <w:tmpl w:val="2182D2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6D522826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6">
    <w:nsid w:val="748B47B6"/>
    <w:multiLevelType w:val="singleLevel"/>
    <w:tmpl w:val="000000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7">
    <w:nsid w:val="7DC2624E"/>
    <w:multiLevelType w:val="hybridMultilevel"/>
    <w:tmpl w:val="100AA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47"/>
  </w:num>
  <w:num w:numId="4">
    <w:abstractNumId w:val="31"/>
  </w:num>
  <w:num w:numId="5">
    <w:abstractNumId w:val="41"/>
  </w:num>
  <w:num w:numId="6">
    <w:abstractNumId w:val="39"/>
  </w:num>
  <w:num w:numId="7">
    <w:abstractNumId w:val="34"/>
  </w:num>
  <w:num w:numId="8">
    <w:abstractNumId w:val="33"/>
  </w:num>
  <w:num w:numId="9">
    <w:abstractNumId w:val="0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7"/>
  </w:num>
  <w:num w:numId="15">
    <w:abstractNumId w:val="12"/>
  </w:num>
  <w:num w:numId="16">
    <w:abstractNumId w:val="13"/>
  </w:num>
  <w:num w:numId="17">
    <w:abstractNumId w:val="16"/>
  </w:num>
  <w:num w:numId="18">
    <w:abstractNumId w:val="21"/>
  </w:num>
  <w:num w:numId="19">
    <w:abstractNumId w:val="22"/>
  </w:num>
  <w:num w:numId="20">
    <w:abstractNumId w:val="37"/>
  </w:num>
  <w:num w:numId="21">
    <w:abstractNumId w:val="40"/>
  </w:num>
  <w:num w:numId="22">
    <w:abstractNumId w:val="38"/>
  </w:num>
  <w:num w:numId="23">
    <w:abstractNumId w:val="36"/>
  </w:num>
  <w:num w:numId="24">
    <w:abstractNumId w:val="42"/>
  </w:num>
  <w:num w:numId="25">
    <w:abstractNumId w:val="32"/>
  </w:num>
  <w:num w:numId="26">
    <w:abstractNumId w:val="29"/>
  </w:num>
  <w:num w:numId="27">
    <w:abstractNumId w:val="27"/>
  </w:num>
  <w:num w:numId="28">
    <w:abstractNumId w:val="23"/>
  </w:num>
  <w:num w:numId="29">
    <w:abstractNumId w:val="24"/>
  </w:num>
  <w:num w:numId="30">
    <w:abstractNumId w:val="26"/>
  </w:num>
  <w:num w:numId="31">
    <w:abstractNumId w:val="44"/>
  </w:num>
  <w:num w:numId="32">
    <w:abstractNumId w:val="35"/>
  </w:num>
  <w:num w:numId="33">
    <w:abstractNumId w:val="46"/>
  </w:num>
  <w:num w:numId="34">
    <w:abstractNumId w:val="43"/>
  </w:num>
  <w:num w:numId="35">
    <w:abstractNumId w:val="45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</w:num>
  <w:num w:numId="38">
    <w:abstractNumId w:val="30"/>
  </w:num>
  <w:num w:numId="39">
    <w:abstractNumId w:val="2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2EA1"/>
    <w:rsid w:val="000010F3"/>
    <w:rsid w:val="0000133B"/>
    <w:rsid w:val="00001510"/>
    <w:rsid w:val="000126E5"/>
    <w:rsid w:val="00024E05"/>
    <w:rsid w:val="00030331"/>
    <w:rsid w:val="00031D84"/>
    <w:rsid w:val="000334D2"/>
    <w:rsid w:val="00033B9F"/>
    <w:rsid w:val="0003686B"/>
    <w:rsid w:val="0005211F"/>
    <w:rsid w:val="00054165"/>
    <w:rsid w:val="00055433"/>
    <w:rsid w:val="00056003"/>
    <w:rsid w:val="000611AC"/>
    <w:rsid w:val="00061ECE"/>
    <w:rsid w:val="000659C5"/>
    <w:rsid w:val="00065C7F"/>
    <w:rsid w:val="00071BDC"/>
    <w:rsid w:val="000802CF"/>
    <w:rsid w:val="00080B24"/>
    <w:rsid w:val="0009042F"/>
    <w:rsid w:val="00090AA3"/>
    <w:rsid w:val="00091B53"/>
    <w:rsid w:val="000938F2"/>
    <w:rsid w:val="00096685"/>
    <w:rsid w:val="000A215C"/>
    <w:rsid w:val="000A6D47"/>
    <w:rsid w:val="000A7384"/>
    <w:rsid w:val="000B0646"/>
    <w:rsid w:val="000C0BD9"/>
    <w:rsid w:val="000D0541"/>
    <w:rsid w:val="000D276A"/>
    <w:rsid w:val="000D3694"/>
    <w:rsid w:val="000D3FD0"/>
    <w:rsid w:val="000D6436"/>
    <w:rsid w:val="000E171D"/>
    <w:rsid w:val="000F08D0"/>
    <w:rsid w:val="000F0908"/>
    <w:rsid w:val="000F25F1"/>
    <w:rsid w:val="000F7937"/>
    <w:rsid w:val="00106EA1"/>
    <w:rsid w:val="0011173C"/>
    <w:rsid w:val="00115EE0"/>
    <w:rsid w:val="00122815"/>
    <w:rsid w:val="00125C0D"/>
    <w:rsid w:val="0014074B"/>
    <w:rsid w:val="00141DB0"/>
    <w:rsid w:val="00152C59"/>
    <w:rsid w:val="00154B79"/>
    <w:rsid w:val="0015566F"/>
    <w:rsid w:val="001668AE"/>
    <w:rsid w:val="001703BB"/>
    <w:rsid w:val="001939B8"/>
    <w:rsid w:val="001A7401"/>
    <w:rsid w:val="001B3FD3"/>
    <w:rsid w:val="001B5FB0"/>
    <w:rsid w:val="001B61A1"/>
    <w:rsid w:val="001C7EFE"/>
    <w:rsid w:val="001D1469"/>
    <w:rsid w:val="001D5366"/>
    <w:rsid w:val="001D5425"/>
    <w:rsid w:val="001D651A"/>
    <w:rsid w:val="001D7F55"/>
    <w:rsid w:val="001E54A1"/>
    <w:rsid w:val="001F04E9"/>
    <w:rsid w:val="001F3769"/>
    <w:rsid w:val="001F764A"/>
    <w:rsid w:val="00200369"/>
    <w:rsid w:val="00202EA1"/>
    <w:rsid w:val="0020515E"/>
    <w:rsid w:val="00206E4A"/>
    <w:rsid w:val="00210C79"/>
    <w:rsid w:val="00213F29"/>
    <w:rsid w:val="00220265"/>
    <w:rsid w:val="00226022"/>
    <w:rsid w:val="00231602"/>
    <w:rsid w:val="00231BCD"/>
    <w:rsid w:val="00237284"/>
    <w:rsid w:val="0024055D"/>
    <w:rsid w:val="0024428D"/>
    <w:rsid w:val="00252929"/>
    <w:rsid w:val="00253497"/>
    <w:rsid w:val="00260507"/>
    <w:rsid w:val="00261BA1"/>
    <w:rsid w:val="00264662"/>
    <w:rsid w:val="002660A7"/>
    <w:rsid w:val="00267B22"/>
    <w:rsid w:val="00271CFF"/>
    <w:rsid w:val="00273FE4"/>
    <w:rsid w:val="002761AE"/>
    <w:rsid w:val="00280596"/>
    <w:rsid w:val="00280970"/>
    <w:rsid w:val="00280BB3"/>
    <w:rsid w:val="0029361A"/>
    <w:rsid w:val="002A12DD"/>
    <w:rsid w:val="002A6CE5"/>
    <w:rsid w:val="002B18DA"/>
    <w:rsid w:val="002B620B"/>
    <w:rsid w:val="002C2EEB"/>
    <w:rsid w:val="002C6878"/>
    <w:rsid w:val="002D1911"/>
    <w:rsid w:val="002D58E7"/>
    <w:rsid w:val="002E05FB"/>
    <w:rsid w:val="002E4A5C"/>
    <w:rsid w:val="002F135B"/>
    <w:rsid w:val="002F5964"/>
    <w:rsid w:val="002F7484"/>
    <w:rsid w:val="002F7AFC"/>
    <w:rsid w:val="00301D54"/>
    <w:rsid w:val="00316038"/>
    <w:rsid w:val="00317A3E"/>
    <w:rsid w:val="00317EBE"/>
    <w:rsid w:val="00322EEA"/>
    <w:rsid w:val="00325006"/>
    <w:rsid w:val="00325147"/>
    <w:rsid w:val="00327797"/>
    <w:rsid w:val="00333169"/>
    <w:rsid w:val="003366A0"/>
    <w:rsid w:val="00341FA3"/>
    <w:rsid w:val="003474EA"/>
    <w:rsid w:val="00350ED3"/>
    <w:rsid w:val="00352203"/>
    <w:rsid w:val="003555B6"/>
    <w:rsid w:val="00363A05"/>
    <w:rsid w:val="00364CC5"/>
    <w:rsid w:val="0036576A"/>
    <w:rsid w:val="00366EA3"/>
    <w:rsid w:val="00372FCC"/>
    <w:rsid w:val="003737F2"/>
    <w:rsid w:val="00373E96"/>
    <w:rsid w:val="00376689"/>
    <w:rsid w:val="00381FC7"/>
    <w:rsid w:val="00395FFA"/>
    <w:rsid w:val="0039601C"/>
    <w:rsid w:val="003A34D5"/>
    <w:rsid w:val="003A6669"/>
    <w:rsid w:val="003B2489"/>
    <w:rsid w:val="003B3F82"/>
    <w:rsid w:val="003B5059"/>
    <w:rsid w:val="003C382A"/>
    <w:rsid w:val="003C3FF7"/>
    <w:rsid w:val="003D1F40"/>
    <w:rsid w:val="003D2284"/>
    <w:rsid w:val="003D2F03"/>
    <w:rsid w:val="003E00CD"/>
    <w:rsid w:val="003E1275"/>
    <w:rsid w:val="003E15AD"/>
    <w:rsid w:val="003E3D81"/>
    <w:rsid w:val="00412A6E"/>
    <w:rsid w:val="00414195"/>
    <w:rsid w:val="00423E1D"/>
    <w:rsid w:val="004241C0"/>
    <w:rsid w:val="004250EF"/>
    <w:rsid w:val="00425282"/>
    <w:rsid w:val="0042562A"/>
    <w:rsid w:val="00426D99"/>
    <w:rsid w:val="004373A1"/>
    <w:rsid w:val="00440DBB"/>
    <w:rsid w:val="00441B1E"/>
    <w:rsid w:val="00444BC6"/>
    <w:rsid w:val="004527AF"/>
    <w:rsid w:val="00452A89"/>
    <w:rsid w:val="00453826"/>
    <w:rsid w:val="0045470A"/>
    <w:rsid w:val="00457498"/>
    <w:rsid w:val="00460903"/>
    <w:rsid w:val="004624E0"/>
    <w:rsid w:val="0046394D"/>
    <w:rsid w:val="0047076D"/>
    <w:rsid w:val="00474C07"/>
    <w:rsid w:val="00476052"/>
    <w:rsid w:val="00476EC7"/>
    <w:rsid w:val="00482E3F"/>
    <w:rsid w:val="004974DA"/>
    <w:rsid w:val="004A39CE"/>
    <w:rsid w:val="004A3F7E"/>
    <w:rsid w:val="004A7C32"/>
    <w:rsid w:val="004B0299"/>
    <w:rsid w:val="004B4FEA"/>
    <w:rsid w:val="004B5C6C"/>
    <w:rsid w:val="004D5E76"/>
    <w:rsid w:val="004E31C2"/>
    <w:rsid w:val="004E41AC"/>
    <w:rsid w:val="004F1FAA"/>
    <w:rsid w:val="004F25DF"/>
    <w:rsid w:val="004F3B1B"/>
    <w:rsid w:val="0050052E"/>
    <w:rsid w:val="00501E0F"/>
    <w:rsid w:val="00502793"/>
    <w:rsid w:val="005041DB"/>
    <w:rsid w:val="0050551D"/>
    <w:rsid w:val="005057E0"/>
    <w:rsid w:val="00513B77"/>
    <w:rsid w:val="00513F3F"/>
    <w:rsid w:val="00517406"/>
    <w:rsid w:val="00521427"/>
    <w:rsid w:val="00536FA6"/>
    <w:rsid w:val="00546BD0"/>
    <w:rsid w:val="00553D8F"/>
    <w:rsid w:val="00562000"/>
    <w:rsid w:val="0056657C"/>
    <w:rsid w:val="0056704D"/>
    <w:rsid w:val="005671C3"/>
    <w:rsid w:val="00567211"/>
    <w:rsid w:val="005753A1"/>
    <w:rsid w:val="00576481"/>
    <w:rsid w:val="005820D1"/>
    <w:rsid w:val="0058418F"/>
    <w:rsid w:val="0058743D"/>
    <w:rsid w:val="005928BA"/>
    <w:rsid w:val="00593A85"/>
    <w:rsid w:val="00594A47"/>
    <w:rsid w:val="005A0D47"/>
    <w:rsid w:val="005A2D0A"/>
    <w:rsid w:val="005A72F4"/>
    <w:rsid w:val="005B1015"/>
    <w:rsid w:val="005B3826"/>
    <w:rsid w:val="005B609E"/>
    <w:rsid w:val="005B65E0"/>
    <w:rsid w:val="005C5B59"/>
    <w:rsid w:val="005D0521"/>
    <w:rsid w:val="005D15CE"/>
    <w:rsid w:val="005D2F17"/>
    <w:rsid w:val="005D3071"/>
    <w:rsid w:val="005D61BC"/>
    <w:rsid w:val="005E1B05"/>
    <w:rsid w:val="005F02AD"/>
    <w:rsid w:val="005F339E"/>
    <w:rsid w:val="005F67E1"/>
    <w:rsid w:val="00600EEC"/>
    <w:rsid w:val="006026DE"/>
    <w:rsid w:val="00611ECB"/>
    <w:rsid w:val="00614CAF"/>
    <w:rsid w:val="00615718"/>
    <w:rsid w:val="0062022C"/>
    <w:rsid w:val="00632A4A"/>
    <w:rsid w:val="006438D4"/>
    <w:rsid w:val="006460FA"/>
    <w:rsid w:val="006500DF"/>
    <w:rsid w:val="00652618"/>
    <w:rsid w:val="00652C0F"/>
    <w:rsid w:val="00653D52"/>
    <w:rsid w:val="00656462"/>
    <w:rsid w:val="00660315"/>
    <w:rsid w:val="00660BCD"/>
    <w:rsid w:val="006643EB"/>
    <w:rsid w:val="00664F76"/>
    <w:rsid w:val="00674987"/>
    <w:rsid w:val="00680510"/>
    <w:rsid w:val="0068163A"/>
    <w:rsid w:val="006978C5"/>
    <w:rsid w:val="006A1831"/>
    <w:rsid w:val="006A202A"/>
    <w:rsid w:val="006A3789"/>
    <w:rsid w:val="006A466D"/>
    <w:rsid w:val="006A532A"/>
    <w:rsid w:val="006A684C"/>
    <w:rsid w:val="006A7EE1"/>
    <w:rsid w:val="006B0C7E"/>
    <w:rsid w:val="006B72BC"/>
    <w:rsid w:val="006B777F"/>
    <w:rsid w:val="006C4726"/>
    <w:rsid w:val="006C4D98"/>
    <w:rsid w:val="006D44D6"/>
    <w:rsid w:val="006E0BE3"/>
    <w:rsid w:val="006E0CE6"/>
    <w:rsid w:val="006E366C"/>
    <w:rsid w:val="006E79D7"/>
    <w:rsid w:val="006F1158"/>
    <w:rsid w:val="006F73D2"/>
    <w:rsid w:val="006F7889"/>
    <w:rsid w:val="00700DE7"/>
    <w:rsid w:val="0070162F"/>
    <w:rsid w:val="007041CE"/>
    <w:rsid w:val="00705019"/>
    <w:rsid w:val="00707830"/>
    <w:rsid w:val="00716A67"/>
    <w:rsid w:val="0072078E"/>
    <w:rsid w:val="0072127C"/>
    <w:rsid w:val="007212ED"/>
    <w:rsid w:val="00730054"/>
    <w:rsid w:val="00730ED8"/>
    <w:rsid w:val="00733CEE"/>
    <w:rsid w:val="00735EA0"/>
    <w:rsid w:val="00740EC9"/>
    <w:rsid w:val="00764E53"/>
    <w:rsid w:val="00772D3F"/>
    <w:rsid w:val="00772EA4"/>
    <w:rsid w:val="00780140"/>
    <w:rsid w:val="00780CF0"/>
    <w:rsid w:val="00780D1C"/>
    <w:rsid w:val="007845C6"/>
    <w:rsid w:val="00791516"/>
    <w:rsid w:val="007A196B"/>
    <w:rsid w:val="007A19FA"/>
    <w:rsid w:val="007B1DA8"/>
    <w:rsid w:val="007B2A2E"/>
    <w:rsid w:val="007B5751"/>
    <w:rsid w:val="007B7D67"/>
    <w:rsid w:val="007E04CF"/>
    <w:rsid w:val="007E55B4"/>
    <w:rsid w:val="007F67DE"/>
    <w:rsid w:val="00803DB9"/>
    <w:rsid w:val="00807565"/>
    <w:rsid w:val="00811B19"/>
    <w:rsid w:val="00816C3E"/>
    <w:rsid w:val="00816CB1"/>
    <w:rsid w:val="008217CD"/>
    <w:rsid w:val="00821982"/>
    <w:rsid w:val="0082596A"/>
    <w:rsid w:val="0083331F"/>
    <w:rsid w:val="008402BE"/>
    <w:rsid w:val="0084125A"/>
    <w:rsid w:val="00843691"/>
    <w:rsid w:val="008455EE"/>
    <w:rsid w:val="00852194"/>
    <w:rsid w:val="00857B08"/>
    <w:rsid w:val="00865BFD"/>
    <w:rsid w:val="00866818"/>
    <w:rsid w:val="008719CC"/>
    <w:rsid w:val="008732BE"/>
    <w:rsid w:val="00874B50"/>
    <w:rsid w:val="00882653"/>
    <w:rsid w:val="00891E75"/>
    <w:rsid w:val="00892EB6"/>
    <w:rsid w:val="008931DF"/>
    <w:rsid w:val="00894E6A"/>
    <w:rsid w:val="008A1717"/>
    <w:rsid w:val="008A4594"/>
    <w:rsid w:val="008A5418"/>
    <w:rsid w:val="008B1B1B"/>
    <w:rsid w:val="008B233E"/>
    <w:rsid w:val="008B3750"/>
    <w:rsid w:val="008C31F0"/>
    <w:rsid w:val="008C4D02"/>
    <w:rsid w:val="008C5616"/>
    <w:rsid w:val="008C6645"/>
    <w:rsid w:val="008E1FE9"/>
    <w:rsid w:val="008E3894"/>
    <w:rsid w:val="008E482F"/>
    <w:rsid w:val="008E50D7"/>
    <w:rsid w:val="008F0E47"/>
    <w:rsid w:val="008F0F24"/>
    <w:rsid w:val="008F1498"/>
    <w:rsid w:val="008F1636"/>
    <w:rsid w:val="008F1B1E"/>
    <w:rsid w:val="008F4079"/>
    <w:rsid w:val="00900CBD"/>
    <w:rsid w:val="009018BC"/>
    <w:rsid w:val="00902E7C"/>
    <w:rsid w:val="009034B9"/>
    <w:rsid w:val="00914C11"/>
    <w:rsid w:val="009157A9"/>
    <w:rsid w:val="00920348"/>
    <w:rsid w:val="00923904"/>
    <w:rsid w:val="00924E05"/>
    <w:rsid w:val="00936E39"/>
    <w:rsid w:val="009377DF"/>
    <w:rsid w:val="00940874"/>
    <w:rsid w:val="00941F68"/>
    <w:rsid w:val="00945037"/>
    <w:rsid w:val="00945FD3"/>
    <w:rsid w:val="00946046"/>
    <w:rsid w:val="00955990"/>
    <w:rsid w:val="0096120A"/>
    <w:rsid w:val="009617DC"/>
    <w:rsid w:val="009617F1"/>
    <w:rsid w:val="00962164"/>
    <w:rsid w:val="00967665"/>
    <w:rsid w:val="009700DE"/>
    <w:rsid w:val="00976FB9"/>
    <w:rsid w:val="009809ED"/>
    <w:rsid w:val="009845DE"/>
    <w:rsid w:val="0099172A"/>
    <w:rsid w:val="00994097"/>
    <w:rsid w:val="009A1379"/>
    <w:rsid w:val="009A17A1"/>
    <w:rsid w:val="009A4531"/>
    <w:rsid w:val="009B2906"/>
    <w:rsid w:val="009B3A0A"/>
    <w:rsid w:val="009B4EB2"/>
    <w:rsid w:val="009B535B"/>
    <w:rsid w:val="009C50CA"/>
    <w:rsid w:val="009C6EC5"/>
    <w:rsid w:val="009D4B3D"/>
    <w:rsid w:val="009D56FF"/>
    <w:rsid w:val="009D5EBB"/>
    <w:rsid w:val="009E5E18"/>
    <w:rsid w:val="009F1757"/>
    <w:rsid w:val="009F5D6E"/>
    <w:rsid w:val="009F67AE"/>
    <w:rsid w:val="00A039F5"/>
    <w:rsid w:val="00A04384"/>
    <w:rsid w:val="00A10AED"/>
    <w:rsid w:val="00A2072B"/>
    <w:rsid w:val="00A25088"/>
    <w:rsid w:val="00A2518B"/>
    <w:rsid w:val="00A2589F"/>
    <w:rsid w:val="00A34E51"/>
    <w:rsid w:val="00A37D66"/>
    <w:rsid w:val="00A45EE3"/>
    <w:rsid w:val="00A51035"/>
    <w:rsid w:val="00A521CC"/>
    <w:rsid w:val="00A5259A"/>
    <w:rsid w:val="00A6777F"/>
    <w:rsid w:val="00A71E29"/>
    <w:rsid w:val="00A75919"/>
    <w:rsid w:val="00A75AEC"/>
    <w:rsid w:val="00A75CD8"/>
    <w:rsid w:val="00A76129"/>
    <w:rsid w:val="00A7785C"/>
    <w:rsid w:val="00A80668"/>
    <w:rsid w:val="00A848C4"/>
    <w:rsid w:val="00A85147"/>
    <w:rsid w:val="00A85C38"/>
    <w:rsid w:val="00A86D62"/>
    <w:rsid w:val="00A93A1E"/>
    <w:rsid w:val="00A96027"/>
    <w:rsid w:val="00AA00BF"/>
    <w:rsid w:val="00AA0B91"/>
    <w:rsid w:val="00AA294D"/>
    <w:rsid w:val="00AA2C98"/>
    <w:rsid w:val="00AA3FA4"/>
    <w:rsid w:val="00AA57AD"/>
    <w:rsid w:val="00AB1A88"/>
    <w:rsid w:val="00AB5A93"/>
    <w:rsid w:val="00AC5A79"/>
    <w:rsid w:val="00AC5B05"/>
    <w:rsid w:val="00AD3FB7"/>
    <w:rsid w:val="00AD5DD0"/>
    <w:rsid w:val="00AD6746"/>
    <w:rsid w:val="00AE2431"/>
    <w:rsid w:val="00AE5F13"/>
    <w:rsid w:val="00B03133"/>
    <w:rsid w:val="00B03EF0"/>
    <w:rsid w:val="00B05B5C"/>
    <w:rsid w:val="00B066E3"/>
    <w:rsid w:val="00B06B55"/>
    <w:rsid w:val="00B107C6"/>
    <w:rsid w:val="00B11B86"/>
    <w:rsid w:val="00B1208F"/>
    <w:rsid w:val="00B151A6"/>
    <w:rsid w:val="00B33514"/>
    <w:rsid w:val="00B37EE0"/>
    <w:rsid w:val="00B43029"/>
    <w:rsid w:val="00B46DB5"/>
    <w:rsid w:val="00B55CE6"/>
    <w:rsid w:val="00B627AB"/>
    <w:rsid w:val="00B629E2"/>
    <w:rsid w:val="00B63413"/>
    <w:rsid w:val="00B71FE7"/>
    <w:rsid w:val="00B72AC7"/>
    <w:rsid w:val="00B762A9"/>
    <w:rsid w:val="00B94311"/>
    <w:rsid w:val="00B943F6"/>
    <w:rsid w:val="00B96EC4"/>
    <w:rsid w:val="00BA5302"/>
    <w:rsid w:val="00BA644D"/>
    <w:rsid w:val="00BB13F0"/>
    <w:rsid w:val="00BC5C84"/>
    <w:rsid w:val="00BD1F95"/>
    <w:rsid w:val="00BD28F9"/>
    <w:rsid w:val="00BF2782"/>
    <w:rsid w:val="00C001AB"/>
    <w:rsid w:val="00C01FBB"/>
    <w:rsid w:val="00C038F9"/>
    <w:rsid w:val="00C07293"/>
    <w:rsid w:val="00C113C9"/>
    <w:rsid w:val="00C15372"/>
    <w:rsid w:val="00C15749"/>
    <w:rsid w:val="00C27D11"/>
    <w:rsid w:val="00C30E30"/>
    <w:rsid w:val="00C33AAF"/>
    <w:rsid w:val="00C3637B"/>
    <w:rsid w:val="00C367A0"/>
    <w:rsid w:val="00C369D0"/>
    <w:rsid w:val="00C41B64"/>
    <w:rsid w:val="00C43F9F"/>
    <w:rsid w:val="00C442FB"/>
    <w:rsid w:val="00C50C70"/>
    <w:rsid w:val="00C520DD"/>
    <w:rsid w:val="00C542F4"/>
    <w:rsid w:val="00C54FD8"/>
    <w:rsid w:val="00C70851"/>
    <w:rsid w:val="00C70AEA"/>
    <w:rsid w:val="00C71935"/>
    <w:rsid w:val="00C84A86"/>
    <w:rsid w:val="00C916F4"/>
    <w:rsid w:val="00C92110"/>
    <w:rsid w:val="00C926A0"/>
    <w:rsid w:val="00C94D15"/>
    <w:rsid w:val="00C96400"/>
    <w:rsid w:val="00C968DC"/>
    <w:rsid w:val="00CA4EAD"/>
    <w:rsid w:val="00CB1878"/>
    <w:rsid w:val="00CC220E"/>
    <w:rsid w:val="00CC4600"/>
    <w:rsid w:val="00CC5123"/>
    <w:rsid w:val="00CC553B"/>
    <w:rsid w:val="00CC622E"/>
    <w:rsid w:val="00CC679F"/>
    <w:rsid w:val="00CD4612"/>
    <w:rsid w:val="00CD598F"/>
    <w:rsid w:val="00CE7C21"/>
    <w:rsid w:val="00CF2D79"/>
    <w:rsid w:val="00CF452F"/>
    <w:rsid w:val="00CF45DB"/>
    <w:rsid w:val="00CF53FD"/>
    <w:rsid w:val="00D0258E"/>
    <w:rsid w:val="00D0623E"/>
    <w:rsid w:val="00D13147"/>
    <w:rsid w:val="00D25CB0"/>
    <w:rsid w:val="00D262E3"/>
    <w:rsid w:val="00D26E4C"/>
    <w:rsid w:val="00D305F5"/>
    <w:rsid w:val="00D30B53"/>
    <w:rsid w:val="00D43AC4"/>
    <w:rsid w:val="00D44DAC"/>
    <w:rsid w:val="00D469A7"/>
    <w:rsid w:val="00D46A40"/>
    <w:rsid w:val="00D47B70"/>
    <w:rsid w:val="00D526FF"/>
    <w:rsid w:val="00D5286E"/>
    <w:rsid w:val="00D52BED"/>
    <w:rsid w:val="00D52ED7"/>
    <w:rsid w:val="00D537B6"/>
    <w:rsid w:val="00D61D36"/>
    <w:rsid w:val="00D61E50"/>
    <w:rsid w:val="00D63D3B"/>
    <w:rsid w:val="00D6484F"/>
    <w:rsid w:val="00D64BED"/>
    <w:rsid w:val="00D734C1"/>
    <w:rsid w:val="00D73AB8"/>
    <w:rsid w:val="00D77A2B"/>
    <w:rsid w:val="00D84CDD"/>
    <w:rsid w:val="00D92593"/>
    <w:rsid w:val="00D96668"/>
    <w:rsid w:val="00D96FFD"/>
    <w:rsid w:val="00DA0A30"/>
    <w:rsid w:val="00DA329F"/>
    <w:rsid w:val="00DA7F78"/>
    <w:rsid w:val="00DB0EB8"/>
    <w:rsid w:val="00DB1D78"/>
    <w:rsid w:val="00DB3B36"/>
    <w:rsid w:val="00DB4F88"/>
    <w:rsid w:val="00DB5C07"/>
    <w:rsid w:val="00DB7CD5"/>
    <w:rsid w:val="00DC0483"/>
    <w:rsid w:val="00DC08E1"/>
    <w:rsid w:val="00DC1FAA"/>
    <w:rsid w:val="00DC3C0C"/>
    <w:rsid w:val="00DC45A8"/>
    <w:rsid w:val="00DD2EC8"/>
    <w:rsid w:val="00DD5270"/>
    <w:rsid w:val="00DE019C"/>
    <w:rsid w:val="00DE67EA"/>
    <w:rsid w:val="00DE732C"/>
    <w:rsid w:val="00DF5757"/>
    <w:rsid w:val="00E001D3"/>
    <w:rsid w:val="00E008C6"/>
    <w:rsid w:val="00E01ABE"/>
    <w:rsid w:val="00E025AA"/>
    <w:rsid w:val="00E13FDE"/>
    <w:rsid w:val="00E1621D"/>
    <w:rsid w:val="00E1635A"/>
    <w:rsid w:val="00E16B74"/>
    <w:rsid w:val="00E21AA2"/>
    <w:rsid w:val="00E21BEC"/>
    <w:rsid w:val="00E2666C"/>
    <w:rsid w:val="00E33B51"/>
    <w:rsid w:val="00E427A0"/>
    <w:rsid w:val="00E51624"/>
    <w:rsid w:val="00E5303D"/>
    <w:rsid w:val="00E66479"/>
    <w:rsid w:val="00E67975"/>
    <w:rsid w:val="00E679D7"/>
    <w:rsid w:val="00E74220"/>
    <w:rsid w:val="00E774A2"/>
    <w:rsid w:val="00E77F2D"/>
    <w:rsid w:val="00E81730"/>
    <w:rsid w:val="00E83BA7"/>
    <w:rsid w:val="00E858BF"/>
    <w:rsid w:val="00E87B79"/>
    <w:rsid w:val="00E87ED6"/>
    <w:rsid w:val="00E914A5"/>
    <w:rsid w:val="00E969AA"/>
    <w:rsid w:val="00EA1AA7"/>
    <w:rsid w:val="00EA6695"/>
    <w:rsid w:val="00EA6DEF"/>
    <w:rsid w:val="00EB09E1"/>
    <w:rsid w:val="00EB4AC6"/>
    <w:rsid w:val="00EC2BC6"/>
    <w:rsid w:val="00EC2D76"/>
    <w:rsid w:val="00ED0413"/>
    <w:rsid w:val="00ED5C5E"/>
    <w:rsid w:val="00ED6EF4"/>
    <w:rsid w:val="00EE04F1"/>
    <w:rsid w:val="00EE2092"/>
    <w:rsid w:val="00EE2645"/>
    <w:rsid w:val="00EF1E01"/>
    <w:rsid w:val="00F060CE"/>
    <w:rsid w:val="00F13CFA"/>
    <w:rsid w:val="00F14710"/>
    <w:rsid w:val="00F15391"/>
    <w:rsid w:val="00F23177"/>
    <w:rsid w:val="00F36C8B"/>
    <w:rsid w:val="00F3742F"/>
    <w:rsid w:val="00F37C20"/>
    <w:rsid w:val="00F417B8"/>
    <w:rsid w:val="00F55658"/>
    <w:rsid w:val="00F57CC7"/>
    <w:rsid w:val="00F628EB"/>
    <w:rsid w:val="00F70391"/>
    <w:rsid w:val="00F73B02"/>
    <w:rsid w:val="00F753B5"/>
    <w:rsid w:val="00F8148E"/>
    <w:rsid w:val="00F818F0"/>
    <w:rsid w:val="00F846A1"/>
    <w:rsid w:val="00F86814"/>
    <w:rsid w:val="00F870C5"/>
    <w:rsid w:val="00F8750C"/>
    <w:rsid w:val="00F97B75"/>
    <w:rsid w:val="00FA09D5"/>
    <w:rsid w:val="00FA33B1"/>
    <w:rsid w:val="00FA5B4C"/>
    <w:rsid w:val="00FA7617"/>
    <w:rsid w:val="00FB0E39"/>
    <w:rsid w:val="00FB2BB9"/>
    <w:rsid w:val="00FB330A"/>
    <w:rsid w:val="00FB6A34"/>
    <w:rsid w:val="00FC4D4F"/>
    <w:rsid w:val="00FC4DDB"/>
    <w:rsid w:val="00FD1565"/>
    <w:rsid w:val="00FD1679"/>
    <w:rsid w:val="00FD20F9"/>
    <w:rsid w:val="00FD5CA4"/>
    <w:rsid w:val="00FD5D46"/>
    <w:rsid w:val="00FD694F"/>
    <w:rsid w:val="00FE1234"/>
    <w:rsid w:val="00FE3086"/>
    <w:rsid w:val="00FF2400"/>
    <w:rsid w:val="00FF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9B8"/>
    <w:pPr>
      <w:suppressAutoHyphens/>
    </w:pPr>
    <w:rPr>
      <w:rFonts w:ascii="Times New Roman" w:eastAsia="Times New Roman" w:hAnsi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02EA1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02EA1"/>
    <w:pPr>
      <w:keepNext/>
      <w:numPr>
        <w:ilvl w:val="1"/>
        <w:numId w:val="1"/>
      </w:numPr>
      <w:jc w:val="center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202EA1"/>
    <w:pPr>
      <w:keepNext/>
      <w:numPr>
        <w:ilvl w:val="2"/>
        <w:numId w:val="1"/>
      </w:numPr>
      <w:jc w:val="both"/>
      <w:outlineLvl w:val="2"/>
    </w:pPr>
    <w:rPr>
      <w:b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202EA1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202EA1"/>
    <w:pPr>
      <w:keepNext/>
      <w:numPr>
        <w:ilvl w:val="4"/>
        <w:numId w:val="1"/>
      </w:numPr>
      <w:spacing w:line="360" w:lineRule="auto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202EA1"/>
    <w:pPr>
      <w:keepNext/>
      <w:numPr>
        <w:ilvl w:val="5"/>
        <w:numId w:val="1"/>
      </w:numPr>
      <w:spacing w:line="360" w:lineRule="auto"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202EA1"/>
    <w:pPr>
      <w:keepNext/>
      <w:numPr>
        <w:ilvl w:val="6"/>
        <w:numId w:val="1"/>
      </w:numPr>
      <w:jc w:val="both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202EA1"/>
    <w:pPr>
      <w:keepNext/>
      <w:numPr>
        <w:ilvl w:val="7"/>
        <w:numId w:val="1"/>
      </w:numPr>
      <w:jc w:val="center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202EA1"/>
    <w:pPr>
      <w:keepNext/>
      <w:numPr>
        <w:ilvl w:val="8"/>
        <w:numId w:val="1"/>
      </w:numPr>
      <w:autoSpaceDE w:val="0"/>
      <w:spacing w:line="360" w:lineRule="auto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02EA1"/>
    <w:rPr>
      <w:rFonts w:ascii="Times New Roman" w:eastAsia="Times New Roman" w:hAnsi="Times New Roman"/>
      <w:b/>
      <w:kern w:val="2"/>
      <w:sz w:val="24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202EA1"/>
    <w:rPr>
      <w:rFonts w:ascii="Times New Roman" w:eastAsia="Times New Roman" w:hAnsi="Times New Roman"/>
      <w:b/>
      <w:bCs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202EA1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202EA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202EA1"/>
    <w:pPr>
      <w:spacing w:line="360" w:lineRule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customStyle="1" w:styleId="Wcicienormalne1">
    <w:name w:val="Wcięcie normalne1"/>
    <w:basedOn w:val="Normalny"/>
    <w:rsid w:val="00202EA1"/>
    <w:pPr>
      <w:ind w:left="708"/>
    </w:pPr>
    <w:rPr>
      <w:sz w:val="20"/>
      <w:szCs w:val="20"/>
    </w:rPr>
  </w:style>
  <w:style w:type="paragraph" w:customStyle="1" w:styleId="Listapunktowana1">
    <w:name w:val="Lista punktowana1"/>
    <w:basedOn w:val="Normalny"/>
    <w:rsid w:val="00202EA1"/>
    <w:rPr>
      <w:szCs w:val="20"/>
    </w:rPr>
  </w:style>
  <w:style w:type="paragraph" w:customStyle="1" w:styleId="Tekstpodstawowy21">
    <w:name w:val="Tekst podstawowy 21"/>
    <w:basedOn w:val="Normalny"/>
    <w:rsid w:val="00202EA1"/>
    <w:pPr>
      <w:spacing w:line="360" w:lineRule="auto"/>
    </w:pPr>
    <w:rPr>
      <w:szCs w:val="20"/>
    </w:rPr>
  </w:style>
  <w:style w:type="paragraph" w:customStyle="1" w:styleId="Tekstpodstawowy22">
    <w:name w:val="Tekst podstawowy 22"/>
    <w:basedOn w:val="Normalny"/>
    <w:rsid w:val="00202EA1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EA1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uiPriority w:val="99"/>
    <w:rsid w:val="004A39CE"/>
    <w:pPr>
      <w:suppressAutoHyphens w:val="0"/>
      <w:spacing w:before="100" w:beforeAutospacing="1" w:after="100" w:afterAutospacing="1" w:line="360" w:lineRule="auto"/>
      <w:jc w:val="both"/>
    </w:pPr>
    <w:rPr>
      <w:color w:val="000000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594A47"/>
    <w:pPr>
      <w:ind w:left="720"/>
      <w:contextualSpacing/>
    </w:pPr>
  </w:style>
  <w:style w:type="paragraph" w:styleId="Lista">
    <w:name w:val="List"/>
    <w:basedOn w:val="Normalny"/>
    <w:unhideWhenUsed/>
    <w:rsid w:val="00453826"/>
    <w:pPr>
      <w:ind w:left="283" w:hanging="283"/>
    </w:pPr>
    <w:rPr>
      <w:sz w:val="20"/>
      <w:szCs w:val="20"/>
    </w:rPr>
  </w:style>
  <w:style w:type="character" w:customStyle="1" w:styleId="WW8Num3z0">
    <w:name w:val="WW8Num3z0"/>
    <w:rsid w:val="00FA7617"/>
    <w:rPr>
      <w:rFonts w:ascii="Symbol" w:hAnsi="Symbol" w:cs="Symbol"/>
    </w:rPr>
  </w:style>
  <w:style w:type="character" w:customStyle="1" w:styleId="WW8Num3z1">
    <w:name w:val="WW8Num3z1"/>
    <w:rsid w:val="00FA7617"/>
    <w:rPr>
      <w:rFonts w:ascii="Courier New" w:hAnsi="Courier New" w:cs="Courier New"/>
    </w:rPr>
  </w:style>
  <w:style w:type="character" w:customStyle="1" w:styleId="WW8Num3z2">
    <w:name w:val="WW8Num3z2"/>
    <w:rsid w:val="00FA7617"/>
    <w:rPr>
      <w:rFonts w:ascii="Wingdings" w:hAnsi="Wingdings" w:cs="Wingdings"/>
    </w:rPr>
  </w:style>
  <w:style w:type="character" w:customStyle="1" w:styleId="WW8Num5z0">
    <w:name w:val="WW8Num5z0"/>
    <w:rsid w:val="00FA7617"/>
    <w:rPr>
      <w:rFonts w:ascii="Symbol" w:hAnsi="Symbol" w:cs="Symbol"/>
    </w:rPr>
  </w:style>
  <w:style w:type="character" w:customStyle="1" w:styleId="WW8Num5z1">
    <w:name w:val="WW8Num5z1"/>
    <w:rsid w:val="00FA7617"/>
    <w:rPr>
      <w:rFonts w:ascii="Courier New" w:hAnsi="Courier New" w:cs="Courier New"/>
    </w:rPr>
  </w:style>
  <w:style w:type="character" w:customStyle="1" w:styleId="WW8Num5z2">
    <w:name w:val="WW8Num5z2"/>
    <w:rsid w:val="00FA7617"/>
    <w:rPr>
      <w:rFonts w:ascii="Wingdings" w:hAnsi="Wingdings" w:cs="Wingdings"/>
    </w:rPr>
  </w:style>
  <w:style w:type="character" w:customStyle="1" w:styleId="WW8Num6z0">
    <w:name w:val="WW8Num6z0"/>
    <w:rsid w:val="00FA7617"/>
    <w:rPr>
      <w:rFonts w:ascii="Symbol" w:hAnsi="Symbol" w:cs="Symbol"/>
    </w:rPr>
  </w:style>
  <w:style w:type="character" w:customStyle="1" w:styleId="WW8Num6z1">
    <w:name w:val="WW8Num6z1"/>
    <w:rsid w:val="00FA7617"/>
    <w:rPr>
      <w:rFonts w:ascii="Courier New" w:hAnsi="Courier New" w:cs="Courier New"/>
    </w:rPr>
  </w:style>
  <w:style w:type="character" w:customStyle="1" w:styleId="WW8Num6z2">
    <w:name w:val="WW8Num6z2"/>
    <w:rsid w:val="00FA7617"/>
    <w:rPr>
      <w:rFonts w:ascii="Wingdings" w:hAnsi="Wingdings" w:cs="Wingdings"/>
    </w:rPr>
  </w:style>
  <w:style w:type="character" w:customStyle="1" w:styleId="WW8Num8z0">
    <w:name w:val="WW8Num8z0"/>
    <w:rsid w:val="00FA7617"/>
    <w:rPr>
      <w:rFonts w:ascii="Symbol" w:hAnsi="Symbol" w:cs="Symbol"/>
    </w:rPr>
  </w:style>
  <w:style w:type="character" w:customStyle="1" w:styleId="WW8Num8z1">
    <w:name w:val="WW8Num8z1"/>
    <w:rsid w:val="00FA7617"/>
    <w:rPr>
      <w:rFonts w:ascii="Courier New" w:hAnsi="Courier New" w:cs="Courier New"/>
    </w:rPr>
  </w:style>
  <w:style w:type="character" w:customStyle="1" w:styleId="WW8Num8z2">
    <w:name w:val="WW8Num8z2"/>
    <w:rsid w:val="00FA7617"/>
    <w:rPr>
      <w:rFonts w:ascii="Wingdings" w:hAnsi="Wingdings" w:cs="Wingdings"/>
    </w:rPr>
  </w:style>
  <w:style w:type="character" w:customStyle="1" w:styleId="WW8Num9z0">
    <w:name w:val="WW8Num9z0"/>
    <w:rsid w:val="00FA7617"/>
    <w:rPr>
      <w:rFonts w:ascii="Symbol" w:hAnsi="Symbol" w:cs="Symbol"/>
    </w:rPr>
  </w:style>
  <w:style w:type="character" w:customStyle="1" w:styleId="WW8Num9z1">
    <w:name w:val="WW8Num9z1"/>
    <w:rsid w:val="00FA7617"/>
    <w:rPr>
      <w:rFonts w:ascii="Courier New" w:hAnsi="Courier New" w:cs="Courier New"/>
    </w:rPr>
  </w:style>
  <w:style w:type="character" w:customStyle="1" w:styleId="WW8Num9z2">
    <w:name w:val="WW8Num9z2"/>
    <w:rsid w:val="00FA7617"/>
    <w:rPr>
      <w:rFonts w:ascii="Wingdings" w:hAnsi="Wingdings" w:cs="Wingdings"/>
    </w:rPr>
  </w:style>
  <w:style w:type="character" w:customStyle="1" w:styleId="WW8Num14z0">
    <w:name w:val="WW8Num14z0"/>
    <w:rsid w:val="00FA7617"/>
    <w:rPr>
      <w:rFonts w:ascii="Symbol" w:hAnsi="Symbol" w:cs="Symbol"/>
    </w:rPr>
  </w:style>
  <w:style w:type="character" w:customStyle="1" w:styleId="WW8Num14z1">
    <w:name w:val="WW8Num14z1"/>
    <w:rsid w:val="00FA7617"/>
    <w:rPr>
      <w:rFonts w:ascii="Courier New" w:hAnsi="Courier New" w:cs="Courier New"/>
    </w:rPr>
  </w:style>
  <w:style w:type="character" w:customStyle="1" w:styleId="WW8Num14z2">
    <w:name w:val="WW8Num14z2"/>
    <w:rsid w:val="00FA7617"/>
    <w:rPr>
      <w:rFonts w:ascii="Wingdings" w:hAnsi="Wingdings" w:cs="Wingdings"/>
    </w:rPr>
  </w:style>
  <w:style w:type="character" w:customStyle="1" w:styleId="WW8Num16z0">
    <w:name w:val="WW8Num16z0"/>
    <w:rsid w:val="00FA7617"/>
    <w:rPr>
      <w:rFonts w:ascii="Symbol" w:hAnsi="Symbol" w:cs="Symbol"/>
    </w:rPr>
  </w:style>
  <w:style w:type="character" w:customStyle="1" w:styleId="WW8Num16z1">
    <w:name w:val="WW8Num16z1"/>
    <w:rsid w:val="00FA7617"/>
    <w:rPr>
      <w:rFonts w:ascii="Courier New" w:hAnsi="Courier New" w:cs="Courier New"/>
    </w:rPr>
  </w:style>
  <w:style w:type="character" w:customStyle="1" w:styleId="WW8Num16z2">
    <w:name w:val="WW8Num16z2"/>
    <w:rsid w:val="00FA7617"/>
    <w:rPr>
      <w:rFonts w:ascii="Wingdings" w:hAnsi="Wingdings" w:cs="Wingdings"/>
    </w:rPr>
  </w:style>
  <w:style w:type="character" w:customStyle="1" w:styleId="WW8Num17z0">
    <w:name w:val="WW8Num17z0"/>
    <w:rsid w:val="00FA7617"/>
    <w:rPr>
      <w:rFonts w:ascii="Symbol" w:hAnsi="Symbol" w:cs="Symbol"/>
    </w:rPr>
  </w:style>
  <w:style w:type="character" w:customStyle="1" w:styleId="WW8Num17z1">
    <w:name w:val="WW8Num17z1"/>
    <w:rsid w:val="00FA7617"/>
    <w:rPr>
      <w:rFonts w:ascii="Courier New" w:hAnsi="Courier New" w:cs="Courier New"/>
    </w:rPr>
  </w:style>
  <w:style w:type="character" w:customStyle="1" w:styleId="WW8Num17z2">
    <w:name w:val="WW8Num17z2"/>
    <w:rsid w:val="00FA7617"/>
    <w:rPr>
      <w:rFonts w:ascii="Wingdings" w:hAnsi="Wingdings" w:cs="Wingdings"/>
    </w:rPr>
  </w:style>
  <w:style w:type="character" w:customStyle="1" w:styleId="WW8Num18z0">
    <w:name w:val="WW8Num18z0"/>
    <w:rsid w:val="00FA7617"/>
    <w:rPr>
      <w:rFonts w:ascii="Symbol" w:hAnsi="Symbol" w:cs="Symbol"/>
    </w:rPr>
  </w:style>
  <w:style w:type="character" w:customStyle="1" w:styleId="WW8Num18z1">
    <w:name w:val="WW8Num18z1"/>
    <w:rsid w:val="00FA7617"/>
    <w:rPr>
      <w:rFonts w:ascii="Courier New" w:hAnsi="Courier New" w:cs="Courier New"/>
    </w:rPr>
  </w:style>
  <w:style w:type="character" w:customStyle="1" w:styleId="WW8Num18z2">
    <w:name w:val="WW8Num18z2"/>
    <w:rsid w:val="00FA7617"/>
    <w:rPr>
      <w:rFonts w:ascii="Wingdings" w:hAnsi="Wingdings" w:cs="Wingdings"/>
    </w:rPr>
  </w:style>
  <w:style w:type="character" w:customStyle="1" w:styleId="WW8Num21z0">
    <w:name w:val="WW8Num21z0"/>
    <w:rsid w:val="00FA7617"/>
    <w:rPr>
      <w:rFonts w:ascii="Symbol" w:hAnsi="Symbol" w:cs="Symbol"/>
    </w:rPr>
  </w:style>
  <w:style w:type="character" w:customStyle="1" w:styleId="WW8Num21z1">
    <w:name w:val="WW8Num21z1"/>
    <w:rsid w:val="00FA7617"/>
    <w:rPr>
      <w:rFonts w:ascii="Courier New" w:hAnsi="Courier New" w:cs="Courier New"/>
    </w:rPr>
  </w:style>
  <w:style w:type="character" w:customStyle="1" w:styleId="WW8Num21z2">
    <w:name w:val="WW8Num21z2"/>
    <w:rsid w:val="00FA7617"/>
    <w:rPr>
      <w:rFonts w:ascii="Wingdings" w:hAnsi="Wingdings" w:cs="Wingdings"/>
    </w:rPr>
  </w:style>
  <w:style w:type="character" w:customStyle="1" w:styleId="WW8Num22z0">
    <w:name w:val="WW8Num22z0"/>
    <w:rsid w:val="00FA7617"/>
    <w:rPr>
      <w:rFonts w:ascii="Symbol" w:hAnsi="Symbol" w:cs="Symbol"/>
    </w:rPr>
  </w:style>
  <w:style w:type="character" w:customStyle="1" w:styleId="WW8Num22z1">
    <w:name w:val="WW8Num22z1"/>
    <w:rsid w:val="00FA7617"/>
    <w:rPr>
      <w:rFonts w:ascii="Courier New" w:hAnsi="Courier New" w:cs="Courier New"/>
    </w:rPr>
  </w:style>
  <w:style w:type="character" w:customStyle="1" w:styleId="WW8Num22z2">
    <w:name w:val="WW8Num22z2"/>
    <w:rsid w:val="00FA7617"/>
    <w:rPr>
      <w:rFonts w:ascii="Wingdings" w:hAnsi="Wingdings" w:cs="Wingdings"/>
    </w:rPr>
  </w:style>
  <w:style w:type="character" w:customStyle="1" w:styleId="WW8Num27z0">
    <w:name w:val="WW8Num27z0"/>
    <w:rsid w:val="00FA7617"/>
    <w:rPr>
      <w:rFonts w:ascii="Symbol" w:hAnsi="Symbol" w:cs="Symbol"/>
    </w:rPr>
  </w:style>
  <w:style w:type="character" w:customStyle="1" w:styleId="WW8Num27z1">
    <w:name w:val="WW8Num27z1"/>
    <w:rsid w:val="00FA7617"/>
    <w:rPr>
      <w:rFonts w:ascii="Courier New" w:hAnsi="Courier New" w:cs="Courier New"/>
    </w:rPr>
  </w:style>
  <w:style w:type="character" w:customStyle="1" w:styleId="WW8Num27z2">
    <w:name w:val="WW8Num27z2"/>
    <w:rsid w:val="00FA7617"/>
    <w:rPr>
      <w:rFonts w:ascii="Wingdings" w:hAnsi="Wingdings" w:cs="Wingdings"/>
    </w:rPr>
  </w:style>
  <w:style w:type="character" w:customStyle="1" w:styleId="WW8Num28z0">
    <w:name w:val="WW8Num28z0"/>
    <w:rsid w:val="00FA7617"/>
    <w:rPr>
      <w:rFonts w:ascii="Symbol" w:hAnsi="Symbol" w:cs="Symbol"/>
    </w:rPr>
  </w:style>
  <w:style w:type="character" w:customStyle="1" w:styleId="WW8Num28z2">
    <w:name w:val="WW8Num28z2"/>
    <w:rsid w:val="00FA7617"/>
    <w:rPr>
      <w:rFonts w:ascii="Wingdings" w:hAnsi="Wingdings" w:cs="Wingdings"/>
    </w:rPr>
  </w:style>
  <w:style w:type="character" w:customStyle="1" w:styleId="WW8Num28z4">
    <w:name w:val="WW8Num28z4"/>
    <w:rsid w:val="00FA7617"/>
    <w:rPr>
      <w:rFonts w:ascii="Courier New" w:hAnsi="Courier New" w:cs="Courier New"/>
    </w:rPr>
  </w:style>
  <w:style w:type="character" w:customStyle="1" w:styleId="Domylnaczcionkaakapitu1">
    <w:name w:val="Domyślna czcionka akapitu1"/>
    <w:rsid w:val="00FA7617"/>
  </w:style>
  <w:style w:type="character" w:styleId="Numerstrony">
    <w:name w:val="page number"/>
    <w:basedOn w:val="Domylnaczcionkaakapitu1"/>
    <w:rsid w:val="00FA7617"/>
  </w:style>
  <w:style w:type="character" w:customStyle="1" w:styleId="TekstprzypisukocowegoZnak">
    <w:name w:val="Tekst przypisu końcowego Znak"/>
    <w:basedOn w:val="Domylnaczcionkaakapitu1"/>
    <w:rsid w:val="00FA7617"/>
  </w:style>
  <w:style w:type="character" w:customStyle="1" w:styleId="Znakiprzypiswkocowych">
    <w:name w:val="Znaki przypisów końcowych"/>
    <w:basedOn w:val="Domylnaczcionkaakapitu1"/>
    <w:rsid w:val="00FA7617"/>
    <w:rPr>
      <w:vertAlign w:val="superscript"/>
    </w:rPr>
  </w:style>
  <w:style w:type="character" w:customStyle="1" w:styleId="Symbolewypunktowania">
    <w:name w:val="Symbole wypunktowania"/>
    <w:rsid w:val="00FA7617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7617"/>
    <w:pPr>
      <w:keepNext/>
      <w:spacing w:before="240" w:after="120"/>
    </w:pPr>
    <w:rPr>
      <w:rFonts w:ascii="Arial" w:eastAsia="Arial Unicode MS" w:hAnsi="Arial" w:cs="Mangal"/>
      <w:kern w:val="0"/>
      <w:sz w:val="28"/>
      <w:szCs w:val="28"/>
    </w:rPr>
  </w:style>
  <w:style w:type="paragraph" w:styleId="Legenda">
    <w:name w:val="caption"/>
    <w:basedOn w:val="Normalny"/>
    <w:qFormat/>
    <w:rsid w:val="00FA7617"/>
    <w:pPr>
      <w:suppressLineNumbers/>
      <w:spacing w:before="120" w:after="120"/>
    </w:pPr>
    <w:rPr>
      <w:rFonts w:cs="Mangal"/>
      <w:i/>
      <w:iCs/>
      <w:kern w:val="0"/>
    </w:rPr>
  </w:style>
  <w:style w:type="paragraph" w:customStyle="1" w:styleId="Indeks">
    <w:name w:val="Indeks"/>
    <w:basedOn w:val="Normalny"/>
    <w:rsid w:val="00FA7617"/>
    <w:pPr>
      <w:suppressLineNumbers/>
    </w:pPr>
    <w:rPr>
      <w:rFonts w:cs="Mangal"/>
      <w:kern w:val="0"/>
    </w:rPr>
  </w:style>
  <w:style w:type="paragraph" w:customStyle="1" w:styleId="western">
    <w:name w:val="western"/>
    <w:basedOn w:val="Normalny"/>
    <w:rsid w:val="00FA7617"/>
    <w:pPr>
      <w:spacing w:before="280" w:after="280" w:line="360" w:lineRule="auto"/>
      <w:jc w:val="both"/>
    </w:pPr>
    <w:rPr>
      <w:color w:val="000000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A7617"/>
    <w:pPr>
      <w:tabs>
        <w:tab w:val="center" w:pos="4536"/>
        <w:tab w:val="right" w:pos="9072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uiPriority w:val="99"/>
    <w:rsid w:val="00FA7617"/>
    <w:rPr>
      <w:rFonts w:ascii="Times New Roman" w:eastAsia="Times New Roman" w:hAnsi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FA7617"/>
    <w:rPr>
      <w:kern w:val="0"/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FA7617"/>
    <w:rPr>
      <w:rFonts w:ascii="Times New Roman" w:eastAsia="Times New Roman" w:hAnsi="Times New Roman"/>
      <w:lang w:eastAsia="zh-CN"/>
    </w:rPr>
  </w:style>
  <w:style w:type="paragraph" w:styleId="Bezodstpw">
    <w:name w:val="No Spacing"/>
    <w:qFormat/>
    <w:rsid w:val="00FA7617"/>
    <w:pPr>
      <w:suppressAutoHyphens/>
    </w:pPr>
    <w:rPr>
      <w:rFonts w:cs="Calibri"/>
      <w:kern w:val="1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FA7617"/>
    <w:pPr>
      <w:suppressLineNumbers/>
    </w:pPr>
    <w:rPr>
      <w:kern w:val="0"/>
    </w:rPr>
  </w:style>
  <w:style w:type="paragraph" w:customStyle="1" w:styleId="Nagwektabeli">
    <w:name w:val="Nagłówek tabeli"/>
    <w:basedOn w:val="Zawartotabeli"/>
    <w:rsid w:val="00FA761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7617"/>
    <w:rPr>
      <w:kern w:val="1"/>
    </w:rPr>
  </w:style>
  <w:style w:type="paragraph" w:customStyle="1" w:styleId="Akapitzlist1">
    <w:name w:val="Akapit z listą1"/>
    <w:basedOn w:val="Normalny"/>
    <w:rsid w:val="00FA7617"/>
    <w:rPr>
      <w:kern w:val="0"/>
    </w:rPr>
  </w:style>
  <w:style w:type="paragraph" w:styleId="Tekstpodstawowy2">
    <w:name w:val="Body Text 2"/>
    <w:basedOn w:val="Normalny"/>
    <w:link w:val="Tekstpodstawowy2Znak"/>
    <w:unhideWhenUsed/>
    <w:rsid w:val="00C3637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3637B"/>
    <w:rPr>
      <w:rFonts w:ascii="Times New Roman" w:eastAsia="Times New Roman" w:hAnsi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668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668AE"/>
    <w:pPr>
      <w:widowControl w:val="0"/>
    </w:pPr>
    <w:rPr>
      <w:rFonts w:eastAsia="Lucida Sans Unicode" w:cs="Mangal"/>
      <w:kern w:val="1"/>
      <w:lang w:bidi="hi-IN"/>
    </w:rPr>
  </w:style>
  <w:style w:type="paragraph" w:customStyle="1" w:styleId="Tekstpodstawowy23">
    <w:name w:val="Tekst podstawowy 23"/>
    <w:basedOn w:val="Normalny"/>
    <w:rsid w:val="001668AE"/>
    <w:pPr>
      <w:spacing w:after="120" w:line="480" w:lineRule="auto"/>
    </w:pPr>
    <w:rPr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1668AE"/>
    <w:rPr>
      <w:b/>
      <w:bCs/>
    </w:rPr>
  </w:style>
  <w:style w:type="paragraph" w:styleId="Tekstpodstawowyzwciciem">
    <w:name w:val="Body Text First Indent"/>
    <w:basedOn w:val="Tekstpodstawowy"/>
    <w:link w:val="TekstpodstawowyzwciciemZnak"/>
    <w:rsid w:val="00652C0F"/>
    <w:pPr>
      <w:suppressAutoHyphens w:val="0"/>
      <w:spacing w:after="120" w:line="240" w:lineRule="auto"/>
      <w:ind w:firstLine="210"/>
      <w:jc w:val="left"/>
    </w:pPr>
    <w:rPr>
      <w:kern w:val="0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52C0F"/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F8EA5-CA4A-4A2A-8E32-703853851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7313</TotalTime>
  <Pages>30</Pages>
  <Words>12631</Words>
  <Characters>75791</Characters>
  <Application>Microsoft Office Word</Application>
  <DocSecurity>0</DocSecurity>
  <Lines>631</Lines>
  <Paragraphs>176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cp:lastModifiedBy>Skarbnik</cp:lastModifiedBy>
  <cp:revision>158</cp:revision>
  <cp:lastPrinted>2016-08-04T07:16:00Z</cp:lastPrinted>
  <dcterms:created xsi:type="dcterms:W3CDTF">2014-08-02T07:07:00Z</dcterms:created>
  <dcterms:modified xsi:type="dcterms:W3CDTF">2016-08-22T07:06:00Z</dcterms:modified>
</cp:coreProperties>
</file>