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34C" w:rsidRDefault="0077234C" w:rsidP="0077234C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bookmarkStart w:id="0" w:name="_GoBack"/>
      <w:bookmarkEnd w:id="0"/>
      <w:r>
        <w:rPr>
          <w:b/>
          <w:bCs/>
          <w:noProof/>
          <w:sz w:val="20"/>
          <w:szCs w:val="20"/>
          <w:lang w:eastAsia="pl-PL"/>
        </w:rPr>
        <w:drawing>
          <wp:inline distT="0" distB="0" distL="0" distR="0">
            <wp:extent cx="314325" cy="3619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34C" w:rsidRDefault="0077234C" w:rsidP="0077234C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77234C" w:rsidRDefault="0077234C" w:rsidP="0077234C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BURMISTRZ</w:t>
      </w:r>
    </w:p>
    <w:p w:rsidR="0077234C" w:rsidRDefault="0077234C" w:rsidP="0077234C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SZCZAWNA-ZDROJU</w:t>
      </w:r>
    </w:p>
    <w:p w:rsidR="0077234C" w:rsidRDefault="0077234C" w:rsidP="0077234C">
      <w:pPr>
        <w:widowControl w:val="0"/>
        <w:tabs>
          <w:tab w:val="left" w:pos="2381"/>
        </w:tabs>
        <w:autoSpaceDE w:val="0"/>
        <w:autoSpaceDN w:val="0"/>
        <w:adjustRightInd w:val="0"/>
        <w:rPr>
          <w:sz w:val="20"/>
          <w:szCs w:val="20"/>
        </w:rPr>
      </w:pPr>
    </w:p>
    <w:p w:rsidR="006460FA" w:rsidRDefault="006460FA" w:rsidP="00BB44BE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4"/>
        </w:rPr>
      </w:pPr>
    </w:p>
    <w:p w:rsidR="006460FA" w:rsidRPr="006460FA" w:rsidRDefault="00F637AD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SPRAWOZDANIE</w:t>
      </w:r>
      <w:r w:rsidR="006460FA" w:rsidRPr="006460FA">
        <w:rPr>
          <w:b/>
          <w:sz w:val="32"/>
          <w:szCs w:val="32"/>
        </w:rPr>
        <w:t xml:space="preserve">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Z WYKONANIA BUDŻETU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UZDROWISKOWEJ GMINY MIEJSKIEJ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SZCZAWNO-ZDRÓJ 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>ZA</w:t>
      </w:r>
      <w:r w:rsidR="00F637AD">
        <w:rPr>
          <w:b/>
          <w:sz w:val="32"/>
          <w:szCs w:val="32"/>
        </w:rPr>
        <w:t xml:space="preserve"> </w:t>
      </w:r>
      <w:r w:rsidRPr="006460FA">
        <w:rPr>
          <w:b/>
          <w:sz w:val="32"/>
          <w:szCs w:val="32"/>
        </w:rPr>
        <w:t xml:space="preserve"> </w:t>
      </w:r>
      <w:r w:rsidR="00F637AD">
        <w:rPr>
          <w:b/>
          <w:sz w:val="32"/>
          <w:szCs w:val="32"/>
        </w:rPr>
        <w:t>2015  ROK</w:t>
      </w:r>
    </w:p>
    <w:p w:rsidR="006460FA" w:rsidRPr="006460FA" w:rsidRDefault="006460FA" w:rsidP="006460FA"/>
    <w:p w:rsidR="00F846A1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6460FA">
      <w:pPr>
        <w:pStyle w:val="Nagwek5"/>
        <w:numPr>
          <w:ilvl w:val="0"/>
          <w:numId w:val="0"/>
        </w:numPr>
        <w:spacing w:line="240" w:lineRule="auto"/>
        <w:rPr>
          <w:b/>
          <w:szCs w:val="28"/>
        </w:rPr>
      </w:pPr>
    </w:p>
    <w:p w:rsidR="006460FA" w:rsidRDefault="006460FA" w:rsidP="006460FA"/>
    <w:p w:rsidR="006460FA" w:rsidRDefault="006460FA" w:rsidP="006460FA"/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sz w:val="24"/>
          <w:szCs w:val="24"/>
        </w:rPr>
      </w:pPr>
    </w:p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F846A1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6460FA" w:rsidRDefault="006460FA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453826" w:rsidRPr="00FD1679" w:rsidRDefault="00F846A1" w:rsidP="00F846A1">
      <w:pPr>
        <w:pStyle w:val="Nagwek5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FD1679">
        <w:rPr>
          <w:b/>
          <w:sz w:val="24"/>
          <w:szCs w:val="24"/>
        </w:rPr>
        <w:t>I.</w:t>
      </w:r>
      <w:r w:rsidRPr="00FD1679">
        <w:rPr>
          <w:sz w:val="24"/>
          <w:szCs w:val="24"/>
        </w:rPr>
        <w:t xml:space="preserve">  </w:t>
      </w:r>
      <w:r w:rsidR="00C54FD8" w:rsidRPr="00FD1679">
        <w:rPr>
          <w:b/>
          <w:sz w:val="24"/>
          <w:szCs w:val="24"/>
        </w:rPr>
        <w:t>WPROWADZENI</w:t>
      </w:r>
      <w:r w:rsidR="00453826" w:rsidRPr="00FD1679">
        <w:rPr>
          <w:b/>
          <w:sz w:val="24"/>
          <w:szCs w:val="24"/>
        </w:rPr>
        <w:t>E</w:t>
      </w:r>
    </w:p>
    <w:p w:rsidR="00745ABE" w:rsidRDefault="00745ABE" w:rsidP="00745ABE">
      <w:pPr>
        <w:pStyle w:val="Nagwek5"/>
        <w:numPr>
          <w:ilvl w:val="0"/>
          <w:numId w:val="0"/>
        </w:numPr>
        <w:tabs>
          <w:tab w:val="left" w:pos="0"/>
        </w:tabs>
        <w:spacing w:line="100" w:lineRule="atLeast"/>
        <w:ind w:left="1008"/>
        <w:rPr>
          <w:sz w:val="24"/>
          <w:szCs w:val="24"/>
        </w:rPr>
      </w:pPr>
    </w:p>
    <w:p w:rsidR="00745ABE" w:rsidRDefault="00745ABE" w:rsidP="00745ABE">
      <w:pPr>
        <w:pStyle w:val="Tekstpodstawowy21"/>
        <w:spacing w:line="240" w:lineRule="auto"/>
        <w:ind w:firstLine="708"/>
        <w:jc w:val="both"/>
        <w:rPr>
          <w:bCs/>
        </w:rPr>
      </w:pPr>
      <w:r>
        <w:t>Budżet Gminy Szczawno-Zdrój na 2015 rok został przyjęty Uchwałą budżetową Gminy Szczawno-Zdrój  Nr IV/1/15 Rady Miejskiej w Szczawnie-Zdroju z dnia 19 stycznia 2015 roku. Plan  dochodów według uchwały wynosił 26.858.967,00</w:t>
      </w:r>
      <w:r>
        <w:rPr>
          <w:b/>
          <w:bCs/>
        </w:rPr>
        <w:t xml:space="preserve"> </w:t>
      </w:r>
      <w:r>
        <w:t xml:space="preserve">zł, w tym dochody bieżące w wysokości 20.184.048,00 zł i majątkowe 6.674.919,00 zł. </w:t>
      </w:r>
      <w:r>
        <w:rPr>
          <w:bCs/>
        </w:rPr>
        <w:t>Plan wydatków uchwalony na 2015</w:t>
      </w:r>
      <w:r w:rsidR="003F1C19">
        <w:rPr>
          <w:bCs/>
        </w:rPr>
        <w:t xml:space="preserve"> </w:t>
      </w:r>
      <w:r>
        <w:rPr>
          <w:bCs/>
        </w:rPr>
        <w:t>r. wynosił  25.784.967,00 zł, z czego wydatki bieżące ustalono na poziomie 20.184.048,00 zł, a kwotę  5.600.919,00 zł stanowiły wydatki majątkowe. Planowana nadwyżka budżetowa to kwota 1.074.000,00 zł. Przychody z tytułu zaciągniętego kredytu zostały zaplanowane na poziomie 1.700.000,00 zł. natomiast rozchody – 2.774.000,00zł. na spłatę rat kredytu z Banku Gospodarstwa Krajowego.</w:t>
      </w:r>
    </w:p>
    <w:p w:rsidR="00745ABE" w:rsidRDefault="00745ABE" w:rsidP="00745ABE">
      <w:pPr>
        <w:pStyle w:val="Tekstpodstawowy21"/>
        <w:spacing w:line="100" w:lineRule="atLeast"/>
        <w:jc w:val="both"/>
        <w:rPr>
          <w:bCs/>
        </w:rPr>
      </w:pPr>
      <w:r>
        <w:rPr>
          <w:bCs/>
        </w:rPr>
        <w:t>W trakcie realizacji budżetu dokonywane były zmiany w planie dochodów, wydatków, przychodów i rozchodów w oparciu o Uchwały Rady Miejskiej oraz Zarządzenia Burmistrza, które zostały przedstawione w tabelach nr 1, 2, 3.</w:t>
      </w:r>
    </w:p>
    <w:p w:rsidR="00745ABE" w:rsidRDefault="00745ABE" w:rsidP="00745ABE">
      <w:pPr>
        <w:pStyle w:val="Tekstpodstawowy21"/>
        <w:jc w:val="both"/>
        <w:rPr>
          <w:bCs/>
        </w:rPr>
      </w:pPr>
    </w:p>
    <w:p w:rsidR="00745ABE" w:rsidRDefault="00745ABE" w:rsidP="00745ABE">
      <w:pPr>
        <w:pStyle w:val="Tekstpodstawowy21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</w:rPr>
        <w:t>Tabela 1</w:t>
      </w:r>
      <w:r>
        <w:rPr>
          <w:bCs/>
        </w:rPr>
        <w:t>.</w:t>
      </w:r>
      <w:r>
        <w:rPr>
          <w:bCs/>
          <w:sz w:val="22"/>
          <w:szCs w:val="22"/>
        </w:rPr>
        <w:t xml:space="preserve">Zestawienie zmian w planie dochodów, wydatków, przychodów i rozchodów w 2015r.  </w:t>
      </w:r>
    </w:p>
    <w:tbl>
      <w:tblPr>
        <w:tblW w:w="9540" w:type="dxa"/>
        <w:tblInd w:w="-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2410"/>
        <w:gridCol w:w="1747"/>
        <w:gridCol w:w="1418"/>
        <w:gridCol w:w="1559"/>
        <w:gridCol w:w="1870"/>
      </w:tblGrid>
      <w:tr w:rsidR="00745ABE" w:rsidTr="00745ABE">
        <w:trPr>
          <w:trHeight w:val="1140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Treść</w:t>
            </w:r>
          </w:p>
        </w:tc>
        <w:tc>
          <w:tcPr>
            <w:tcW w:w="1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według uchwały na 2015 rok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45ABE" w:rsidRDefault="00745ABE">
            <w:pPr>
              <w:suppressAutoHyphens w:val="0"/>
              <w:snapToGrid w:val="0"/>
              <w:jc w:val="center"/>
              <w:rPr>
                <w:b/>
                <w:bCs/>
                <w:color w:val="000000"/>
                <w:lang w:eastAsia="ar-SA"/>
              </w:rPr>
            </w:pPr>
          </w:p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Zmiany dochodów i wydatków dokonane Uchwałami RM i zarządzeniami BM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Zmiany przychodów i rozchodów dokonane Uchwałami RM </w:t>
            </w:r>
          </w:p>
        </w:tc>
        <w:tc>
          <w:tcPr>
            <w:tcW w:w="1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po zmianach na 2015 rok</w:t>
            </w:r>
          </w:p>
        </w:tc>
      </w:tr>
      <w:tr w:rsidR="00745ABE" w:rsidTr="00745ABE">
        <w:trPr>
          <w:trHeight w:val="315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5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8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745ABE" w:rsidTr="00745ABE">
        <w:trPr>
          <w:trHeight w:val="390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Dochody</w:t>
            </w:r>
          </w:p>
        </w:tc>
        <w:tc>
          <w:tcPr>
            <w:tcW w:w="17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26.858.967,00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-1.006.266,24</w:t>
            </w:r>
          </w:p>
        </w:tc>
        <w:tc>
          <w:tcPr>
            <w:tcW w:w="15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25.852.700,76</w:t>
            </w:r>
          </w:p>
        </w:tc>
      </w:tr>
      <w:tr w:rsidR="00745ABE" w:rsidTr="00745ABE">
        <w:trPr>
          <w:trHeight w:val="472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Przychody</w:t>
            </w:r>
          </w:p>
        </w:tc>
        <w:tc>
          <w:tcPr>
            <w:tcW w:w="1746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1.700.000,00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3.118.891,48</w:t>
            </w:r>
          </w:p>
        </w:tc>
        <w:tc>
          <w:tcPr>
            <w:tcW w:w="1869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4.818.891,48</w:t>
            </w:r>
          </w:p>
        </w:tc>
      </w:tr>
      <w:tr w:rsidR="00745ABE" w:rsidTr="00745ABE">
        <w:trPr>
          <w:trHeight w:val="300"/>
        </w:trPr>
        <w:tc>
          <w:tcPr>
            <w:tcW w:w="53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16"/>
                <w:szCs w:val="16"/>
              </w:rPr>
              <w:t>Wolne środki o których mowa w art.217 ust.2 pkt 6 ustawy o finansach publicznych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jc w:val="right"/>
              <w:rPr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745ABE" w:rsidTr="00745ABE">
        <w:trPr>
          <w:trHeight w:val="405"/>
        </w:trPr>
        <w:tc>
          <w:tcPr>
            <w:tcW w:w="536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 xml:space="preserve">Kredyty                        </w:t>
            </w:r>
          </w:p>
          <w:p w:rsidR="00745ABE" w:rsidRDefault="00745ABE">
            <w:pPr>
              <w:rPr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1.700.000,00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C2B3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-1.700.000,00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5ABE" w:rsidRDefault="007C2B3B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C2B3B" w:rsidTr="00745ABE">
        <w:trPr>
          <w:trHeight w:val="405"/>
        </w:trPr>
        <w:tc>
          <w:tcPr>
            <w:tcW w:w="536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C2B3B" w:rsidRDefault="007C2B3B">
            <w:pPr>
              <w:suppressAutoHyphens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7C2B3B" w:rsidRDefault="007C2B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Obligacje komunalne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C2B3B" w:rsidRDefault="007C2B3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C2B3B" w:rsidRDefault="007C2B3B">
            <w:pPr>
              <w:suppressAutoHyphens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C2B3B" w:rsidRDefault="007C2B3B">
            <w:pPr>
              <w:suppressAutoHyphens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4.700.000,00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7C2B3B" w:rsidRDefault="007C2B3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4.700.000,00</w:t>
            </w:r>
          </w:p>
        </w:tc>
      </w:tr>
      <w:tr w:rsidR="00745ABE" w:rsidTr="00745ABE">
        <w:trPr>
          <w:trHeight w:val="339"/>
        </w:trPr>
        <w:tc>
          <w:tcPr>
            <w:tcW w:w="536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Pożyczki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118.891,48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118.891,48</w:t>
            </w:r>
          </w:p>
        </w:tc>
      </w:tr>
      <w:tr w:rsidR="00745ABE" w:rsidTr="00745ABE">
        <w:trPr>
          <w:trHeight w:val="390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Dochody + przychody</w:t>
            </w:r>
          </w:p>
        </w:tc>
        <w:tc>
          <w:tcPr>
            <w:tcW w:w="17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28.558.967,00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-1.006.266,24</w:t>
            </w:r>
          </w:p>
        </w:tc>
        <w:tc>
          <w:tcPr>
            <w:tcW w:w="15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3.118.891,48</w:t>
            </w:r>
          </w:p>
        </w:tc>
        <w:tc>
          <w:tcPr>
            <w:tcW w:w="18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</w:rPr>
              <w:t>30.671.592,24</w:t>
            </w:r>
          </w:p>
        </w:tc>
      </w:tr>
      <w:tr w:rsidR="00745ABE" w:rsidTr="00745ABE">
        <w:trPr>
          <w:trHeight w:val="390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Wydatki + rozchody</w:t>
            </w:r>
          </w:p>
        </w:tc>
        <w:tc>
          <w:tcPr>
            <w:tcW w:w="17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28.558.967,00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2.576.480,38</w:t>
            </w:r>
          </w:p>
        </w:tc>
        <w:tc>
          <w:tcPr>
            <w:tcW w:w="15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-463.855,14</w:t>
            </w:r>
          </w:p>
        </w:tc>
        <w:tc>
          <w:tcPr>
            <w:tcW w:w="18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lang w:eastAsia="ar-SA"/>
              </w:rPr>
            </w:pPr>
            <w:r>
              <w:rPr>
                <w:b/>
                <w:sz w:val="22"/>
                <w:szCs w:val="22"/>
              </w:rPr>
              <w:t>30.671.592,24</w:t>
            </w:r>
          </w:p>
        </w:tc>
      </w:tr>
      <w:tr w:rsidR="00745ABE" w:rsidTr="00745ABE">
        <w:trPr>
          <w:trHeight w:val="390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Wydatki</w:t>
            </w:r>
          </w:p>
        </w:tc>
        <w:tc>
          <w:tcPr>
            <w:tcW w:w="17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25.784.967,00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2.576.480,38</w:t>
            </w:r>
          </w:p>
        </w:tc>
        <w:tc>
          <w:tcPr>
            <w:tcW w:w="15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28.361.447,38</w:t>
            </w:r>
          </w:p>
        </w:tc>
      </w:tr>
      <w:tr w:rsidR="00745ABE" w:rsidTr="00745ABE">
        <w:trPr>
          <w:trHeight w:val="645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Rozchody</w:t>
            </w:r>
          </w:p>
        </w:tc>
        <w:tc>
          <w:tcPr>
            <w:tcW w:w="1746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2.774.000,00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-463.855,14</w:t>
            </w:r>
          </w:p>
        </w:tc>
        <w:tc>
          <w:tcPr>
            <w:tcW w:w="1869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2.310.144,86</w:t>
            </w:r>
          </w:p>
        </w:tc>
      </w:tr>
      <w:tr w:rsidR="00745ABE" w:rsidTr="00745ABE">
        <w:trPr>
          <w:trHeight w:val="180"/>
        </w:trPr>
        <w:tc>
          <w:tcPr>
            <w:tcW w:w="53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Kredyty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2.774.000,00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-463.855,14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2.310.144,86</w:t>
            </w:r>
          </w:p>
        </w:tc>
      </w:tr>
      <w:tr w:rsidR="00745ABE" w:rsidTr="00745ABE">
        <w:trPr>
          <w:trHeight w:val="195"/>
        </w:trPr>
        <w:tc>
          <w:tcPr>
            <w:tcW w:w="536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Pożyczki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745ABE" w:rsidRDefault="00745ABE" w:rsidP="00745ABE">
      <w:pPr>
        <w:pStyle w:val="Tekstpodstawowy21"/>
        <w:jc w:val="both"/>
      </w:pPr>
    </w:p>
    <w:p w:rsidR="00947CBB" w:rsidRDefault="00947CBB" w:rsidP="00745ABE">
      <w:pPr>
        <w:pStyle w:val="Tekstpodstawowy21"/>
        <w:jc w:val="both"/>
      </w:pPr>
    </w:p>
    <w:p w:rsidR="00745ABE" w:rsidRDefault="00745ABE" w:rsidP="00745ABE">
      <w:pPr>
        <w:pStyle w:val="Tekstpodstawowy21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</w:rPr>
        <w:lastRenderedPageBreak/>
        <w:t>Tabela 2</w:t>
      </w:r>
      <w:r>
        <w:rPr>
          <w:bCs/>
        </w:rPr>
        <w:t>.Zestawienie zmian w planie dochodów w 2015 roku</w:t>
      </w:r>
    </w:p>
    <w:tbl>
      <w:tblPr>
        <w:tblW w:w="9345" w:type="dxa"/>
        <w:tblInd w:w="-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"/>
        <w:gridCol w:w="2452"/>
        <w:gridCol w:w="1526"/>
        <w:gridCol w:w="1580"/>
        <w:gridCol w:w="1417"/>
        <w:gridCol w:w="1512"/>
        <w:gridCol w:w="50"/>
        <w:gridCol w:w="60"/>
        <w:gridCol w:w="60"/>
        <w:gridCol w:w="20"/>
      </w:tblGrid>
      <w:tr w:rsidR="00745ABE" w:rsidTr="00745ABE">
        <w:trPr>
          <w:trHeight w:val="1140"/>
        </w:trPr>
        <w:tc>
          <w:tcPr>
            <w:tcW w:w="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Nazwa działu</w:t>
            </w:r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</w:p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Plan według uchwały na 2015 rok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Zmniejszenia (-)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</w:p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Zwiększenia (+)</w:t>
            </w:r>
          </w:p>
        </w:tc>
        <w:tc>
          <w:tcPr>
            <w:tcW w:w="17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</w:p>
          <w:p w:rsidR="00745ABE" w:rsidRDefault="00745ABE">
            <w:pPr>
              <w:suppressAutoHyphens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Plan po zmianach na 2015 rok</w:t>
            </w:r>
          </w:p>
        </w:tc>
      </w:tr>
      <w:tr w:rsidR="00745ABE" w:rsidTr="00745ABE">
        <w:trPr>
          <w:trHeight w:val="315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745ABE" w:rsidTr="00745ABE">
        <w:trPr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010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Rolnictwo i łowiectwo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4.888,58</w:t>
            </w: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4.888,58</w:t>
            </w:r>
          </w:p>
        </w:tc>
      </w:tr>
      <w:tr w:rsidR="00745ABE" w:rsidTr="00745ABE">
        <w:trPr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Transport i łączność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950.000,00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30.000,00</w:t>
            </w: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980.000,00</w:t>
            </w:r>
          </w:p>
        </w:tc>
      </w:tr>
      <w:tr w:rsidR="00745ABE" w:rsidTr="00745ABE">
        <w:trPr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Gospodarka mieszkaniowa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3.523.919,00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2.074.066,80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1.449.852,20</w:t>
            </w:r>
          </w:p>
        </w:tc>
      </w:tr>
      <w:tr w:rsidR="00745ABE" w:rsidTr="00745ABE">
        <w:trPr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710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Działalność usługowa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160.000,00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160.000,00</w:t>
            </w:r>
          </w:p>
        </w:tc>
      </w:tr>
      <w:tr w:rsidR="00745ABE" w:rsidTr="00745ABE">
        <w:trPr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Administracja publiczna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104.250,00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118.470,39</w:t>
            </w: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222.720,39</w:t>
            </w:r>
          </w:p>
        </w:tc>
      </w:tr>
      <w:tr w:rsidR="00745ABE" w:rsidTr="00745ABE">
        <w:trPr>
          <w:trHeight w:val="105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751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Urzędy naczelnych organów władzy państwowej, kontroli i ochrony prawa oraz sądownictwa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1.030,00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1C1A0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47.113,00</w:t>
            </w: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48.143,00</w:t>
            </w:r>
          </w:p>
        </w:tc>
      </w:tr>
      <w:tr w:rsidR="00745ABE" w:rsidTr="00745ABE">
        <w:trPr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752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Obrona narodowa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 w:rsidP="00A05DC6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200,00</w:t>
            </w:r>
          </w:p>
        </w:tc>
      </w:tr>
      <w:tr w:rsidR="00745ABE" w:rsidTr="00745ABE">
        <w:trPr>
          <w:trHeight w:val="72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754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Bezpieczeństwo publiczne i ochrona przeciwpożarowa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11.000,00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11.000,00</w:t>
            </w:r>
          </w:p>
        </w:tc>
      </w:tr>
      <w:tr w:rsidR="00745ABE" w:rsidTr="00745ABE">
        <w:trPr>
          <w:trHeight w:val="1365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756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12.690.512,00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70.666,14</w:t>
            </w: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12.761.178,14</w:t>
            </w:r>
          </w:p>
        </w:tc>
      </w:tr>
      <w:tr w:rsidR="00745ABE" w:rsidTr="00745ABE">
        <w:trPr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758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Różne rozliczenia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2.469.756,00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18.977,00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2.450.779,00</w:t>
            </w:r>
          </w:p>
        </w:tc>
      </w:tr>
      <w:tr w:rsidR="00745ABE" w:rsidTr="00745ABE">
        <w:trPr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801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1.712.800,00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360.011,59</w:t>
            </w: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2.072.811,59</w:t>
            </w:r>
          </w:p>
        </w:tc>
      </w:tr>
      <w:tr w:rsidR="00745ABE" w:rsidTr="00745ABE">
        <w:trPr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852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Pomoc społeczna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1.472.500,00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635.325,00</w:t>
            </w: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2.107.825,00</w:t>
            </w:r>
          </w:p>
        </w:tc>
      </w:tr>
      <w:tr w:rsidR="00745ABE" w:rsidTr="00745ABE">
        <w:trPr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854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Edukacyjna opieka wychowawcza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65.130,00</w:t>
            </w: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65.130,00</w:t>
            </w:r>
          </w:p>
        </w:tc>
      </w:tr>
      <w:tr w:rsidR="00745ABE" w:rsidTr="00745ABE">
        <w:trPr>
          <w:trHeight w:val="555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900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Gospodarka komunalna i ochrona środowiska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3.763.000,00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246.827,14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3.516.172,86</w:t>
            </w:r>
          </w:p>
        </w:tc>
      </w:tr>
      <w:tr w:rsidR="00745ABE" w:rsidTr="00745ABE">
        <w:trPr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926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Kultura fizyczna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2.000,00</w:t>
            </w: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2.000,00</w:t>
            </w:r>
          </w:p>
        </w:tc>
      </w:tr>
      <w:tr w:rsidR="00745ABE" w:rsidTr="00745ABE">
        <w:trPr>
          <w:trHeight w:val="30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Ogółem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26.858.967,00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2.339.870,94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1.333.604,70</w:t>
            </w:r>
          </w:p>
        </w:tc>
        <w:tc>
          <w:tcPr>
            <w:tcW w:w="170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</w:rPr>
              <w:t>25.852.700,76</w:t>
            </w:r>
          </w:p>
        </w:tc>
      </w:tr>
      <w:tr w:rsidR="00745ABE" w:rsidTr="00745ABE">
        <w:trPr>
          <w:gridAfter w:val="1"/>
          <w:wAfter w:w="20" w:type="dxa"/>
          <w:trHeight w:val="285"/>
        </w:trPr>
        <w:tc>
          <w:tcPr>
            <w:tcW w:w="6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5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1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45ABE" w:rsidRDefault="00745ABE">
            <w:pPr>
              <w:snapToGrid w:val="0"/>
              <w:rPr>
                <w:lang w:eastAsia="ar-SA"/>
              </w:rPr>
            </w:pPr>
          </w:p>
        </w:tc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45ABE" w:rsidRDefault="00745ABE">
            <w:pPr>
              <w:snapToGrid w:val="0"/>
              <w:rPr>
                <w:lang w:eastAsia="ar-SA"/>
              </w:rPr>
            </w:pPr>
          </w:p>
        </w:tc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45ABE" w:rsidRDefault="00745ABE">
            <w:pPr>
              <w:snapToGrid w:val="0"/>
              <w:rPr>
                <w:lang w:eastAsia="ar-SA"/>
              </w:rPr>
            </w:pPr>
          </w:p>
        </w:tc>
      </w:tr>
    </w:tbl>
    <w:p w:rsidR="00745ABE" w:rsidRDefault="00745ABE" w:rsidP="00745ABE">
      <w:pPr>
        <w:pStyle w:val="Tekstpodstawowy21"/>
        <w:jc w:val="both"/>
        <w:rPr>
          <w:bCs/>
          <w:lang w:eastAsia="ar-SA"/>
        </w:rPr>
      </w:pPr>
    </w:p>
    <w:p w:rsidR="00745ABE" w:rsidRDefault="00745ABE" w:rsidP="00745ABE">
      <w:pPr>
        <w:pStyle w:val="Tekstpodstawowy21"/>
        <w:jc w:val="both"/>
        <w:rPr>
          <w:bCs/>
        </w:rPr>
      </w:pPr>
    </w:p>
    <w:p w:rsidR="00745ABE" w:rsidRDefault="00745ABE" w:rsidP="00745ABE">
      <w:pPr>
        <w:pStyle w:val="Tekstpodstawowy21"/>
        <w:jc w:val="both"/>
        <w:rPr>
          <w:b/>
          <w:bCs/>
        </w:rPr>
      </w:pPr>
    </w:p>
    <w:p w:rsidR="00F637AD" w:rsidRDefault="00F637AD" w:rsidP="00745ABE">
      <w:pPr>
        <w:pStyle w:val="Tekstpodstawowy21"/>
        <w:jc w:val="both"/>
        <w:rPr>
          <w:b/>
          <w:bCs/>
        </w:rPr>
      </w:pPr>
    </w:p>
    <w:p w:rsidR="00F637AD" w:rsidRDefault="00F637AD" w:rsidP="00745ABE">
      <w:pPr>
        <w:pStyle w:val="Tekstpodstawowy21"/>
        <w:jc w:val="both"/>
        <w:rPr>
          <w:b/>
          <w:bCs/>
        </w:rPr>
      </w:pPr>
    </w:p>
    <w:p w:rsidR="00745ABE" w:rsidRDefault="00745ABE" w:rsidP="00745ABE">
      <w:pPr>
        <w:pStyle w:val="Tekstpodstawowy2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b/>
          <w:bCs/>
        </w:rPr>
        <w:lastRenderedPageBreak/>
        <w:t>Tabela 3.</w:t>
      </w:r>
      <w:r>
        <w:rPr>
          <w:bCs/>
        </w:rPr>
        <w:t xml:space="preserve"> Zestawienie zmian w planie wydatków w 2015 roku</w:t>
      </w:r>
    </w:p>
    <w:tbl>
      <w:tblPr>
        <w:tblW w:w="9340" w:type="dxa"/>
        <w:tblInd w:w="-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443"/>
        <w:gridCol w:w="1586"/>
        <w:gridCol w:w="1369"/>
        <w:gridCol w:w="1460"/>
        <w:gridCol w:w="1626"/>
        <w:gridCol w:w="50"/>
        <w:gridCol w:w="60"/>
        <w:gridCol w:w="60"/>
        <w:gridCol w:w="20"/>
      </w:tblGrid>
      <w:tr w:rsidR="00745ABE" w:rsidTr="00BB34D5">
        <w:trPr>
          <w:trHeight w:val="1140"/>
        </w:trPr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działu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Plan według uchwały na 2015 rok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Zmniejszenia (-)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Zwiększenia (+)</w:t>
            </w:r>
          </w:p>
        </w:tc>
        <w:tc>
          <w:tcPr>
            <w:tcW w:w="18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Plan po zmianach na 2015 rok</w:t>
            </w:r>
          </w:p>
        </w:tc>
      </w:tr>
      <w:tr w:rsidR="00745ABE" w:rsidTr="00BB34D5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center"/>
              <w:rPr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010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Rolnictwo i łowiectwo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380,00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4.888,58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5.268,58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23CCC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23CCC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Transport i łączność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BB34D5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</w:rPr>
              <w:t>450.000,00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BB34D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t>34</w:t>
            </w:r>
            <w:r w:rsidR="00745ABE">
              <w:t>5.110,00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795.110,00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 w:rsidP="00723CCC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723CCC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23CCC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Turystyka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BB34D5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BB34D5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6.000,00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6.000,00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Gospodarka mieszkaniowa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</w:rPr>
              <w:t>1.087.000,00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223.032,10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1.310.032,10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710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Działalność usługowa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160.000,00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432.141,92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592.141,92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Administracja publiczna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</w:rPr>
              <w:t>4.483.689,00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198.494,73</w:t>
            </w: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4.285.194,27</w:t>
            </w:r>
          </w:p>
        </w:tc>
      </w:tr>
      <w:tr w:rsidR="00745ABE" w:rsidTr="00BB34D5">
        <w:trPr>
          <w:trHeight w:val="105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751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Urzędy naczelnych organów władzy państwowej, kontroli i ochrony prawa oraz sądownictwa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1.030,00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47.113,00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48.143,00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752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Obrona narodowa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200,00</w:t>
            </w:r>
          </w:p>
        </w:tc>
      </w:tr>
      <w:tr w:rsidR="00745ABE" w:rsidTr="00BB34D5">
        <w:trPr>
          <w:trHeight w:val="72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754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Bezpieczeństwo publiczne i ochrona przeciwpożarowa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</w:rPr>
              <w:t>681.064,00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</w:rPr>
              <w:t>33.300,00</w:t>
            </w: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647.764,00</w:t>
            </w:r>
          </w:p>
        </w:tc>
      </w:tr>
      <w:tr w:rsidR="00745ABE" w:rsidTr="00BB34D5">
        <w:trPr>
          <w:trHeight w:val="585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757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Obsługa długu publicznego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130.000,00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</w:rPr>
              <w:t>80.500,00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210.500,00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758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Różne rozliczenia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158.277,00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100.477,00</w:t>
            </w: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57.800,00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801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8.386.327,00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638.847,59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9.025.174,59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851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Ochrona zdrowia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</w:rPr>
              <w:t>434.000,00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9.600,00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443.600,00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852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Pomoc społeczna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2.440.000,00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710.325,00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3.150.325,00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854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Edukacyjna opieka wychowawcza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129.801,00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65.073,00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194.874,00</w:t>
            </w:r>
          </w:p>
        </w:tc>
      </w:tr>
      <w:tr w:rsidR="00745ABE" w:rsidTr="00BB34D5">
        <w:trPr>
          <w:trHeight w:val="555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900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Gospodarka komunalna i ochrona środowiska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6.156.699,00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786.097,08</w:t>
            </w: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5.370.601,92</w:t>
            </w:r>
          </w:p>
        </w:tc>
      </w:tr>
      <w:tr w:rsidR="00745ABE" w:rsidTr="00BB34D5">
        <w:trPr>
          <w:trHeight w:val="585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921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920.000,00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48.140,00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968.140,00</w:t>
            </w:r>
          </w:p>
        </w:tc>
      </w:tr>
      <w:tr w:rsidR="00745ABE" w:rsidTr="00BB34D5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926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5ABE" w:rsidRDefault="00745ABE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Kultura fizyczna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166.500,00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1.084.078,00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lang w:eastAsia="ar-SA"/>
              </w:rPr>
            </w:pPr>
            <w:r>
              <w:t>1.250.578,00</w:t>
            </w:r>
          </w:p>
        </w:tc>
      </w:tr>
      <w:tr w:rsidR="00745ABE" w:rsidRPr="00E82247" w:rsidTr="00BB34D5">
        <w:trPr>
          <w:trHeight w:val="30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Ogółem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25.784.967,00</w:t>
            </w:r>
          </w:p>
        </w:tc>
        <w:tc>
          <w:tcPr>
            <w:tcW w:w="13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1.562.368,81</w:t>
            </w:r>
          </w:p>
        </w:tc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745ABE" w:rsidRDefault="00745ABE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4.138.849,19</w:t>
            </w:r>
          </w:p>
        </w:tc>
        <w:tc>
          <w:tcPr>
            <w:tcW w:w="181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745ABE" w:rsidRPr="00E82247" w:rsidRDefault="00745ABE">
            <w:pPr>
              <w:suppressAutoHyphens w:val="0"/>
              <w:jc w:val="right"/>
              <w:rPr>
                <w:b/>
                <w:lang w:eastAsia="ar-SA"/>
              </w:rPr>
            </w:pPr>
            <w:r w:rsidRPr="00E82247">
              <w:rPr>
                <w:b/>
              </w:rPr>
              <w:t>28.361.447,38</w:t>
            </w:r>
          </w:p>
        </w:tc>
      </w:tr>
      <w:tr w:rsidR="00745ABE" w:rsidTr="00BB34D5">
        <w:trPr>
          <w:gridAfter w:val="1"/>
          <w:wAfter w:w="20" w:type="dxa"/>
          <w:trHeight w:val="285"/>
        </w:trPr>
        <w:tc>
          <w:tcPr>
            <w:tcW w:w="66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43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3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6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45ABE" w:rsidRDefault="00745ABE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45ABE" w:rsidRDefault="00745ABE">
            <w:pPr>
              <w:snapToGrid w:val="0"/>
              <w:rPr>
                <w:lang w:eastAsia="ar-SA"/>
              </w:rPr>
            </w:pPr>
          </w:p>
        </w:tc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45ABE" w:rsidRDefault="00745ABE">
            <w:pPr>
              <w:snapToGrid w:val="0"/>
              <w:rPr>
                <w:lang w:eastAsia="ar-SA"/>
              </w:rPr>
            </w:pPr>
          </w:p>
        </w:tc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45ABE" w:rsidRDefault="00745ABE">
            <w:pPr>
              <w:snapToGrid w:val="0"/>
              <w:rPr>
                <w:lang w:eastAsia="ar-SA"/>
              </w:rPr>
            </w:pPr>
          </w:p>
        </w:tc>
      </w:tr>
    </w:tbl>
    <w:p w:rsidR="00745ABE" w:rsidRDefault="00745ABE" w:rsidP="00745ABE">
      <w:pPr>
        <w:pStyle w:val="Tekstpodstawowy21"/>
        <w:jc w:val="both"/>
        <w:rPr>
          <w:bCs/>
          <w:color w:val="C5000B"/>
          <w:lang w:eastAsia="ar-SA"/>
        </w:rPr>
      </w:pPr>
    </w:p>
    <w:p w:rsidR="00745ABE" w:rsidRDefault="00745ABE" w:rsidP="00745ABE">
      <w:pPr>
        <w:pStyle w:val="Tekstpodstawowy21"/>
        <w:jc w:val="both"/>
        <w:rPr>
          <w:bCs/>
          <w:color w:val="C5000B"/>
        </w:rPr>
      </w:pPr>
    </w:p>
    <w:p w:rsidR="006460FA" w:rsidRDefault="006460FA" w:rsidP="00F73B02">
      <w:pPr>
        <w:pStyle w:val="Tekstpodstawowy21"/>
        <w:spacing w:line="240" w:lineRule="auto"/>
        <w:jc w:val="both"/>
        <w:rPr>
          <w:bCs/>
        </w:rPr>
      </w:pPr>
    </w:p>
    <w:p w:rsidR="003B5059" w:rsidRDefault="003B5059" w:rsidP="00F73B02">
      <w:pPr>
        <w:pStyle w:val="Tekstpodstawowy21"/>
        <w:spacing w:line="240" w:lineRule="auto"/>
        <w:jc w:val="both"/>
        <w:rPr>
          <w:bCs/>
        </w:rPr>
      </w:pPr>
    </w:p>
    <w:p w:rsidR="00F3742F" w:rsidRDefault="00F3742F" w:rsidP="00F73B02">
      <w:pPr>
        <w:pStyle w:val="Tekstpodstawowy21"/>
        <w:spacing w:line="240" w:lineRule="auto"/>
        <w:jc w:val="both"/>
        <w:rPr>
          <w:bCs/>
          <w:sz w:val="28"/>
          <w:szCs w:val="28"/>
        </w:rPr>
      </w:pPr>
    </w:p>
    <w:p w:rsidR="00DB69B2" w:rsidRDefault="00DB69B2" w:rsidP="00DB69B2">
      <w:pPr>
        <w:pStyle w:val="Tekstpodstawowy"/>
        <w:rPr>
          <w:szCs w:val="24"/>
        </w:rPr>
      </w:pPr>
    </w:p>
    <w:p w:rsidR="00DB69B2" w:rsidRDefault="00DB69B2" w:rsidP="00F637A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3B5059" w:rsidRDefault="00C54FD8" w:rsidP="00F637AD">
      <w:pPr>
        <w:pStyle w:val="Tekstpodstawowy21"/>
        <w:spacing w:line="240" w:lineRule="auto"/>
        <w:jc w:val="both"/>
        <w:rPr>
          <w:b/>
          <w:bCs/>
          <w:szCs w:val="24"/>
        </w:rPr>
      </w:pPr>
      <w:r w:rsidRPr="00FD1679">
        <w:rPr>
          <w:b/>
          <w:bCs/>
          <w:szCs w:val="24"/>
        </w:rPr>
        <w:t xml:space="preserve">II. WYKONANIE </w:t>
      </w:r>
      <w:r w:rsidR="00F637AD">
        <w:rPr>
          <w:b/>
          <w:bCs/>
          <w:szCs w:val="24"/>
        </w:rPr>
        <w:t>DOCHODÓ</w:t>
      </w:r>
      <w:r w:rsidR="00A87976">
        <w:rPr>
          <w:b/>
          <w:bCs/>
          <w:szCs w:val="24"/>
        </w:rPr>
        <w:t>W</w:t>
      </w: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szCs w:val="24"/>
        </w:rPr>
      </w:pPr>
    </w:p>
    <w:p w:rsidR="005B609E" w:rsidRDefault="005B609E" w:rsidP="005B609E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ab/>
      </w:r>
      <w:r w:rsidR="00A87976">
        <w:rPr>
          <w:bCs/>
        </w:rPr>
        <w:t xml:space="preserve">Wykonanie planu dochodów </w:t>
      </w:r>
      <w:r>
        <w:rPr>
          <w:bCs/>
        </w:rPr>
        <w:t xml:space="preserve">Gminy Szczawno-Zdrój </w:t>
      </w:r>
      <w:r w:rsidR="00A87976">
        <w:rPr>
          <w:bCs/>
        </w:rPr>
        <w:t xml:space="preserve">w roku 2015 </w:t>
      </w:r>
      <w:r w:rsidR="000611AC">
        <w:rPr>
          <w:bCs/>
        </w:rPr>
        <w:t>wynosi</w:t>
      </w:r>
      <w:r>
        <w:rPr>
          <w:bCs/>
        </w:rPr>
        <w:t xml:space="preserve"> </w:t>
      </w:r>
      <w:r w:rsidR="00F637AD">
        <w:rPr>
          <w:bCs/>
        </w:rPr>
        <w:t>25</w:t>
      </w:r>
      <w:r>
        <w:rPr>
          <w:bCs/>
        </w:rPr>
        <w:t>.</w:t>
      </w:r>
      <w:r w:rsidR="00F637AD">
        <w:rPr>
          <w:bCs/>
        </w:rPr>
        <w:t>476</w:t>
      </w:r>
      <w:r>
        <w:rPr>
          <w:bCs/>
        </w:rPr>
        <w:t>.</w:t>
      </w:r>
      <w:r w:rsidR="00F637AD">
        <w:rPr>
          <w:bCs/>
        </w:rPr>
        <w:t>249</w:t>
      </w:r>
      <w:r>
        <w:rPr>
          <w:bCs/>
        </w:rPr>
        <w:t>,</w:t>
      </w:r>
      <w:r w:rsidR="00F637AD">
        <w:rPr>
          <w:bCs/>
        </w:rPr>
        <w:t>84</w:t>
      </w:r>
      <w:r w:rsidR="00E1621D">
        <w:rPr>
          <w:bCs/>
        </w:rPr>
        <w:t xml:space="preserve"> </w:t>
      </w:r>
      <w:r>
        <w:rPr>
          <w:bCs/>
        </w:rPr>
        <w:t xml:space="preserve">zł., co stanowi </w:t>
      </w:r>
      <w:r w:rsidR="00EC3922">
        <w:rPr>
          <w:bCs/>
        </w:rPr>
        <w:t>98,54</w:t>
      </w:r>
      <w:r>
        <w:rPr>
          <w:bCs/>
        </w:rPr>
        <w:t xml:space="preserve">% wielkości planowanej, z czego dochody bieżące stanowią kwotę </w:t>
      </w:r>
      <w:r w:rsidR="00F637AD">
        <w:rPr>
          <w:bCs/>
        </w:rPr>
        <w:t>20</w:t>
      </w:r>
      <w:r>
        <w:rPr>
          <w:bCs/>
        </w:rPr>
        <w:t>.</w:t>
      </w:r>
      <w:r w:rsidR="00F637AD">
        <w:rPr>
          <w:bCs/>
        </w:rPr>
        <w:t>375</w:t>
      </w:r>
      <w:r>
        <w:rPr>
          <w:bCs/>
        </w:rPr>
        <w:t>.</w:t>
      </w:r>
      <w:r w:rsidR="00F637AD">
        <w:rPr>
          <w:bCs/>
        </w:rPr>
        <w:t>659</w:t>
      </w:r>
      <w:r>
        <w:rPr>
          <w:bCs/>
        </w:rPr>
        <w:t>,9</w:t>
      </w:r>
      <w:r w:rsidR="00F637AD">
        <w:rPr>
          <w:bCs/>
        </w:rPr>
        <w:t>5</w:t>
      </w:r>
      <w:r w:rsidR="00E1621D">
        <w:rPr>
          <w:bCs/>
        </w:rPr>
        <w:t xml:space="preserve"> </w:t>
      </w:r>
      <w:r>
        <w:rPr>
          <w:bCs/>
        </w:rPr>
        <w:t xml:space="preserve">zł., a dochody majątkowe </w:t>
      </w:r>
      <w:r w:rsidR="00F637AD">
        <w:rPr>
          <w:bCs/>
        </w:rPr>
        <w:t>5</w:t>
      </w:r>
      <w:r>
        <w:rPr>
          <w:bCs/>
        </w:rPr>
        <w:t>.</w:t>
      </w:r>
      <w:r w:rsidR="00F637AD">
        <w:rPr>
          <w:bCs/>
        </w:rPr>
        <w:t>100</w:t>
      </w:r>
      <w:r>
        <w:rPr>
          <w:bCs/>
        </w:rPr>
        <w:t>.</w:t>
      </w:r>
      <w:r w:rsidR="00F637AD">
        <w:rPr>
          <w:bCs/>
        </w:rPr>
        <w:t>589</w:t>
      </w:r>
      <w:r>
        <w:rPr>
          <w:bCs/>
        </w:rPr>
        <w:t>,</w:t>
      </w:r>
      <w:r w:rsidR="00F637AD">
        <w:rPr>
          <w:bCs/>
        </w:rPr>
        <w:t>89</w:t>
      </w:r>
      <w:r w:rsidR="00E1621D">
        <w:rPr>
          <w:bCs/>
        </w:rPr>
        <w:t xml:space="preserve"> </w:t>
      </w:r>
      <w:r>
        <w:rPr>
          <w:bCs/>
        </w:rPr>
        <w:t>zł.</w:t>
      </w:r>
    </w:p>
    <w:p w:rsidR="00C43F9F" w:rsidRDefault="00C43F9F" w:rsidP="005B609E">
      <w:pPr>
        <w:pStyle w:val="Tekstpodstawowy21"/>
        <w:spacing w:line="240" w:lineRule="auto"/>
        <w:jc w:val="both"/>
        <w:rPr>
          <w:b/>
          <w:bCs/>
        </w:rPr>
      </w:pPr>
      <w:r>
        <w:rPr>
          <w:bCs/>
        </w:rPr>
        <w:t xml:space="preserve">Wykonanie dochodów budżetowych według działów, rozdziałów i paragrafów klasyfikacji budżetowej przedstawia </w:t>
      </w:r>
      <w:r w:rsidR="003F1C19" w:rsidRPr="00884D44">
        <w:rPr>
          <w:bCs/>
        </w:rPr>
        <w:t>załącznik nr 1</w:t>
      </w:r>
      <w:r w:rsidR="00884D44" w:rsidRPr="00884D44">
        <w:rPr>
          <w:bCs/>
        </w:rPr>
        <w:t xml:space="preserve"> do sprawozdania</w:t>
      </w:r>
      <w:r>
        <w:rPr>
          <w:b/>
          <w:bCs/>
        </w:rPr>
        <w:t xml:space="preserve">,  </w:t>
      </w:r>
      <w:r w:rsidRPr="00C43F9F">
        <w:rPr>
          <w:bCs/>
        </w:rPr>
        <w:t>natomiast</w:t>
      </w:r>
      <w:r>
        <w:rPr>
          <w:bCs/>
        </w:rPr>
        <w:t xml:space="preserve"> realizację dochodów  według źródeł prezentuje </w:t>
      </w:r>
      <w:r w:rsidR="003F1C19" w:rsidRPr="00884D44">
        <w:rPr>
          <w:bCs/>
        </w:rPr>
        <w:t>załącznik nr 2</w:t>
      </w:r>
      <w:r w:rsidR="00884D44" w:rsidRPr="00884D44">
        <w:rPr>
          <w:bCs/>
        </w:rPr>
        <w:t xml:space="preserve"> do sprawozdania</w:t>
      </w:r>
      <w:r w:rsidRPr="00C43F9F">
        <w:rPr>
          <w:b/>
          <w:bCs/>
        </w:rPr>
        <w:t>.</w:t>
      </w:r>
    </w:p>
    <w:p w:rsidR="009437EF" w:rsidRDefault="009437EF" w:rsidP="005B609E">
      <w:pPr>
        <w:pStyle w:val="Tekstpodstawowy21"/>
        <w:spacing w:line="240" w:lineRule="auto"/>
        <w:jc w:val="both"/>
        <w:rPr>
          <w:b/>
          <w:bCs/>
          <w:color w:val="FF0000"/>
        </w:rPr>
      </w:pPr>
    </w:p>
    <w:p w:rsidR="00FD1679" w:rsidRPr="00780140" w:rsidRDefault="006460FA" w:rsidP="00FD1679">
      <w:pPr>
        <w:pStyle w:val="NormalnyWeb"/>
        <w:spacing w:after="119"/>
        <w:rPr>
          <w:b/>
          <w:u w:val="single"/>
        </w:rPr>
      </w:pPr>
      <w:r>
        <w:rPr>
          <w:b/>
          <w:u w:val="single"/>
        </w:rPr>
        <w:t>Doch</w:t>
      </w:r>
      <w:r w:rsidR="00FD1679">
        <w:rPr>
          <w:b/>
          <w:u w:val="single"/>
        </w:rPr>
        <w:t>ody</w:t>
      </w:r>
      <w:r w:rsidR="00FD1679" w:rsidRPr="00E35AEB">
        <w:rPr>
          <w:b/>
          <w:u w:val="single"/>
        </w:rPr>
        <w:t xml:space="preserve"> w poszczególnych działach klasyfikacji budżetowej kształtują się następująco:</w:t>
      </w:r>
    </w:p>
    <w:p w:rsidR="00AB5A93" w:rsidRPr="004A39CE" w:rsidRDefault="00AB5A93" w:rsidP="00202EA1">
      <w:pPr>
        <w:pStyle w:val="Tekstpodstawowy"/>
        <w:rPr>
          <w:b/>
          <w:i/>
          <w:szCs w:val="24"/>
        </w:rPr>
      </w:pPr>
    </w:p>
    <w:p w:rsidR="004A39CE" w:rsidRDefault="004A39CE" w:rsidP="004A39CE">
      <w:pPr>
        <w:pStyle w:val="NormalnyWeb"/>
        <w:spacing w:before="0" w:beforeAutospacing="0" w:line="240" w:lineRule="auto"/>
        <w:rPr>
          <w:b/>
        </w:rPr>
      </w:pPr>
      <w:r>
        <w:rPr>
          <w:b/>
        </w:rPr>
        <w:t xml:space="preserve">DZIAŁ 010 – ROLNICTWO I ŁOWIECTWO </w:t>
      </w:r>
    </w:p>
    <w:p w:rsidR="004A39CE" w:rsidRPr="001B79D9" w:rsidRDefault="004A39CE" w:rsidP="004A39C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1B79D9">
        <w:rPr>
          <w:b/>
          <w:i/>
        </w:rPr>
        <w:t xml:space="preserve">Plan po zmianach                                                                                                 </w:t>
      </w:r>
      <w:r>
        <w:rPr>
          <w:b/>
          <w:i/>
        </w:rPr>
        <w:t xml:space="preserve">   </w:t>
      </w:r>
      <w:r w:rsidR="00AB5A93">
        <w:rPr>
          <w:b/>
          <w:i/>
        </w:rPr>
        <w:t xml:space="preserve">   </w:t>
      </w:r>
      <w:r w:rsidR="00051BA0">
        <w:rPr>
          <w:b/>
          <w:i/>
        </w:rPr>
        <w:t>4</w:t>
      </w:r>
      <w:r>
        <w:rPr>
          <w:b/>
          <w:i/>
        </w:rPr>
        <w:t>.</w:t>
      </w:r>
      <w:r w:rsidR="00051BA0">
        <w:rPr>
          <w:b/>
          <w:i/>
        </w:rPr>
        <w:t>888</w:t>
      </w:r>
      <w:r>
        <w:rPr>
          <w:b/>
          <w:i/>
        </w:rPr>
        <w:t>,</w:t>
      </w:r>
      <w:r w:rsidR="00051BA0">
        <w:rPr>
          <w:b/>
          <w:i/>
        </w:rPr>
        <w:t>58</w:t>
      </w:r>
      <w:r>
        <w:rPr>
          <w:b/>
          <w:i/>
        </w:rPr>
        <w:t> zł</w:t>
      </w:r>
    </w:p>
    <w:p w:rsidR="004A39CE" w:rsidRPr="001B79D9" w:rsidRDefault="004A39CE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1B79D9">
        <w:rPr>
          <w:b/>
          <w:i/>
        </w:rPr>
        <w:t xml:space="preserve">Wykonanie                                                                                                             </w:t>
      </w:r>
      <w:r>
        <w:rPr>
          <w:b/>
          <w:i/>
        </w:rPr>
        <w:t xml:space="preserve">  </w:t>
      </w:r>
      <w:r w:rsidR="008A1717">
        <w:rPr>
          <w:b/>
          <w:i/>
        </w:rPr>
        <w:t xml:space="preserve">   </w:t>
      </w:r>
      <w:r w:rsidR="00051BA0">
        <w:rPr>
          <w:b/>
          <w:i/>
        </w:rPr>
        <w:t>4.888,58 zł</w:t>
      </w:r>
    </w:p>
    <w:p w:rsidR="00202EA1" w:rsidRPr="00D42618" w:rsidRDefault="004A39CE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1B79D9">
        <w:rPr>
          <w:b/>
          <w:i/>
        </w:rPr>
        <w:t>% wykonani</w:t>
      </w:r>
      <w:r>
        <w:rPr>
          <w:b/>
          <w:i/>
        </w:rPr>
        <w:t>a </w:t>
      </w:r>
      <w:r w:rsidRPr="001B79D9">
        <w:rPr>
          <w:b/>
          <w:i/>
        </w:rPr>
        <w:t xml:space="preserve">                                                                                               </w:t>
      </w:r>
      <w:r>
        <w:rPr>
          <w:b/>
          <w:i/>
        </w:rPr>
        <w:t xml:space="preserve">   </w:t>
      </w:r>
      <w:r w:rsidR="003F1C19">
        <w:rPr>
          <w:b/>
          <w:i/>
        </w:rPr>
        <w:t xml:space="preserve">                 </w:t>
      </w:r>
      <w:r w:rsidR="00AB5A93">
        <w:rPr>
          <w:b/>
          <w:i/>
        </w:rPr>
        <w:t>100</w:t>
      </w:r>
      <w:r>
        <w:rPr>
          <w:b/>
          <w:i/>
        </w:rPr>
        <w:t>,</w:t>
      </w:r>
      <w:r w:rsidR="00AB5A93">
        <w:rPr>
          <w:b/>
          <w:i/>
        </w:rPr>
        <w:t>00</w:t>
      </w:r>
    </w:p>
    <w:p w:rsidR="00202EA1" w:rsidRDefault="00202EA1" w:rsidP="00D77A2B">
      <w:pPr>
        <w:jc w:val="both"/>
      </w:pPr>
      <w:r>
        <w:t xml:space="preserve">W tym </w:t>
      </w:r>
      <w:r w:rsidR="00AB5A93">
        <w:t xml:space="preserve">dziale była zaplanowana i </w:t>
      </w:r>
      <w:r w:rsidR="00352203">
        <w:t xml:space="preserve">została </w:t>
      </w:r>
      <w:r w:rsidR="00AB5A93">
        <w:t>zrealizowana</w:t>
      </w:r>
      <w:r>
        <w:t xml:space="preserve"> </w:t>
      </w:r>
      <w:r w:rsidR="00AB5A93">
        <w:t xml:space="preserve">dotacja celowa z budżetu państwa dotycząca  </w:t>
      </w:r>
      <w:r>
        <w:t>zwrot</w:t>
      </w:r>
      <w:r w:rsidR="00426D99">
        <w:t>u</w:t>
      </w:r>
      <w:r>
        <w:t xml:space="preserve"> podatku akcyzowego.</w:t>
      </w:r>
    </w:p>
    <w:p w:rsidR="00202EA1" w:rsidRDefault="00202EA1" w:rsidP="00202EA1">
      <w:pPr>
        <w:spacing w:line="360" w:lineRule="auto"/>
      </w:pPr>
    </w:p>
    <w:p w:rsidR="000938F2" w:rsidRPr="00E1695E" w:rsidRDefault="000938F2" w:rsidP="000938F2">
      <w:pPr>
        <w:pStyle w:val="NormalnyWeb"/>
        <w:spacing w:before="0" w:beforeAutospacing="0" w:after="0" w:afterAutospacing="0" w:line="240" w:lineRule="auto"/>
        <w:ind w:right="-108"/>
      </w:pPr>
    </w:p>
    <w:p w:rsidR="000938F2" w:rsidRPr="00E83BA7" w:rsidRDefault="000938F2" w:rsidP="000938F2">
      <w:pPr>
        <w:pStyle w:val="NormalnyWeb"/>
        <w:spacing w:before="0" w:beforeAutospacing="0" w:line="240" w:lineRule="auto"/>
        <w:rPr>
          <w:b/>
          <w:color w:val="auto"/>
        </w:rPr>
      </w:pPr>
      <w:r w:rsidRPr="00E83BA7">
        <w:rPr>
          <w:b/>
          <w:color w:val="auto"/>
        </w:rPr>
        <w:t xml:space="preserve">DZIAŁ 600 – TRANSPORT I ŁĄCZNOŚĆ </w:t>
      </w:r>
    </w:p>
    <w:p w:rsidR="000938F2" w:rsidRPr="00A840D6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                       </w:t>
      </w:r>
      <w:r>
        <w:rPr>
          <w:b/>
          <w:i/>
        </w:rPr>
        <w:t xml:space="preserve">    </w:t>
      </w:r>
      <w:r w:rsidR="00AB5A93">
        <w:rPr>
          <w:b/>
          <w:i/>
        </w:rPr>
        <w:t>980</w:t>
      </w:r>
      <w:r>
        <w:rPr>
          <w:b/>
          <w:i/>
        </w:rPr>
        <w:t>.</w:t>
      </w:r>
      <w:r w:rsidR="00AB5A93">
        <w:rPr>
          <w:b/>
          <w:i/>
        </w:rPr>
        <w:t>00</w:t>
      </w:r>
      <w:r w:rsidR="00E83BA7">
        <w:rPr>
          <w:b/>
          <w:i/>
        </w:rPr>
        <w:t>0</w:t>
      </w:r>
      <w:r w:rsidRPr="00A840D6">
        <w:rPr>
          <w:b/>
          <w:i/>
        </w:rPr>
        <w:t>,00</w:t>
      </w:r>
      <w:r>
        <w:rPr>
          <w:b/>
          <w:i/>
        </w:rPr>
        <w:t> zł</w:t>
      </w:r>
    </w:p>
    <w:p w:rsidR="000938F2" w:rsidRPr="00A840D6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                                </w:t>
      </w:r>
      <w:r w:rsidR="00051BA0">
        <w:rPr>
          <w:b/>
          <w:i/>
        </w:rPr>
        <w:t xml:space="preserve">      30.100,00</w:t>
      </w:r>
      <w:r>
        <w:rPr>
          <w:b/>
          <w:i/>
        </w:rPr>
        <w:t>zł</w:t>
      </w:r>
    </w:p>
    <w:p w:rsidR="00426D99" w:rsidRPr="00D42618" w:rsidRDefault="000938F2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</w:t>
      </w:r>
      <w:r w:rsidR="00AB5A93">
        <w:rPr>
          <w:b/>
          <w:i/>
        </w:rPr>
        <w:t xml:space="preserve">                       </w:t>
      </w:r>
      <w:r w:rsidRPr="00A840D6">
        <w:rPr>
          <w:b/>
          <w:i/>
        </w:rPr>
        <w:t xml:space="preserve"> </w:t>
      </w:r>
      <w:r w:rsidR="00106EA1">
        <w:rPr>
          <w:b/>
          <w:i/>
        </w:rPr>
        <w:t xml:space="preserve">       </w:t>
      </w:r>
      <w:r w:rsidR="007B2A2E">
        <w:rPr>
          <w:b/>
          <w:i/>
        </w:rPr>
        <w:t xml:space="preserve"> </w:t>
      </w:r>
      <w:r w:rsidR="00051BA0">
        <w:rPr>
          <w:b/>
          <w:i/>
        </w:rPr>
        <w:t>3,07</w:t>
      </w:r>
    </w:p>
    <w:p w:rsidR="000938F2" w:rsidRDefault="00051BA0" w:rsidP="00200988">
      <w:pPr>
        <w:pStyle w:val="Tekstpodstawowy"/>
        <w:spacing w:line="240" w:lineRule="auto"/>
        <w:rPr>
          <w:i/>
        </w:rPr>
      </w:pPr>
      <w:r>
        <w:rPr>
          <w:color w:val="000000"/>
        </w:rPr>
        <w:t>D</w:t>
      </w:r>
      <w:r w:rsidR="00106EA1">
        <w:rPr>
          <w:color w:val="000000"/>
        </w:rPr>
        <w:t>ochód w wysokości 30.000</w:t>
      </w:r>
      <w:r w:rsidR="000D718B">
        <w:rPr>
          <w:color w:val="000000"/>
        </w:rPr>
        <w:t xml:space="preserve"> </w:t>
      </w:r>
      <w:r w:rsidR="00106EA1">
        <w:rPr>
          <w:color w:val="000000"/>
        </w:rPr>
        <w:t>zł. stanowi dotacja  celowa, którą gmina  otrzyma</w:t>
      </w:r>
      <w:r>
        <w:rPr>
          <w:color w:val="000000"/>
        </w:rPr>
        <w:t>ła</w:t>
      </w:r>
      <w:r w:rsidR="00106EA1">
        <w:rPr>
          <w:color w:val="000000"/>
        </w:rPr>
        <w:t xml:space="preserve"> </w:t>
      </w:r>
      <w:r w:rsidR="009F67AE">
        <w:rPr>
          <w:color w:val="000000"/>
        </w:rPr>
        <w:br/>
      </w:r>
      <w:r w:rsidR="00106EA1">
        <w:rPr>
          <w:color w:val="000000"/>
        </w:rPr>
        <w:t>ze Starostwa Powiatowego w Wałbrzychu na realizację zadania inwestycyjnego pn. „Zakup tablicy dynamicznej informacji pasażerskiej na przystanku autobusowym w Szczawnie-Zdroju”</w:t>
      </w:r>
      <w:r>
        <w:rPr>
          <w:color w:val="000000"/>
        </w:rPr>
        <w:t xml:space="preserve"> </w:t>
      </w:r>
      <w:r w:rsidR="0055590C">
        <w:rPr>
          <w:color w:val="000000"/>
        </w:rPr>
        <w:t xml:space="preserve"> </w:t>
      </w:r>
      <w:r w:rsidR="00200988">
        <w:rPr>
          <w:color w:val="000000"/>
        </w:rPr>
        <w:t xml:space="preserve"> </w:t>
      </w:r>
      <w:r w:rsidR="00200988" w:rsidRPr="00200988">
        <w:t xml:space="preserve">a </w:t>
      </w:r>
      <w:r w:rsidR="0055590C" w:rsidRPr="00200988">
        <w:t xml:space="preserve"> 100 zł.</w:t>
      </w:r>
      <w:r w:rsidR="00200988" w:rsidRPr="00200988">
        <w:t xml:space="preserve"> to zaległa wpłata za zniszczone mienie.</w:t>
      </w:r>
      <w:r w:rsidR="00200988">
        <w:rPr>
          <w:color w:val="FF0000"/>
        </w:rPr>
        <w:t xml:space="preserve"> </w:t>
      </w:r>
    </w:p>
    <w:p w:rsidR="00106EA1" w:rsidRDefault="00106EA1" w:rsidP="00106EA1">
      <w:pPr>
        <w:pStyle w:val="Tekstpodstawowy"/>
        <w:spacing w:line="240" w:lineRule="auto"/>
      </w:pPr>
      <w:r>
        <w:t>Zaplanowany dochód z tytułu odszkodowania za tereny przejęte przez państwo pod budowę obwodnicy Szczawna</w:t>
      </w:r>
      <w:r w:rsidR="00051BA0">
        <w:t xml:space="preserve"> </w:t>
      </w:r>
      <w:r>
        <w:t xml:space="preserve">-Zdroju </w:t>
      </w:r>
      <w:r w:rsidR="00051BA0">
        <w:t xml:space="preserve">w wysokości </w:t>
      </w:r>
      <w:r w:rsidR="00A87976">
        <w:t>9</w:t>
      </w:r>
      <w:r w:rsidR="00051BA0">
        <w:t>50.000,00 zł</w:t>
      </w:r>
      <w:r w:rsidR="000D718B">
        <w:t xml:space="preserve">. </w:t>
      </w:r>
      <w:r w:rsidR="00051BA0">
        <w:t xml:space="preserve"> </w:t>
      </w:r>
      <w:r>
        <w:t>nie został zrealizowany w 2015 r.</w:t>
      </w:r>
    </w:p>
    <w:p w:rsidR="00051BA0" w:rsidRDefault="00051BA0" w:rsidP="00106EA1">
      <w:pPr>
        <w:pStyle w:val="Tekstpodstawowy"/>
        <w:spacing w:line="240" w:lineRule="auto"/>
        <w:rPr>
          <w:b/>
        </w:rPr>
      </w:pPr>
    </w:p>
    <w:p w:rsidR="000938F2" w:rsidRDefault="000938F2" w:rsidP="00106EA1">
      <w:pPr>
        <w:pStyle w:val="Tekstpodstawowy"/>
        <w:spacing w:line="240" w:lineRule="auto"/>
        <w:rPr>
          <w:b/>
        </w:rPr>
      </w:pPr>
      <w:r>
        <w:rPr>
          <w:b/>
        </w:rPr>
        <w:t>DZIAŁ 700 –  GOSPODARKA MIESZKANIOWA </w:t>
      </w:r>
    </w:p>
    <w:p w:rsidR="00E1635A" w:rsidRPr="00106EA1" w:rsidRDefault="00E1635A" w:rsidP="00106EA1">
      <w:pPr>
        <w:pStyle w:val="Tekstpodstawowy"/>
        <w:spacing w:line="240" w:lineRule="auto"/>
      </w:pPr>
    </w:p>
    <w:p w:rsidR="000938F2" w:rsidRPr="00A840D6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                     </w:t>
      </w:r>
      <w:r w:rsidR="00106EA1">
        <w:rPr>
          <w:b/>
          <w:i/>
        </w:rPr>
        <w:t xml:space="preserve">   1</w:t>
      </w:r>
      <w:r>
        <w:rPr>
          <w:b/>
          <w:i/>
        </w:rPr>
        <w:t>.</w:t>
      </w:r>
      <w:r w:rsidR="00051BA0">
        <w:rPr>
          <w:b/>
          <w:i/>
        </w:rPr>
        <w:t>449</w:t>
      </w:r>
      <w:r>
        <w:rPr>
          <w:b/>
          <w:i/>
        </w:rPr>
        <w:t>.</w:t>
      </w:r>
      <w:r w:rsidR="00051BA0">
        <w:rPr>
          <w:b/>
          <w:i/>
        </w:rPr>
        <w:t>852</w:t>
      </w:r>
      <w:r w:rsidR="00106EA1">
        <w:rPr>
          <w:b/>
          <w:i/>
        </w:rPr>
        <w:t>,2</w:t>
      </w:r>
      <w:r>
        <w:rPr>
          <w:b/>
          <w:i/>
        </w:rPr>
        <w:t>0 zł</w:t>
      </w:r>
    </w:p>
    <w:p w:rsidR="000938F2" w:rsidRPr="00A840D6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</w:t>
      </w:r>
      <w:r w:rsidR="00051BA0">
        <w:rPr>
          <w:b/>
          <w:i/>
        </w:rPr>
        <w:t xml:space="preserve">                              </w:t>
      </w:r>
      <w:r w:rsidR="00106EA1">
        <w:rPr>
          <w:b/>
          <w:i/>
        </w:rPr>
        <w:t xml:space="preserve"> </w:t>
      </w:r>
      <w:r w:rsidR="00051BA0">
        <w:rPr>
          <w:b/>
          <w:i/>
        </w:rPr>
        <w:t xml:space="preserve"> 1.813</w:t>
      </w:r>
      <w:r>
        <w:rPr>
          <w:b/>
          <w:i/>
        </w:rPr>
        <w:t>.</w:t>
      </w:r>
      <w:r w:rsidR="00106EA1">
        <w:rPr>
          <w:b/>
          <w:i/>
        </w:rPr>
        <w:t>0</w:t>
      </w:r>
      <w:r w:rsidR="00051BA0">
        <w:rPr>
          <w:b/>
          <w:i/>
        </w:rPr>
        <w:t>39</w:t>
      </w:r>
      <w:r>
        <w:rPr>
          <w:b/>
          <w:i/>
        </w:rPr>
        <w:t>,</w:t>
      </w:r>
      <w:r w:rsidR="00051BA0">
        <w:rPr>
          <w:b/>
          <w:i/>
        </w:rPr>
        <w:t>07</w:t>
      </w:r>
      <w:r>
        <w:rPr>
          <w:b/>
          <w:i/>
        </w:rPr>
        <w:t> zł</w:t>
      </w:r>
    </w:p>
    <w:p w:rsidR="000938F2" w:rsidRPr="009D2B01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                         </w:t>
      </w:r>
      <w:r w:rsidR="00051BA0">
        <w:rPr>
          <w:b/>
          <w:i/>
        </w:rPr>
        <w:t>12</w:t>
      </w:r>
      <w:r w:rsidR="00AA00BF">
        <w:rPr>
          <w:b/>
          <w:i/>
        </w:rPr>
        <w:t>5</w:t>
      </w:r>
      <w:r w:rsidRPr="00A840D6">
        <w:rPr>
          <w:b/>
          <w:i/>
        </w:rPr>
        <w:t>,</w:t>
      </w:r>
      <w:r w:rsidR="00051BA0">
        <w:rPr>
          <w:b/>
          <w:i/>
        </w:rPr>
        <w:t>05</w:t>
      </w:r>
    </w:p>
    <w:p w:rsidR="00202EA1" w:rsidRDefault="00202EA1" w:rsidP="00202EA1"/>
    <w:p w:rsidR="00363A05" w:rsidRDefault="00363A05" w:rsidP="00325006">
      <w:pPr>
        <w:jc w:val="both"/>
      </w:pPr>
      <w:r>
        <w:t xml:space="preserve">Dochody tego działu pochodzą z gospodarki mieszkaniowej prowadzonej przez gminę oraz </w:t>
      </w:r>
      <w:r w:rsidR="009F67AE">
        <w:br/>
      </w:r>
      <w:r>
        <w:t>z zarządu</w:t>
      </w:r>
      <w:r w:rsidR="004B650C">
        <w:t xml:space="preserve"> nieruchomościami</w:t>
      </w:r>
      <w:r>
        <w:t>:</w:t>
      </w:r>
    </w:p>
    <w:p w:rsidR="00594A47" w:rsidRDefault="00594A47" w:rsidP="00325006">
      <w:pPr>
        <w:pStyle w:val="Akapitzlist"/>
        <w:numPr>
          <w:ilvl w:val="0"/>
          <w:numId w:val="3"/>
        </w:numPr>
        <w:jc w:val="both"/>
      </w:pPr>
      <w:r>
        <w:t xml:space="preserve">opłaty za zarząd i użytkowanie </w:t>
      </w:r>
      <w:r w:rsidR="00D46A40">
        <w:t xml:space="preserve">wieczyste nieruchomości        </w:t>
      </w:r>
      <w:r>
        <w:t xml:space="preserve">    -   </w:t>
      </w:r>
      <w:r w:rsidR="00D46A40">
        <w:t xml:space="preserve">  </w:t>
      </w:r>
      <w:r>
        <w:t xml:space="preserve"> </w:t>
      </w:r>
      <w:r w:rsidR="00306DAC">
        <w:t xml:space="preserve"> </w:t>
      </w:r>
      <w:r w:rsidR="00051BA0">
        <w:t>74</w:t>
      </w:r>
      <w:r>
        <w:t>.</w:t>
      </w:r>
      <w:r w:rsidR="00051BA0">
        <w:t>228</w:t>
      </w:r>
      <w:r w:rsidR="003E00CD">
        <w:t>,</w:t>
      </w:r>
      <w:r w:rsidR="00051BA0">
        <w:t>6</w:t>
      </w:r>
      <w:r w:rsidR="00363A05">
        <w:t>2</w:t>
      </w:r>
      <w:r>
        <w:t xml:space="preserve"> zł</w:t>
      </w:r>
    </w:p>
    <w:p w:rsidR="00594A47" w:rsidRDefault="00594A47" w:rsidP="00325006">
      <w:pPr>
        <w:pStyle w:val="Akapitzlist"/>
        <w:numPr>
          <w:ilvl w:val="0"/>
          <w:numId w:val="3"/>
        </w:numPr>
        <w:jc w:val="both"/>
      </w:pPr>
      <w:r>
        <w:t xml:space="preserve">wpływy z różnych opłat                                                                - </w:t>
      </w:r>
      <w:r w:rsidR="00D46A40">
        <w:t xml:space="preserve"> </w:t>
      </w:r>
      <w:r>
        <w:t xml:space="preserve"> </w:t>
      </w:r>
      <w:r w:rsidR="00D46A40">
        <w:t xml:space="preserve"> </w:t>
      </w:r>
      <w:r w:rsidR="00D63D3B">
        <w:t xml:space="preserve">   </w:t>
      </w:r>
      <w:r w:rsidR="00306DAC">
        <w:t xml:space="preserve"> </w:t>
      </w:r>
      <w:r w:rsidR="00D63D3B">
        <w:t xml:space="preserve"> </w:t>
      </w:r>
      <w:r w:rsidR="00051BA0">
        <w:t>2</w:t>
      </w:r>
      <w:r>
        <w:t>.</w:t>
      </w:r>
      <w:r w:rsidR="00051BA0">
        <w:t>839</w:t>
      </w:r>
      <w:r>
        <w:t>,</w:t>
      </w:r>
      <w:r w:rsidR="00363A05">
        <w:t>0</w:t>
      </w:r>
      <w:r>
        <w:t>0 zł</w:t>
      </w:r>
    </w:p>
    <w:p w:rsidR="00594A47" w:rsidRDefault="00D46A40" w:rsidP="00325006">
      <w:pPr>
        <w:pStyle w:val="Akapitzlist"/>
        <w:numPr>
          <w:ilvl w:val="0"/>
          <w:numId w:val="3"/>
        </w:numPr>
        <w:jc w:val="both"/>
      </w:pPr>
      <w:r>
        <w:t xml:space="preserve">dochody z dzierżaw i najmu                                                         -  </w:t>
      </w:r>
      <w:r w:rsidR="00D63D3B">
        <w:t xml:space="preserve">   </w:t>
      </w:r>
      <w:r w:rsidR="00306DAC">
        <w:t xml:space="preserve"> </w:t>
      </w:r>
      <w:r w:rsidR="00051BA0">
        <w:t>840</w:t>
      </w:r>
      <w:r>
        <w:t>.</w:t>
      </w:r>
      <w:r w:rsidR="00051BA0">
        <w:t>883</w:t>
      </w:r>
      <w:r w:rsidR="003E00CD">
        <w:t>,</w:t>
      </w:r>
      <w:r w:rsidR="00051BA0">
        <w:t>13</w:t>
      </w:r>
      <w:r>
        <w:t xml:space="preserve"> zł</w:t>
      </w:r>
    </w:p>
    <w:p w:rsidR="00D46A40" w:rsidRDefault="004B650C" w:rsidP="00325006">
      <w:pPr>
        <w:pStyle w:val="Akapitzlist"/>
        <w:numPr>
          <w:ilvl w:val="0"/>
          <w:numId w:val="3"/>
        </w:numPr>
      </w:pPr>
      <w:r>
        <w:t>przekształcenie</w:t>
      </w:r>
      <w:r w:rsidR="00D46A40">
        <w:t xml:space="preserve"> prawa użytkowania wieczystego w prawo własności </w:t>
      </w:r>
    </w:p>
    <w:p w:rsidR="00D46A40" w:rsidRDefault="00D46A40" w:rsidP="00325006">
      <w:pPr>
        <w:pStyle w:val="Akapitzlist"/>
        <w:jc w:val="both"/>
      </w:pPr>
      <w:r>
        <w:lastRenderedPageBreak/>
        <w:t xml:space="preserve">                                                                                                       -    </w:t>
      </w:r>
      <w:r w:rsidR="00363A05">
        <w:t xml:space="preserve">    </w:t>
      </w:r>
      <w:r w:rsidR="00051BA0">
        <w:t>1</w:t>
      </w:r>
      <w:r w:rsidR="00363A05">
        <w:t>7.</w:t>
      </w:r>
      <w:r w:rsidR="00051BA0">
        <w:t>615</w:t>
      </w:r>
      <w:r>
        <w:t>,</w:t>
      </w:r>
      <w:r w:rsidR="00051BA0">
        <w:t>13</w:t>
      </w:r>
      <w:r>
        <w:t xml:space="preserve"> zł</w:t>
      </w:r>
    </w:p>
    <w:p w:rsidR="00D46A40" w:rsidRDefault="004B650C" w:rsidP="00325006">
      <w:pPr>
        <w:pStyle w:val="Akapitzlist"/>
        <w:numPr>
          <w:ilvl w:val="0"/>
          <w:numId w:val="4"/>
        </w:numPr>
        <w:jc w:val="both"/>
      </w:pPr>
      <w:r>
        <w:t>sprzedaż</w:t>
      </w:r>
      <w:r w:rsidR="00D46A40">
        <w:t xml:space="preserve"> składników majątkowych                                             -  </w:t>
      </w:r>
      <w:r w:rsidR="00D63D3B">
        <w:t xml:space="preserve"> </w:t>
      </w:r>
      <w:r w:rsidR="00051BA0">
        <w:t xml:space="preserve">  </w:t>
      </w:r>
      <w:r w:rsidR="00D63D3B">
        <w:t xml:space="preserve"> </w:t>
      </w:r>
      <w:r w:rsidR="00306DAC">
        <w:t xml:space="preserve">  </w:t>
      </w:r>
      <w:r w:rsidR="00051BA0">
        <w:t>529</w:t>
      </w:r>
      <w:r w:rsidR="00D46A40">
        <w:t>.</w:t>
      </w:r>
      <w:r w:rsidR="00051BA0">
        <w:t>042</w:t>
      </w:r>
      <w:r w:rsidR="00363A05">
        <w:t>,</w:t>
      </w:r>
      <w:r w:rsidR="00051BA0">
        <w:t>49</w:t>
      </w:r>
      <w:r w:rsidR="00D46A40">
        <w:t xml:space="preserve"> zł</w:t>
      </w:r>
    </w:p>
    <w:p w:rsidR="00363A05" w:rsidRDefault="00363A05" w:rsidP="00325006">
      <w:pPr>
        <w:pStyle w:val="Akapitzlist"/>
        <w:numPr>
          <w:ilvl w:val="0"/>
          <w:numId w:val="4"/>
        </w:numPr>
        <w:jc w:val="both"/>
      </w:pPr>
      <w:r>
        <w:t xml:space="preserve">wpływy z usług                                                                           </w:t>
      </w:r>
      <w:r w:rsidR="00A87976">
        <w:t xml:space="preserve"> </w:t>
      </w:r>
      <w:r>
        <w:t xml:space="preserve">  -    </w:t>
      </w:r>
      <w:r w:rsidR="00306DAC">
        <w:t xml:space="preserve"> </w:t>
      </w:r>
      <w:r>
        <w:t xml:space="preserve"> </w:t>
      </w:r>
      <w:r w:rsidR="00051BA0">
        <w:t>288</w:t>
      </w:r>
      <w:r>
        <w:t>.</w:t>
      </w:r>
      <w:r w:rsidR="00051BA0">
        <w:t>356</w:t>
      </w:r>
      <w:r>
        <w:t>,</w:t>
      </w:r>
      <w:r w:rsidR="00051BA0">
        <w:t>00</w:t>
      </w:r>
      <w:r>
        <w:t xml:space="preserve"> zł.</w:t>
      </w:r>
    </w:p>
    <w:p w:rsidR="00363A05" w:rsidRDefault="00363A05" w:rsidP="00325006">
      <w:pPr>
        <w:pStyle w:val="Akapitzlist"/>
        <w:numPr>
          <w:ilvl w:val="0"/>
          <w:numId w:val="4"/>
        </w:numPr>
        <w:jc w:val="both"/>
      </w:pPr>
      <w:r>
        <w:t xml:space="preserve">pozostałe odsetki                                                                           -       </w:t>
      </w:r>
      <w:r w:rsidR="00306DAC">
        <w:t xml:space="preserve">  </w:t>
      </w:r>
      <w:r w:rsidR="00051BA0">
        <w:t>54</w:t>
      </w:r>
      <w:r>
        <w:t>.</w:t>
      </w:r>
      <w:r w:rsidR="00051BA0">
        <w:t>415</w:t>
      </w:r>
      <w:r>
        <w:t>,</w:t>
      </w:r>
      <w:r w:rsidR="00051BA0">
        <w:t>59</w:t>
      </w:r>
      <w:r>
        <w:t xml:space="preserve"> zł.</w:t>
      </w:r>
    </w:p>
    <w:p w:rsidR="00051BA0" w:rsidRDefault="00051BA0" w:rsidP="00325006">
      <w:pPr>
        <w:pStyle w:val="Akapitzlist"/>
        <w:numPr>
          <w:ilvl w:val="0"/>
          <w:numId w:val="4"/>
        </w:numPr>
        <w:jc w:val="both"/>
      </w:pPr>
      <w:r>
        <w:t xml:space="preserve">pozostałe dochody                                                                         -        </w:t>
      </w:r>
      <w:r w:rsidR="00306DAC">
        <w:t xml:space="preserve">  </w:t>
      </w:r>
      <w:r>
        <w:t xml:space="preserve"> 5.659,11 zł.</w:t>
      </w:r>
    </w:p>
    <w:p w:rsidR="00D46A40" w:rsidRPr="00E913AF" w:rsidRDefault="00D46A40" w:rsidP="009F67AE">
      <w:pPr>
        <w:jc w:val="both"/>
      </w:pPr>
      <w:r w:rsidRPr="00E913AF">
        <w:t>Na sprzedaż składników majątkowych w układzie rze</w:t>
      </w:r>
      <w:r w:rsidR="006A7EE1" w:rsidRPr="00E913AF">
        <w:t xml:space="preserve">czowym składa się między innymi </w:t>
      </w:r>
      <w:r w:rsidR="006A7EE1" w:rsidRPr="0081049B">
        <w:t>sprzedaż</w:t>
      </w:r>
      <w:r w:rsidR="003555B6" w:rsidRPr="0081049B">
        <w:t xml:space="preserve"> </w:t>
      </w:r>
      <w:r w:rsidR="00C62C44" w:rsidRPr="0081049B">
        <w:t xml:space="preserve"> </w:t>
      </w:r>
      <w:r w:rsidR="00A87976" w:rsidRPr="0081049B">
        <w:t>17</w:t>
      </w:r>
      <w:r w:rsidR="006A7EE1" w:rsidRPr="0081049B">
        <w:t xml:space="preserve"> lokali mieszkalnych</w:t>
      </w:r>
      <w:r w:rsidR="00C62C44" w:rsidRPr="0081049B">
        <w:t>,</w:t>
      </w:r>
      <w:r w:rsidR="006A7EE1" w:rsidRPr="0081049B">
        <w:t xml:space="preserve">  </w:t>
      </w:r>
      <w:r w:rsidR="00E913AF" w:rsidRPr="0081049B">
        <w:t>5</w:t>
      </w:r>
      <w:r w:rsidR="006A7EE1" w:rsidRPr="0081049B">
        <w:t xml:space="preserve"> działek grunt</w:t>
      </w:r>
      <w:r w:rsidR="00C62C44" w:rsidRPr="0081049B">
        <w:t>u w drodze bezprzetargowej, 5 działek  gruntu w drodze przetargu oraz 2 służebności gruntowe. Ponadto wydano 22 decyzje przekształcające prawo użytkowania wieczystego w prawo własności</w:t>
      </w:r>
      <w:r w:rsidR="00C62C44">
        <w:t xml:space="preserve"> nieruchomości</w:t>
      </w:r>
      <w:r w:rsidR="006A7EE1" w:rsidRPr="00E913AF">
        <w:t xml:space="preserve">  </w:t>
      </w:r>
      <w:r w:rsidR="00941F68" w:rsidRPr="00E913AF">
        <w:t>P</w:t>
      </w:r>
      <w:r w:rsidR="000D718B">
        <w:t>o</w:t>
      </w:r>
      <w:r w:rsidR="00941F68" w:rsidRPr="00E913AF">
        <w:t xml:space="preserve"> skorygowanym uchwałą Rady Miejskiej planem sprzedaży</w:t>
      </w:r>
      <w:r w:rsidR="00E913AF">
        <w:t xml:space="preserve"> do poziomu</w:t>
      </w:r>
      <w:r w:rsidR="00C62C44">
        <w:t xml:space="preserve"> 319.217,20 zł. </w:t>
      </w:r>
      <w:r w:rsidR="00E913AF">
        <w:t xml:space="preserve"> </w:t>
      </w:r>
      <w:r w:rsidR="00627A61">
        <w:t xml:space="preserve"> – jego wykonanie </w:t>
      </w:r>
      <w:r w:rsidR="00941F68" w:rsidRPr="00E913AF">
        <w:t xml:space="preserve"> </w:t>
      </w:r>
      <w:r w:rsidR="00C62C44">
        <w:t xml:space="preserve">jest zadawalające i wynosi 529.042,49 zł. </w:t>
      </w:r>
    </w:p>
    <w:p w:rsidR="00730054" w:rsidRPr="00C24FBB" w:rsidRDefault="003555B6" w:rsidP="009F67AE">
      <w:pPr>
        <w:jc w:val="both"/>
        <w:rPr>
          <w:color w:val="FF0000"/>
        </w:rPr>
      </w:pPr>
      <w:r w:rsidRPr="00E913AF">
        <w:t>Realizacja</w:t>
      </w:r>
      <w:r w:rsidR="00202EA1" w:rsidRPr="00E913AF">
        <w:t xml:space="preserve"> dochodów z </w:t>
      </w:r>
      <w:r w:rsidRPr="00E913AF">
        <w:t>opłat za zarząd, użytkowanie i użytkowanie wieczyste</w:t>
      </w:r>
      <w:r w:rsidR="00DB7CD5" w:rsidRPr="00E913AF">
        <w:t xml:space="preserve"> nieruchomości </w:t>
      </w:r>
      <w:r w:rsidRPr="00E913AF">
        <w:t xml:space="preserve">wynosi </w:t>
      </w:r>
      <w:r w:rsidR="00C62C44">
        <w:t>74.228,62 zł. tj. 9</w:t>
      </w:r>
      <w:r w:rsidRPr="00E913AF">
        <w:t>8,</w:t>
      </w:r>
      <w:r w:rsidR="00C62C44">
        <w:t>97</w:t>
      </w:r>
      <w:r w:rsidRPr="00E913AF">
        <w:t>%</w:t>
      </w:r>
      <w:r w:rsidR="001B3BF9">
        <w:t xml:space="preserve"> planu</w:t>
      </w:r>
      <w:r w:rsidRPr="00E913AF">
        <w:t xml:space="preserve">, z tytułu  najmu i dzierżawy </w:t>
      </w:r>
      <w:r w:rsidR="00DB7CD5" w:rsidRPr="00E913AF">
        <w:t xml:space="preserve">lokali </w:t>
      </w:r>
      <w:r w:rsidR="00C62C44">
        <w:t>– 840.883,13 zł. tj.</w:t>
      </w:r>
      <w:r w:rsidR="007B1D78">
        <w:t>118%</w:t>
      </w:r>
      <w:r w:rsidR="001B3BF9">
        <w:t xml:space="preserve"> planu</w:t>
      </w:r>
      <w:r w:rsidR="007B1D78">
        <w:t>.</w:t>
      </w:r>
      <w:r w:rsidR="00DB7CD5" w:rsidRPr="00E913AF">
        <w:t xml:space="preserve"> Wpływy z tytułu sprawowania</w:t>
      </w:r>
      <w:r w:rsidR="00DA7F78" w:rsidRPr="00E913AF">
        <w:t xml:space="preserve"> zarządu nieruchomościami wspólnymi  </w:t>
      </w:r>
      <w:r w:rsidR="007B1D78">
        <w:t>- 288.356,00 zł. tj. 101,53%</w:t>
      </w:r>
      <w:r w:rsidR="00627A61">
        <w:t xml:space="preserve"> planu</w:t>
      </w:r>
      <w:r w:rsidR="001B3BF9">
        <w:t>.</w:t>
      </w:r>
    </w:p>
    <w:p w:rsidR="00D469A7" w:rsidRPr="007B1D78" w:rsidRDefault="00DA7F78" w:rsidP="009F67AE">
      <w:pPr>
        <w:jc w:val="both"/>
      </w:pPr>
      <w:r w:rsidRPr="007B1D78">
        <w:t xml:space="preserve">Zaległości dotyczące </w:t>
      </w:r>
      <w:r w:rsidR="00B107C6" w:rsidRPr="007B1D78">
        <w:t>gospodarki gruntami i nieruchomościami</w:t>
      </w:r>
      <w:r w:rsidRPr="007B1D78">
        <w:t xml:space="preserve"> wynoszą łącznie 1.</w:t>
      </w:r>
      <w:r w:rsidR="007B1D78">
        <w:t>151.8</w:t>
      </w:r>
      <w:r w:rsidRPr="007B1D78">
        <w:t>01,</w:t>
      </w:r>
      <w:r w:rsidR="007B1D78">
        <w:t>11</w:t>
      </w:r>
      <w:r w:rsidRPr="007B1D78">
        <w:t xml:space="preserve"> zł. </w:t>
      </w:r>
      <w:r w:rsidR="00D469A7" w:rsidRPr="007B1D78">
        <w:t>i są to</w:t>
      </w:r>
      <w:r w:rsidR="00730054" w:rsidRPr="007B1D78">
        <w:t xml:space="preserve"> głównie</w:t>
      </w:r>
      <w:r w:rsidR="00D469A7" w:rsidRPr="007B1D78">
        <w:t>:</w:t>
      </w:r>
    </w:p>
    <w:p w:rsidR="0081049B" w:rsidRPr="0081049B" w:rsidRDefault="00730054" w:rsidP="0081049B">
      <w:pPr>
        <w:jc w:val="both"/>
      </w:pPr>
      <w:r w:rsidRPr="007B1D78">
        <w:t xml:space="preserve">1.  </w:t>
      </w:r>
      <w:r w:rsidR="0081049B" w:rsidRPr="0081049B">
        <w:t>Zaległoś</w:t>
      </w:r>
      <w:r w:rsidR="0081049B">
        <w:t>ci</w:t>
      </w:r>
      <w:r w:rsidR="0081049B" w:rsidRPr="0081049B">
        <w:t xml:space="preserve"> </w:t>
      </w:r>
      <w:r w:rsidR="0081049B">
        <w:t xml:space="preserve">na kwotę </w:t>
      </w:r>
      <w:r w:rsidR="0081049B" w:rsidRPr="0081049B">
        <w:t xml:space="preserve"> -</w:t>
      </w:r>
      <w:r w:rsidR="0081049B">
        <w:t xml:space="preserve"> </w:t>
      </w:r>
      <w:r w:rsidR="0081049B" w:rsidRPr="0081049B">
        <w:t xml:space="preserve">21.287,44 zł. </w:t>
      </w:r>
      <w:r w:rsidR="0081049B">
        <w:t>dotycz</w:t>
      </w:r>
      <w:r w:rsidR="00611FE4">
        <w:t xml:space="preserve">ą </w:t>
      </w:r>
      <w:r w:rsidR="0081049B">
        <w:t xml:space="preserve"> zaległości z tytułu wieczystego użytkowania terenu. Do dłużników   wysyłano na bieżąco wezwania do zapłaty, a w 2015 r. skierowano do Sądu 8 spraw na łączną wartość 6.768,64 zł.</w:t>
      </w:r>
      <w:r w:rsidR="0081049B" w:rsidRPr="0081049B">
        <w:t xml:space="preserve"> </w:t>
      </w:r>
    </w:p>
    <w:p w:rsidR="00530DB9" w:rsidRPr="000E77BB" w:rsidRDefault="00611FE4" w:rsidP="00530DB9">
      <w:pPr>
        <w:jc w:val="both"/>
        <w:rPr>
          <w:color w:val="FF0000"/>
        </w:rPr>
      </w:pPr>
      <w:r>
        <w:t xml:space="preserve">2. </w:t>
      </w:r>
      <w:r w:rsidR="00730054" w:rsidRPr="007B1D78">
        <w:t>Z</w:t>
      </w:r>
      <w:r w:rsidR="00D469A7" w:rsidRPr="007B1D78">
        <w:t xml:space="preserve">aległości z </w:t>
      </w:r>
      <w:r w:rsidR="00D469A7" w:rsidRPr="00D404A8">
        <w:t>tytułu najmu lokali użytkowych, mieszkalnych i garaży</w:t>
      </w:r>
      <w:r w:rsidR="00D404A8">
        <w:t xml:space="preserve"> oraz czynszu dzierżawnego od osób fizycznych</w:t>
      </w:r>
      <w:r w:rsidR="00D469A7" w:rsidRPr="00D404A8">
        <w:t xml:space="preserve"> – </w:t>
      </w:r>
      <w:r w:rsidR="00C65990" w:rsidRPr="00D404A8">
        <w:t>383</w:t>
      </w:r>
      <w:r w:rsidR="00D469A7" w:rsidRPr="00D404A8">
        <w:t>.</w:t>
      </w:r>
      <w:r w:rsidR="00C65990" w:rsidRPr="00D404A8">
        <w:t>584</w:t>
      </w:r>
      <w:r w:rsidR="00D469A7" w:rsidRPr="00D404A8">
        <w:t>,</w:t>
      </w:r>
      <w:r w:rsidR="00C65990" w:rsidRPr="00D404A8">
        <w:t>22</w:t>
      </w:r>
      <w:r w:rsidR="00D469A7" w:rsidRPr="00D404A8">
        <w:t xml:space="preserve"> zł.</w:t>
      </w:r>
      <w:r w:rsidR="00DA7F78" w:rsidRPr="007B1D78">
        <w:t xml:space="preserve"> </w:t>
      </w:r>
      <w:r w:rsidR="00D469A7" w:rsidRPr="007B1D78">
        <w:t xml:space="preserve">Do wszystkich osób zalegających </w:t>
      </w:r>
      <w:r w:rsidR="00B066E3" w:rsidRPr="007B1D78">
        <w:t>na bieżąco wys</w:t>
      </w:r>
      <w:r w:rsidR="005F67E1" w:rsidRPr="007B1D78">
        <w:t>y</w:t>
      </w:r>
      <w:r w:rsidR="00B066E3" w:rsidRPr="007B1D78">
        <w:t xml:space="preserve">łane są </w:t>
      </w:r>
      <w:r w:rsidR="00D469A7" w:rsidRPr="007B1D78">
        <w:t xml:space="preserve"> wezwania do </w:t>
      </w:r>
      <w:r w:rsidR="00D469A7" w:rsidRPr="00D404A8">
        <w:t>zapłaty</w:t>
      </w:r>
      <w:r w:rsidR="00B066E3" w:rsidRPr="00D404A8">
        <w:t xml:space="preserve"> oraz  </w:t>
      </w:r>
      <w:r w:rsidR="005F67E1" w:rsidRPr="00D404A8">
        <w:t xml:space="preserve">składane </w:t>
      </w:r>
      <w:r w:rsidR="00B066E3" w:rsidRPr="00D404A8">
        <w:t xml:space="preserve">są </w:t>
      </w:r>
      <w:r w:rsidR="005F67E1" w:rsidRPr="00D404A8">
        <w:t>do Sądu pozwy o zapłatę</w:t>
      </w:r>
      <w:r w:rsidR="00B066E3" w:rsidRPr="00D404A8">
        <w:t>. S</w:t>
      </w:r>
      <w:r w:rsidR="00D469A7" w:rsidRPr="00D404A8">
        <w:t>ądowym nakazem zapłaty objęte są zaległości dotyczące  4 lokali użytkowych</w:t>
      </w:r>
      <w:r w:rsidR="005401EC">
        <w:t xml:space="preserve">, </w:t>
      </w:r>
      <w:r w:rsidR="00D469A7" w:rsidRPr="00D404A8">
        <w:t>6</w:t>
      </w:r>
      <w:r w:rsidR="00D404A8" w:rsidRPr="00D404A8">
        <w:t>1</w:t>
      </w:r>
      <w:r w:rsidR="00D469A7" w:rsidRPr="00D404A8">
        <w:t xml:space="preserve">  lokali mieszkalnych</w:t>
      </w:r>
      <w:r w:rsidR="005401EC">
        <w:t xml:space="preserve"> i 4 czynszów dzierżawnych  od osób fizycznych.</w:t>
      </w:r>
      <w:r w:rsidR="00530DB9">
        <w:t xml:space="preserve"> </w:t>
      </w:r>
      <w:r w:rsidR="00530DB9" w:rsidRPr="00D404A8">
        <w:t>Dla 22 najemców rozłożono na raty należności czynszowe w łącznej kwocie głównej 55.279,65 zł</w:t>
      </w:r>
      <w:r w:rsidR="00530DB9">
        <w:t xml:space="preserve">. </w:t>
      </w:r>
    </w:p>
    <w:p w:rsidR="008F0E47" w:rsidRPr="00180A80" w:rsidRDefault="00B066E3" w:rsidP="009F67AE">
      <w:pPr>
        <w:jc w:val="both"/>
        <w:rPr>
          <w:color w:val="FF0000"/>
        </w:rPr>
      </w:pPr>
      <w:r w:rsidRPr="007B1D78">
        <w:t>W celu ułatwienia dłużnikom</w:t>
      </w:r>
      <w:r w:rsidR="00730054" w:rsidRPr="007B1D78">
        <w:t xml:space="preserve"> znajdującym się w trudnej sytuacji materialnej</w:t>
      </w:r>
      <w:r w:rsidR="00180A80">
        <w:t>,</w:t>
      </w:r>
      <w:r w:rsidRPr="007B1D78">
        <w:t xml:space="preserve"> </w:t>
      </w:r>
      <w:r w:rsidR="00730054" w:rsidRPr="007B1D78">
        <w:t>uregulowania</w:t>
      </w:r>
      <w:r w:rsidRPr="007B1D78">
        <w:t xml:space="preserve"> zadłużenia z tytułu najmu lokalu gminnego</w:t>
      </w:r>
      <w:r w:rsidR="00730054" w:rsidRPr="007B1D78">
        <w:t>,</w:t>
      </w:r>
      <w:r w:rsidRPr="007B1D78">
        <w:t xml:space="preserve"> Zarządzeniem Burmistrza Szczawna</w:t>
      </w:r>
      <w:r w:rsidR="00D42618">
        <w:t xml:space="preserve"> </w:t>
      </w:r>
      <w:r w:rsidRPr="007B1D78">
        <w:t xml:space="preserve">-Zdroju </w:t>
      </w:r>
      <w:r w:rsidR="00E1621D" w:rsidRPr="007B1D78">
        <w:br/>
      </w:r>
      <w:r w:rsidRPr="007B1D78">
        <w:t>Nr 55/2015 z dnia 1 czerwca 2015 r. wprowadzono możliwość uregulowania należności w formie świadczenia rzeczowego (pracy) na rzecz Uzdrowiskowej Gminy Miejskiej Szczawno-Zdrój</w:t>
      </w:r>
      <w:r w:rsidR="00E1621D" w:rsidRPr="007B1D78">
        <w:t>.</w:t>
      </w:r>
      <w:r w:rsidR="00180A80">
        <w:t xml:space="preserve"> </w:t>
      </w:r>
      <w:r w:rsidR="00180A80" w:rsidRPr="0029750F">
        <w:t>Z tej formy spłaty zadłużenia skorzystało</w:t>
      </w:r>
      <w:r w:rsidR="0029750F" w:rsidRPr="0029750F">
        <w:t xml:space="preserve"> 9  najemców lokali komunalnych.</w:t>
      </w:r>
    </w:p>
    <w:p w:rsidR="00730054" w:rsidRPr="007B1D78" w:rsidRDefault="00611FE4" w:rsidP="009F67AE">
      <w:pPr>
        <w:jc w:val="both"/>
      </w:pPr>
      <w:r>
        <w:t>3</w:t>
      </w:r>
      <w:r w:rsidR="00730054" w:rsidRPr="007B1D78">
        <w:t>.  Zaległości z tytułu  nabycia prawa własności do lokali mieszkalnych</w:t>
      </w:r>
      <w:r>
        <w:t xml:space="preserve"> i przekształcenia  prawa użytkowania wieczystego w prawo własności</w:t>
      </w:r>
      <w:r w:rsidR="00730054" w:rsidRPr="007B1D78">
        <w:t xml:space="preserve"> – 3</w:t>
      </w:r>
      <w:r w:rsidR="000E77BB">
        <w:t>4</w:t>
      </w:r>
      <w:r w:rsidR="002A2510">
        <w:t>9</w:t>
      </w:r>
      <w:r w:rsidR="00730054" w:rsidRPr="007B1D78">
        <w:t>.</w:t>
      </w:r>
      <w:r w:rsidR="002A2510">
        <w:t>935</w:t>
      </w:r>
      <w:r w:rsidR="00730054" w:rsidRPr="007B1D78">
        <w:t>,</w:t>
      </w:r>
      <w:r w:rsidR="000E77BB">
        <w:t>67</w:t>
      </w:r>
      <w:r w:rsidR="00730054" w:rsidRPr="007B1D78">
        <w:t xml:space="preserve"> zł., </w:t>
      </w:r>
      <w:r w:rsidR="009F67AE" w:rsidRPr="007B1D78">
        <w:br/>
      </w:r>
      <w:r w:rsidR="00730054" w:rsidRPr="003F39A2">
        <w:t>z cz</w:t>
      </w:r>
      <w:r w:rsidR="00CF1FAD" w:rsidRPr="003F39A2">
        <w:t>ego kwota 341.659,</w:t>
      </w:r>
      <w:r w:rsidR="003F39A2" w:rsidRPr="003F39A2">
        <w:t>99</w:t>
      </w:r>
      <w:r w:rsidR="00CF1FAD" w:rsidRPr="003F39A2">
        <w:t xml:space="preserve"> zł. dotycz</w:t>
      </w:r>
      <w:r w:rsidR="00180A80" w:rsidRPr="003F39A2">
        <w:t>y</w:t>
      </w:r>
      <w:r w:rsidR="00730054" w:rsidRPr="003F39A2">
        <w:t xml:space="preserve"> </w:t>
      </w:r>
      <w:r w:rsidR="00B107C6" w:rsidRPr="003F39A2">
        <w:t>zwrotu udzielonej bonifikaty z tytułu sprzeda</w:t>
      </w:r>
      <w:r w:rsidR="00CF1FAD" w:rsidRPr="003F39A2">
        <w:t>ży 3 lokali przed upływem 5 lat</w:t>
      </w:r>
      <w:r w:rsidR="00B107C6" w:rsidRPr="003F39A2">
        <w:t xml:space="preserve"> </w:t>
      </w:r>
      <w:r w:rsidR="00180A80" w:rsidRPr="003F39A2">
        <w:t>i została</w:t>
      </w:r>
      <w:r w:rsidR="00B107C6" w:rsidRPr="003F39A2">
        <w:t xml:space="preserve">  </w:t>
      </w:r>
      <w:r w:rsidR="00180A80" w:rsidRPr="003F39A2">
        <w:t>skierowana</w:t>
      </w:r>
      <w:r w:rsidR="00B107C6" w:rsidRPr="003F39A2">
        <w:t xml:space="preserve"> na drogę postępowania sądowego.</w:t>
      </w:r>
      <w:r w:rsidR="0072602F">
        <w:t xml:space="preserve"> Na pozostałe zaległości wysłano wezwania do zapłaty. Na drogę postępowania sądowego skierowano zaległoś</w:t>
      </w:r>
      <w:r w:rsidR="00F309EE">
        <w:t>ć ze sprzedaży ratalnej nieruchomości</w:t>
      </w:r>
      <w:r w:rsidR="0072602F">
        <w:t xml:space="preserve"> </w:t>
      </w:r>
      <w:r w:rsidR="00F309EE">
        <w:t>– kwota 4</w:t>
      </w:r>
      <w:r w:rsidR="00E22B70">
        <w:t>.</w:t>
      </w:r>
      <w:r w:rsidR="00F309EE">
        <w:t>400</w:t>
      </w:r>
      <w:r w:rsidR="00E22B70">
        <w:t>,00</w:t>
      </w:r>
      <w:r w:rsidR="00F309EE">
        <w:t xml:space="preserve"> zł. . </w:t>
      </w:r>
      <w:r w:rsidR="00730054" w:rsidRPr="007B1D78">
        <w:t xml:space="preserve"> </w:t>
      </w:r>
    </w:p>
    <w:p w:rsidR="003B5059" w:rsidRPr="00D42618" w:rsidRDefault="00611FE4" w:rsidP="00D42618">
      <w:pPr>
        <w:jc w:val="both"/>
      </w:pPr>
      <w:r>
        <w:t>4</w:t>
      </w:r>
      <w:r w:rsidR="00B107C6" w:rsidRPr="007B1D78">
        <w:t xml:space="preserve">.   </w:t>
      </w:r>
      <w:r w:rsidR="00CC4600" w:rsidRPr="007B1D78">
        <w:t xml:space="preserve">Odsetki  należne od </w:t>
      </w:r>
      <w:r w:rsidR="00E22B70">
        <w:t xml:space="preserve">zaległości  w rozdziale 70005  to </w:t>
      </w:r>
      <w:r w:rsidR="00CC4600" w:rsidRPr="007B1D78">
        <w:t xml:space="preserve"> kwota </w:t>
      </w:r>
      <w:r w:rsidR="000E77BB">
        <w:t>396.993,78</w:t>
      </w:r>
      <w:r w:rsidR="00CC4600" w:rsidRPr="007B1D78">
        <w:t xml:space="preserve"> zł. </w:t>
      </w:r>
    </w:p>
    <w:p w:rsidR="00D42618" w:rsidRDefault="00D42618" w:rsidP="008F0E47">
      <w:pPr>
        <w:pStyle w:val="NormalnyWeb"/>
        <w:spacing w:before="0" w:beforeAutospacing="0" w:line="240" w:lineRule="auto"/>
        <w:rPr>
          <w:b/>
          <w:color w:val="auto"/>
        </w:rPr>
      </w:pPr>
    </w:p>
    <w:p w:rsidR="008F0E47" w:rsidRPr="00460903" w:rsidRDefault="008F0E47" w:rsidP="008F0E47">
      <w:pPr>
        <w:pStyle w:val="NormalnyWeb"/>
        <w:spacing w:before="0" w:beforeAutospacing="0" w:line="240" w:lineRule="auto"/>
        <w:rPr>
          <w:b/>
          <w:color w:val="auto"/>
        </w:rPr>
      </w:pPr>
      <w:r w:rsidRPr="00460903">
        <w:rPr>
          <w:b/>
          <w:color w:val="auto"/>
        </w:rPr>
        <w:t>DZIAŁ 710 –  DZIAŁALNOŚĆ USŁUGOWA </w:t>
      </w:r>
      <w:r w:rsidR="0072127C" w:rsidRPr="00460903">
        <w:rPr>
          <w:b/>
          <w:color w:val="auto"/>
        </w:rPr>
        <w:t xml:space="preserve"> </w:t>
      </w:r>
    </w:p>
    <w:p w:rsidR="008F0E47" w:rsidRPr="00A840D6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                     </w:t>
      </w:r>
      <w:r>
        <w:rPr>
          <w:b/>
          <w:i/>
        </w:rPr>
        <w:t xml:space="preserve">      </w:t>
      </w:r>
      <w:r w:rsidR="00A7785C">
        <w:rPr>
          <w:b/>
          <w:i/>
        </w:rPr>
        <w:t>160.0</w:t>
      </w:r>
      <w:r>
        <w:rPr>
          <w:b/>
          <w:i/>
        </w:rPr>
        <w:t>00</w:t>
      </w:r>
      <w:r w:rsidRPr="00A840D6">
        <w:rPr>
          <w:b/>
          <w:i/>
        </w:rPr>
        <w:t>,00</w:t>
      </w:r>
      <w:r>
        <w:rPr>
          <w:b/>
          <w:i/>
        </w:rPr>
        <w:t> zł</w:t>
      </w:r>
    </w:p>
    <w:p w:rsidR="008F0E47" w:rsidRPr="00A840D6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          </w:t>
      </w:r>
      <w:r>
        <w:rPr>
          <w:b/>
          <w:i/>
        </w:rPr>
        <w:t xml:space="preserve">                         </w:t>
      </w:r>
      <w:r w:rsidR="00E1621D">
        <w:rPr>
          <w:b/>
          <w:i/>
        </w:rPr>
        <w:t xml:space="preserve"> </w:t>
      </w:r>
      <w:r w:rsidR="00C24FBB">
        <w:rPr>
          <w:b/>
          <w:i/>
        </w:rPr>
        <w:t>149</w:t>
      </w:r>
      <w:r>
        <w:rPr>
          <w:b/>
          <w:i/>
        </w:rPr>
        <w:t>.</w:t>
      </w:r>
      <w:r w:rsidR="00C24FBB">
        <w:rPr>
          <w:b/>
          <w:i/>
        </w:rPr>
        <w:t>979</w:t>
      </w:r>
      <w:r>
        <w:rPr>
          <w:b/>
          <w:i/>
        </w:rPr>
        <w:t>,</w:t>
      </w:r>
      <w:r w:rsidR="00C24FBB">
        <w:rPr>
          <w:b/>
          <w:i/>
        </w:rPr>
        <w:t>1</w:t>
      </w:r>
      <w:r w:rsidR="00A7785C">
        <w:rPr>
          <w:b/>
          <w:i/>
        </w:rPr>
        <w:t>0</w:t>
      </w:r>
      <w:r>
        <w:rPr>
          <w:b/>
          <w:i/>
        </w:rPr>
        <w:t> zł</w:t>
      </w:r>
    </w:p>
    <w:p w:rsidR="008F0E47" w:rsidRPr="00D42618" w:rsidRDefault="008F0E47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</w:t>
      </w:r>
      <w:r>
        <w:rPr>
          <w:b/>
          <w:i/>
        </w:rPr>
        <w:t xml:space="preserve">                         </w:t>
      </w:r>
      <w:r w:rsidR="00C24FBB">
        <w:rPr>
          <w:b/>
          <w:i/>
        </w:rPr>
        <w:t>93</w:t>
      </w:r>
      <w:r>
        <w:rPr>
          <w:b/>
          <w:i/>
        </w:rPr>
        <w:t>,</w:t>
      </w:r>
      <w:r w:rsidR="00C24FBB">
        <w:rPr>
          <w:b/>
          <w:i/>
        </w:rPr>
        <w:t>74</w:t>
      </w:r>
    </w:p>
    <w:p w:rsidR="006460FA" w:rsidRDefault="008F0E47" w:rsidP="00D42618">
      <w:pPr>
        <w:jc w:val="both"/>
      </w:pPr>
      <w:r>
        <w:t>Na wyko</w:t>
      </w:r>
      <w:r w:rsidR="00A7785C">
        <w:t>nanie dochodów w 2015</w:t>
      </w:r>
      <w:r w:rsidR="00E22B70">
        <w:t xml:space="preserve"> roku w tym </w:t>
      </w:r>
      <w:r>
        <w:t xml:space="preserve">dziale </w:t>
      </w:r>
      <w:r w:rsidR="00A7785C">
        <w:t xml:space="preserve">składają się </w:t>
      </w:r>
      <w:r w:rsidR="00B37EE0">
        <w:t xml:space="preserve">wpływy </w:t>
      </w:r>
      <w:r w:rsidR="009F67AE">
        <w:br/>
      </w:r>
      <w:r w:rsidR="00B37EE0">
        <w:t>z tytułu opłat cmentarnych</w:t>
      </w:r>
      <w:r w:rsidR="00A7785C">
        <w:t xml:space="preserve"> za usługi cmentarza komunalnego.</w:t>
      </w:r>
      <w:r w:rsidR="00894E6A">
        <w:t xml:space="preserve">                   </w:t>
      </w:r>
    </w:p>
    <w:p w:rsidR="00D42618" w:rsidRPr="00D42618" w:rsidRDefault="00D42618" w:rsidP="00D42618">
      <w:pPr>
        <w:jc w:val="both"/>
      </w:pPr>
    </w:p>
    <w:p w:rsidR="00D42618" w:rsidRDefault="00D42618" w:rsidP="00B37EE0">
      <w:pPr>
        <w:pStyle w:val="NormalnyWeb"/>
        <w:spacing w:before="0" w:beforeAutospacing="0" w:line="240" w:lineRule="auto"/>
        <w:rPr>
          <w:b/>
        </w:rPr>
      </w:pPr>
    </w:p>
    <w:p w:rsidR="00B37EE0" w:rsidRDefault="00B37EE0" w:rsidP="00B37EE0">
      <w:pPr>
        <w:pStyle w:val="NormalnyWeb"/>
        <w:spacing w:before="0" w:beforeAutospacing="0" w:line="240" w:lineRule="auto"/>
        <w:rPr>
          <w:b/>
        </w:rPr>
      </w:pPr>
      <w:r>
        <w:rPr>
          <w:b/>
        </w:rPr>
        <w:lastRenderedPageBreak/>
        <w:t>DZIAŁ 750 –  ADMINISTRACJA PUBLICZNA </w:t>
      </w:r>
    </w:p>
    <w:p w:rsidR="00B37EE0" w:rsidRPr="00A840D6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</w:t>
      </w:r>
      <w:r>
        <w:rPr>
          <w:b/>
          <w:i/>
        </w:rPr>
        <w:t xml:space="preserve">                          </w:t>
      </w:r>
      <w:r w:rsidR="00C24FBB">
        <w:rPr>
          <w:b/>
          <w:i/>
        </w:rPr>
        <w:t>222</w:t>
      </w:r>
      <w:r>
        <w:rPr>
          <w:b/>
          <w:i/>
        </w:rPr>
        <w:t>.</w:t>
      </w:r>
      <w:r w:rsidR="00C24FBB">
        <w:rPr>
          <w:b/>
          <w:i/>
        </w:rPr>
        <w:t>720</w:t>
      </w:r>
      <w:r w:rsidRPr="00A840D6">
        <w:rPr>
          <w:b/>
          <w:i/>
        </w:rPr>
        <w:t>,</w:t>
      </w:r>
      <w:r w:rsidR="00C24FBB">
        <w:rPr>
          <w:b/>
          <w:i/>
        </w:rPr>
        <w:t>39</w:t>
      </w:r>
      <w:r>
        <w:rPr>
          <w:b/>
          <w:i/>
        </w:rPr>
        <w:t> zł</w:t>
      </w:r>
    </w:p>
    <w:p w:rsidR="00B37EE0" w:rsidRPr="00A840D6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            </w:t>
      </w:r>
      <w:r w:rsidR="00E1621D">
        <w:rPr>
          <w:b/>
          <w:i/>
        </w:rPr>
        <w:t xml:space="preserve">                       </w:t>
      </w:r>
      <w:r w:rsidR="00C24FBB">
        <w:rPr>
          <w:b/>
          <w:i/>
        </w:rPr>
        <w:t>23</w:t>
      </w:r>
      <w:r w:rsidR="00F8148E">
        <w:rPr>
          <w:b/>
          <w:i/>
        </w:rPr>
        <w:t>4</w:t>
      </w:r>
      <w:r>
        <w:rPr>
          <w:b/>
          <w:i/>
        </w:rPr>
        <w:t>.</w:t>
      </w:r>
      <w:r w:rsidR="00C24FBB">
        <w:rPr>
          <w:b/>
          <w:i/>
        </w:rPr>
        <w:t>451</w:t>
      </w:r>
      <w:r>
        <w:rPr>
          <w:b/>
          <w:i/>
        </w:rPr>
        <w:t>,</w:t>
      </w:r>
      <w:r w:rsidR="00C24FBB">
        <w:rPr>
          <w:b/>
          <w:i/>
        </w:rPr>
        <w:t>0</w:t>
      </w:r>
      <w:r w:rsidR="00F8148E">
        <w:rPr>
          <w:b/>
          <w:i/>
        </w:rPr>
        <w:t>0</w:t>
      </w:r>
      <w:r>
        <w:rPr>
          <w:b/>
          <w:i/>
        </w:rPr>
        <w:t> zł</w:t>
      </w:r>
    </w:p>
    <w:p w:rsidR="00B37EE0" w:rsidRPr="00D42618" w:rsidRDefault="00B37EE0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</w:t>
      </w:r>
      <w:r>
        <w:rPr>
          <w:b/>
          <w:i/>
        </w:rPr>
        <w:t xml:space="preserve">                          </w:t>
      </w:r>
      <w:r w:rsidR="00C24FBB">
        <w:rPr>
          <w:b/>
          <w:i/>
        </w:rPr>
        <w:t>105</w:t>
      </w:r>
      <w:r>
        <w:rPr>
          <w:b/>
          <w:i/>
        </w:rPr>
        <w:t>,</w:t>
      </w:r>
      <w:r w:rsidR="00C24FBB">
        <w:rPr>
          <w:b/>
          <w:i/>
        </w:rPr>
        <w:t>27</w:t>
      </w:r>
    </w:p>
    <w:p w:rsidR="008F0E47" w:rsidRPr="00721BEF" w:rsidRDefault="00B37EE0" w:rsidP="009F67AE">
      <w:pPr>
        <w:pStyle w:val="Akapitzlist"/>
        <w:ind w:left="0"/>
        <w:jc w:val="both"/>
      </w:pPr>
      <w:r w:rsidRPr="00721BEF">
        <w:t xml:space="preserve">Zrealizowane w ramach </w:t>
      </w:r>
      <w:r w:rsidR="00DA329F" w:rsidRPr="00721BEF">
        <w:t xml:space="preserve">tego działu </w:t>
      </w:r>
      <w:r w:rsidRPr="00721BEF">
        <w:t xml:space="preserve"> dochody w 201</w:t>
      </w:r>
      <w:r w:rsidR="00F8148E" w:rsidRPr="00721BEF">
        <w:t>5</w:t>
      </w:r>
      <w:r w:rsidRPr="00721BEF">
        <w:t xml:space="preserve"> roku dotyczą:</w:t>
      </w:r>
    </w:p>
    <w:p w:rsidR="00B37EE0" w:rsidRPr="00721BEF" w:rsidRDefault="00DA329F" w:rsidP="009F67AE">
      <w:pPr>
        <w:jc w:val="both"/>
        <w:rPr>
          <w:b/>
        </w:rPr>
      </w:pPr>
      <w:r w:rsidRPr="00721BEF">
        <w:t xml:space="preserve">- planowo przekazanej </w:t>
      </w:r>
      <w:r w:rsidR="00B37EE0" w:rsidRPr="00721BEF">
        <w:t>dotacji na realizację przez gminę zadań bieżących z zakresu administracji rządowej przekazanej przez Dolnośląski Urząd Wojewódzki</w:t>
      </w:r>
      <w:r w:rsidRPr="00721BEF">
        <w:t xml:space="preserve">    </w:t>
      </w:r>
      <w:r w:rsidR="00B37EE0" w:rsidRPr="00721BEF">
        <w:t xml:space="preserve"> -     </w:t>
      </w:r>
      <w:r w:rsidR="00880FDA" w:rsidRPr="00721BEF">
        <w:t>99</w:t>
      </w:r>
      <w:r w:rsidR="00B37EE0" w:rsidRPr="00721BEF">
        <w:t>.</w:t>
      </w:r>
      <w:r w:rsidR="00880FDA" w:rsidRPr="00721BEF">
        <w:t>437</w:t>
      </w:r>
      <w:r w:rsidR="00B37EE0" w:rsidRPr="00721BEF">
        <w:t>,00 zł,</w:t>
      </w:r>
    </w:p>
    <w:p w:rsidR="002F135B" w:rsidRPr="00721BEF" w:rsidRDefault="00DA329F" w:rsidP="009F67AE">
      <w:pPr>
        <w:pStyle w:val="Tekstpodstawowy"/>
        <w:spacing w:line="240" w:lineRule="auto"/>
        <w:rPr>
          <w:b/>
        </w:rPr>
      </w:pPr>
      <w:r w:rsidRPr="00721BEF">
        <w:t xml:space="preserve">- </w:t>
      </w:r>
      <w:r w:rsidR="002F135B" w:rsidRPr="00721BEF">
        <w:t xml:space="preserve">dochodów za udostępnianie danych osobowych, które w wysokości 5 % należne są gminie </w:t>
      </w:r>
      <w:r w:rsidR="00880FDA" w:rsidRPr="00721BEF">
        <w:t>65</w:t>
      </w:r>
      <w:r w:rsidRPr="00721BEF">
        <w:t>,1</w:t>
      </w:r>
      <w:r w:rsidR="00880FDA" w:rsidRPr="00721BEF">
        <w:t>0</w:t>
      </w:r>
      <w:r w:rsidRPr="00721BEF">
        <w:t xml:space="preserve"> zł.</w:t>
      </w:r>
      <w:r w:rsidR="002F135B" w:rsidRPr="00721BEF">
        <w:t xml:space="preserve">          </w:t>
      </w:r>
    </w:p>
    <w:p w:rsidR="00DE019C" w:rsidRPr="00DB4070" w:rsidRDefault="00DA329F" w:rsidP="009F67AE">
      <w:pPr>
        <w:pStyle w:val="Akapitzlist"/>
        <w:ind w:left="0"/>
        <w:jc w:val="both"/>
      </w:pPr>
      <w:r w:rsidRPr="00DB4070">
        <w:rPr>
          <w:b/>
        </w:rPr>
        <w:t xml:space="preserve">- </w:t>
      </w:r>
      <w:r w:rsidRPr="00DB4070">
        <w:t>dochodów bieżących,</w:t>
      </w:r>
      <w:r w:rsidR="002F135B" w:rsidRPr="00DB4070">
        <w:t xml:space="preserve"> </w:t>
      </w:r>
      <w:r w:rsidR="00DE019C" w:rsidRPr="00DB4070">
        <w:t xml:space="preserve">które obejmowały: </w:t>
      </w:r>
      <w:r w:rsidR="00317A3E" w:rsidRPr="00DB4070">
        <w:t>grzywny i mandaty</w:t>
      </w:r>
      <w:r w:rsidR="0005065B" w:rsidRPr="00DB4070">
        <w:t>,</w:t>
      </w:r>
      <w:r w:rsidR="00317A3E" w:rsidRPr="00DB4070">
        <w:t xml:space="preserve"> opłaty za zezwolenia na reklamy, z tytułu zwrotu środków na zamkniętym rachunku bankowym,</w:t>
      </w:r>
      <w:r w:rsidR="00C30E30" w:rsidRPr="00DB4070">
        <w:t xml:space="preserve"> </w:t>
      </w:r>
      <w:r w:rsidR="00317A3E" w:rsidRPr="00DB4070">
        <w:t>za usługi ceremonialne USC</w:t>
      </w:r>
      <w:r w:rsidR="00530DB9" w:rsidRPr="00DB4070">
        <w:t xml:space="preserve"> oraz </w:t>
      </w:r>
      <w:r w:rsidR="00DB4070" w:rsidRPr="00DB4070">
        <w:t>zatrzymane</w:t>
      </w:r>
      <w:r w:rsidR="00DB4070">
        <w:t>go</w:t>
      </w:r>
      <w:r w:rsidR="00DB4070" w:rsidRPr="00DB4070">
        <w:t xml:space="preserve"> </w:t>
      </w:r>
      <w:r w:rsidR="0005065B" w:rsidRPr="00DB4070">
        <w:t xml:space="preserve">wadium </w:t>
      </w:r>
      <w:r w:rsidR="00DB4070">
        <w:t xml:space="preserve">wniesionego w postępowaniu </w:t>
      </w:r>
      <w:r w:rsidR="0005065B" w:rsidRPr="00DB4070">
        <w:t xml:space="preserve"> </w:t>
      </w:r>
      <w:r w:rsidR="00DB4070">
        <w:t>pn. Budowa obiektu lekkoatletycznego przy ul. Słonecznej w Szczawnie –Zdroju w ramach programu „D</w:t>
      </w:r>
      <w:r w:rsidR="00884D44">
        <w:t>olny Śląsk dla Królowej Sportu” – łącznie 112.715,51 zł.</w:t>
      </w:r>
    </w:p>
    <w:p w:rsidR="00780140" w:rsidRPr="00D95F03" w:rsidRDefault="00DA329F" w:rsidP="009F67AE">
      <w:pPr>
        <w:suppressAutoHyphens w:val="0"/>
        <w:spacing w:after="200" w:line="276" w:lineRule="auto"/>
        <w:jc w:val="both"/>
      </w:pPr>
      <w:r w:rsidRPr="00D95F03">
        <w:t>- zrealizowanych dochodów majątkowych w wysokości</w:t>
      </w:r>
      <w:r w:rsidR="00264662" w:rsidRPr="00D95F03">
        <w:t xml:space="preserve"> 22.219,66 zł. z tytułu zwrotu wydatków  poniesionych w 2014 r. na wyprzedzające finansowanie projektów „Telebimy” </w:t>
      </w:r>
    </w:p>
    <w:p w:rsidR="006460FA" w:rsidRDefault="00261B27" w:rsidP="00D42618">
      <w:pPr>
        <w:suppressAutoHyphens w:val="0"/>
        <w:spacing w:after="200" w:line="276" w:lineRule="auto"/>
        <w:jc w:val="both"/>
      </w:pPr>
      <w:r w:rsidRPr="00261B27">
        <w:t>Zaległości w tym dziale to kwota  19.651,36 zł. i dotyczy</w:t>
      </w:r>
      <w:r>
        <w:t xml:space="preserve"> grzywien od rodziców za nie posyłanie dzieci do szkoły – 5.100,00 zł., oraz zaległości z tytułu opłaty za reklamę  - 14.551,36 zł</w:t>
      </w:r>
      <w:r w:rsidRPr="00261B27">
        <w:t xml:space="preserve">. </w:t>
      </w:r>
      <w:r w:rsidR="00065C7F" w:rsidRPr="00261B27">
        <w:t xml:space="preserve">Na zaległość z tytułu opłaty za reklamę wystawiono </w:t>
      </w:r>
      <w:r w:rsidRPr="00261B27">
        <w:t>21</w:t>
      </w:r>
      <w:r w:rsidR="00065C7F" w:rsidRPr="00261B27">
        <w:t xml:space="preserve"> wezwań do zapłaty, s</w:t>
      </w:r>
      <w:r w:rsidR="001C1A09">
        <w:t>kierowano wnioski na drogę postę</w:t>
      </w:r>
      <w:r w:rsidR="00065C7F" w:rsidRPr="00261B27">
        <w:t>powania sądowego na kwotę 8.207,40 zł.</w:t>
      </w:r>
      <w:r w:rsidR="003C783F">
        <w:t>, natomiast na zaległość z tytułu nie</w:t>
      </w:r>
      <w:r w:rsidR="001C1A09">
        <w:t xml:space="preserve"> </w:t>
      </w:r>
      <w:r w:rsidR="003C783F">
        <w:t xml:space="preserve">posyłania dzieci do szkoły wystawiono tytuły wykonawcze, które skierowano do Urzędu Skarbowego w celu wszczęcia egzekucji administracyjnych. </w:t>
      </w:r>
    </w:p>
    <w:p w:rsidR="00D42618" w:rsidRPr="00D42618" w:rsidRDefault="00D42618" w:rsidP="00D42618">
      <w:pPr>
        <w:suppressAutoHyphens w:val="0"/>
        <w:spacing w:after="200" w:line="276" w:lineRule="auto"/>
        <w:jc w:val="both"/>
      </w:pPr>
    </w:p>
    <w:p w:rsidR="00DE019C" w:rsidRPr="00FA7617" w:rsidRDefault="00DE019C" w:rsidP="00BA5302">
      <w:pPr>
        <w:suppressAutoHyphens w:val="0"/>
        <w:spacing w:after="200" w:line="276" w:lineRule="auto"/>
        <w:rPr>
          <w:b/>
          <w:color w:val="000000"/>
          <w:kern w:val="0"/>
          <w:lang w:eastAsia="pl-PL"/>
        </w:rPr>
      </w:pPr>
      <w:r>
        <w:rPr>
          <w:b/>
        </w:rPr>
        <w:t xml:space="preserve">DZIAŁ 751 –  </w:t>
      </w:r>
      <w:r w:rsidRPr="00F379F0">
        <w:rPr>
          <w:b/>
        </w:rPr>
        <w:t>URZĘDY NACZELNYCH ORGANÓ</w:t>
      </w:r>
      <w:r>
        <w:rPr>
          <w:b/>
        </w:rPr>
        <w:t>W </w:t>
      </w:r>
      <w:r w:rsidRPr="00F379F0">
        <w:rPr>
          <w:b/>
        </w:rPr>
        <w:t>WŁADZY PAŃSTWOWEJ, KONTROL</w:t>
      </w:r>
      <w:r>
        <w:rPr>
          <w:b/>
        </w:rPr>
        <w:t>I I </w:t>
      </w:r>
      <w:r w:rsidRPr="00F379F0">
        <w:rPr>
          <w:b/>
        </w:rPr>
        <w:t>OCHRONY PRAWA</w:t>
      </w:r>
      <w:r w:rsidR="0017318C">
        <w:rPr>
          <w:b/>
        </w:rPr>
        <w:t xml:space="preserve"> ORAZ SĄDOWNICTWA</w:t>
      </w:r>
    </w:p>
    <w:p w:rsidR="00DE019C" w:rsidRPr="00A840D6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                           </w:t>
      </w:r>
      <w:r w:rsidR="00FF39F6">
        <w:rPr>
          <w:b/>
          <w:i/>
        </w:rPr>
        <w:t xml:space="preserve">48.143,00 </w:t>
      </w:r>
      <w:r>
        <w:rPr>
          <w:b/>
          <w:i/>
        </w:rPr>
        <w:t>zł</w:t>
      </w:r>
    </w:p>
    <w:p w:rsidR="00DE019C" w:rsidRPr="00A840D6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            </w:t>
      </w:r>
      <w:r w:rsidR="00E1621D">
        <w:rPr>
          <w:b/>
          <w:i/>
        </w:rPr>
        <w:t xml:space="preserve">                        </w:t>
      </w:r>
      <w:r w:rsidR="00FF39F6">
        <w:rPr>
          <w:b/>
          <w:i/>
        </w:rPr>
        <w:t>47</w:t>
      </w:r>
      <w:r w:rsidR="00FF39F6" w:rsidRPr="00A840D6">
        <w:rPr>
          <w:b/>
          <w:i/>
        </w:rPr>
        <w:t>.</w:t>
      </w:r>
      <w:r w:rsidR="00FF39F6">
        <w:rPr>
          <w:b/>
          <w:i/>
        </w:rPr>
        <w:t>518</w:t>
      </w:r>
      <w:r w:rsidR="00FF39F6" w:rsidRPr="00A840D6">
        <w:rPr>
          <w:b/>
          <w:i/>
        </w:rPr>
        <w:t>,</w:t>
      </w:r>
      <w:r w:rsidR="00FF39F6">
        <w:rPr>
          <w:b/>
          <w:i/>
        </w:rPr>
        <w:t>98 zł</w:t>
      </w:r>
    </w:p>
    <w:p w:rsidR="00DE019C" w:rsidRPr="00D42618" w:rsidRDefault="00DE019C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 </w:t>
      </w:r>
      <w:r w:rsidR="00A10AED">
        <w:rPr>
          <w:b/>
          <w:i/>
        </w:rPr>
        <w:t xml:space="preserve">                         9</w:t>
      </w:r>
      <w:r w:rsidR="00CC07A0">
        <w:rPr>
          <w:b/>
          <w:i/>
        </w:rPr>
        <w:t>8</w:t>
      </w:r>
      <w:r w:rsidR="00A10AED">
        <w:rPr>
          <w:b/>
          <w:i/>
        </w:rPr>
        <w:t>,</w:t>
      </w:r>
      <w:r w:rsidR="00CC07A0">
        <w:rPr>
          <w:b/>
          <w:i/>
        </w:rPr>
        <w:t>7</w:t>
      </w:r>
      <w:r w:rsidR="00264662">
        <w:rPr>
          <w:b/>
          <w:i/>
        </w:rPr>
        <w:t>0</w:t>
      </w:r>
    </w:p>
    <w:p w:rsidR="003B5059" w:rsidRDefault="00A039F5" w:rsidP="00D42618">
      <w:pPr>
        <w:pStyle w:val="Akapitzlist"/>
        <w:ind w:left="0"/>
        <w:jc w:val="both"/>
      </w:pPr>
      <w:r>
        <w:t xml:space="preserve">Dochody tego działu to dotacje celowe z budżetu państwa na </w:t>
      </w:r>
      <w:r w:rsidR="002A6CE5">
        <w:t>wydatki związane z </w:t>
      </w:r>
      <w:r w:rsidR="00202EA1">
        <w:t>prowadzeniem i a</w:t>
      </w:r>
      <w:r>
        <w:t>ktualizacją rejestru  wyborców oraz na przygotowanie i przeprowadzenie  wyborów</w:t>
      </w:r>
      <w:r w:rsidR="0017318C">
        <w:t xml:space="preserve"> </w:t>
      </w:r>
      <w:r>
        <w:t>Prezydenta Rzecz</w:t>
      </w:r>
      <w:r w:rsidR="0017318C">
        <w:t>y</w:t>
      </w:r>
      <w:r>
        <w:t>pospolitej Polskiej</w:t>
      </w:r>
      <w:r w:rsidR="0017318C">
        <w:t>, wyborów do</w:t>
      </w:r>
      <w:r w:rsidR="0017318C" w:rsidRPr="0017318C">
        <w:t xml:space="preserve"> </w:t>
      </w:r>
      <w:r w:rsidR="0017318C">
        <w:t xml:space="preserve"> Sejmu i Senatu</w:t>
      </w:r>
      <w:r w:rsidR="00852346">
        <w:t xml:space="preserve"> oraz </w:t>
      </w:r>
      <w:r w:rsidR="00924079">
        <w:t>referendum</w:t>
      </w:r>
      <w:r>
        <w:t xml:space="preserve">. Dotacje </w:t>
      </w:r>
      <w:r w:rsidR="00924079">
        <w:t xml:space="preserve">były </w:t>
      </w:r>
      <w:r>
        <w:t>przekazywane zgodnie z planem.</w:t>
      </w:r>
    </w:p>
    <w:p w:rsidR="00D42618" w:rsidRPr="00D42618" w:rsidRDefault="00D42618" w:rsidP="00D42618">
      <w:pPr>
        <w:pStyle w:val="Akapitzlist"/>
        <w:ind w:left="0"/>
        <w:jc w:val="both"/>
      </w:pPr>
    </w:p>
    <w:p w:rsidR="00D42618" w:rsidRDefault="00A10AED" w:rsidP="00A10AED">
      <w:pPr>
        <w:pStyle w:val="NormalnyWeb"/>
        <w:spacing w:after="0" w:afterAutospacing="0" w:line="240" w:lineRule="auto"/>
        <w:rPr>
          <w:b/>
        </w:rPr>
      </w:pPr>
      <w:r>
        <w:rPr>
          <w:b/>
        </w:rPr>
        <w:t>DZIAŁ 752 –  OBRONA NARODOWA</w:t>
      </w:r>
    </w:p>
    <w:p w:rsidR="00D42618" w:rsidRPr="006460FA" w:rsidRDefault="00D42618" w:rsidP="00A10AED">
      <w:pPr>
        <w:pStyle w:val="NormalnyWeb"/>
        <w:spacing w:after="0" w:afterAutospacing="0" w:line="240" w:lineRule="auto"/>
        <w:rPr>
          <w:b/>
        </w:rPr>
      </w:pPr>
    </w:p>
    <w:p w:rsidR="00A10AED" w:rsidRPr="00A840D6" w:rsidRDefault="00A10AED" w:rsidP="00A10AE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>Plan po zmianach                                                                                                           200,00</w:t>
      </w:r>
      <w:r>
        <w:rPr>
          <w:b/>
          <w:i/>
        </w:rPr>
        <w:t> zł</w:t>
      </w:r>
    </w:p>
    <w:p w:rsidR="00A10AED" w:rsidRPr="00A840D6" w:rsidRDefault="00A10AED" w:rsidP="00A10AE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 xml:space="preserve">Wykonanie                                                                                           </w:t>
      </w:r>
      <w:r>
        <w:rPr>
          <w:b/>
          <w:i/>
        </w:rPr>
        <w:t xml:space="preserve">                           200</w:t>
      </w:r>
      <w:r w:rsidRPr="00A840D6">
        <w:rPr>
          <w:b/>
          <w:i/>
        </w:rPr>
        <w:t>,00</w:t>
      </w:r>
      <w:r>
        <w:rPr>
          <w:b/>
          <w:i/>
        </w:rPr>
        <w:t> zł</w:t>
      </w:r>
    </w:p>
    <w:p w:rsidR="00A039F5" w:rsidRPr="00D42618" w:rsidRDefault="00A10AED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       </w:t>
      </w:r>
      <w:r w:rsidR="00325006">
        <w:rPr>
          <w:b/>
          <w:i/>
        </w:rPr>
        <w:t xml:space="preserve">          </w:t>
      </w:r>
      <w:r w:rsidR="00E1621D">
        <w:rPr>
          <w:b/>
          <w:i/>
        </w:rPr>
        <w:t xml:space="preserve">      </w:t>
      </w:r>
      <w:r>
        <w:rPr>
          <w:b/>
          <w:i/>
        </w:rPr>
        <w:t>100</w:t>
      </w:r>
      <w:r w:rsidRPr="00A840D6">
        <w:rPr>
          <w:b/>
          <w:i/>
        </w:rPr>
        <w:t>,0</w:t>
      </w:r>
      <w:r w:rsidR="00325006">
        <w:rPr>
          <w:b/>
          <w:i/>
        </w:rPr>
        <w:t>0</w:t>
      </w:r>
    </w:p>
    <w:p w:rsidR="00FA7617" w:rsidRDefault="00A039F5" w:rsidP="00D42618">
      <w:pPr>
        <w:pStyle w:val="Tekstpodstawowy"/>
        <w:spacing w:line="240" w:lineRule="auto"/>
      </w:pPr>
      <w:r>
        <w:t xml:space="preserve">Dochody w tym </w:t>
      </w:r>
      <w:r w:rsidR="00A75AEC">
        <w:t xml:space="preserve">dziale dotyczą dotacji z </w:t>
      </w:r>
      <w:r w:rsidR="00202EA1">
        <w:t>Dolnośląski</w:t>
      </w:r>
      <w:r w:rsidR="00A75AEC">
        <w:t>ego Urzędu</w:t>
      </w:r>
      <w:r w:rsidR="00202EA1">
        <w:t xml:space="preserve"> Wojewódzki</w:t>
      </w:r>
      <w:r w:rsidR="00A75AEC">
        <w:t>ego</w:t>
      </w:r>
      <w:r w:rsidR="00202EA1">
        <w:t xml:space="preserve"> na zadania </w:t>
      </w:r>
      <w:r w:rsidR="009F67AE">
        <w:br/>
      </w:r>
      <w:r w:rsidR="00202EA1">
        <w:t>z zakresu obrony narodowej</w:t>
      </w:r>
      <w:r w:rsidR="00C916F4">
        <w:t xml:space="preserve">, którą </w:t>
      </w:r>
      <w:r w:rsidR="00A75AEC">
        <w:t xml:space="preserve"> Gmina</w:t>
      </w:r>
      <w:r w:rsidR="00202EA1">
        <w:t xml:space="preserve"> </w:t>
      </w:r>
      <w:r>
        <w:t>Szczawno-Zdrój otrzymała w 2015</w:t>
      </w:r>
      <w:r w:rsidR="00C916F4">
        <w:t xml:space="preserve"> r.</w:t>
      </w:r>
      <w:r w:rsidR="0015566F">
        <w:t xml:space="preserve"> </w:t>
      </w:r>
      <w:r w:rsidR="009F67AE">
        <w:br/>
      </w:r>
      <w:r w:rsidR="00C916F4">
        <w:t xml:space="preserve">w </w:t>
      </w:r>
      <w:r w:rsidR="00202EA1">
        <w:t>pełn</w:t>
      </w:r>
      <w:r w:rsidR="00C916F4">
        <w:t xml:space="preserve">ej zaplanowanej </w:t>
      </w:r>
      <w:r w:rsidR="00A75AEC">
        <w:t xml:space="preserve"> </w:t>
      </w:r>
      <w:r w:rsidR="00202EA1">
        <w:t>kwo</w:t>
      </w:r>
      <w:r w:rsidR="00C916F4">
        <w:t>cie</w:t>
      </w:r>
      <w:r w:rsidR="00D42618">
        <w:t xml:space="preserve"> dotacji celowej,  tj. 200 zł.</w:t>
      </w:r>
    </w:p>
    <w:p w:rsidR="00D42618" w:rsidRPr="00D42618" w:rsidRDefault="00D42618" w:rsidP="00D42618">
      <w:pPr>
        <w:pStyle w:val="Tekstpodstawowy"/>
        <w:spacing w:line="240" w:lineRule="auto"/>
      </w:pPr>
    </w:p>
    <w:p w:rsidR="00A75AEC" w:rsidRPr="00FA7617" w:rsidRDefault="00A75AEC" w:rsidP="00C21DED">
      <w:pPr>
        <w:suppressAutoHyphens w:val="0"/>
        <w:spacing w:after="200" w:line="276" w:lineRule="auto"/>
        <w:ind w:left="1418" w:hanging="1418"/>
        <w:rPr>
          <w:b/>
          <w:color w:val="000000"/>
          <w:kern w:val="0"/>
          <w:lang w:eastAsia="pl-PL"/>
        </w:rPr>
      </w:pPr>
      <w:r>
        <w:rPr>
          <w:b/>
        </w:rPr>
        <w:lastRenderedPageBreak/>
        <w:t>DZIAŁ 754 – BEZPIECZEŃSTWO PUB</w:t>
      </w:r>
      <w:r w:rsidR="00C21DED">
        <w:rPr>
          <w:b/>
        </w:rPr>
        <w:t xml:space="preserve">LICZNE I OCHRONA </w:t>
      </w:r>
      <w:r>
        <w:rPr>
          <w:b/>
        </w:rPr>
        <w:t>PRZECIWPOŻAROWA</w:t>
      </w:r>
    </w:p>
    <w:p w:rsidR="00A75AEC" w:rsidRPr="00A840D6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A840D6">
        <w:rPr>
          <w:b/>
          <w:i/>
        </w:rPr>
        <w:t xml:space="preserve">Plan po zmianach                                                                              </w:t>
      </w:r>
      <w:r w:rsidR="00C916F4">
        <w:rPr>
          <w:b/>
          <w:i/>
        </w:rPr>
        <w:t xml:space="preserve">                          </w:t>
      </w:r>
      <w:r w:rsidR="00A039F5">
        <w:rPr>
          <w:b/>
          <w:i/>
        </w:rPr>
        <w:t>11</w:t>
      </w:r>
      <w:r>
        <w:rPr>
          <w:b/>
          <w:i/>
        </w:rPr>
        <w:t>.000,00zł</w:t>
      </w:r>
    </w:p>
    <w:p w:rsidR="00A75AEC" w:rsidRPr="00A840D6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</w:t>
      </w:r>
      <w:r w:rsidRPr="00A840D6">
        <w:rPr>
          <w:b/>
          <w:i/>
        </w:rPr>
        <w:t xml:space="preserve">                                                                                 </w:t>
      </w:r>
      <w:r w:rsidR="001C0CC8">
        <w:rPr>
          <w:b/>
          <w:i/>
        </w:rPr>
        <w:t xml:space="preserve">                         12.782</w:t>
      </w:r>
      <w:r>
        <w:rPr>
          <w:b/>
          <w:i/>
        </w:rPr>
        <w:t>,</w:t>
      </w:r>
      <w:r w:rsidR="001C0CC8">
        <w:rPr>
          <w:b/>
          <w:i/>
        </w:rPr>
        <w:t>60</w:t>
      </w:r>
      <w:r>
        <w:rPr>
          <w:b/>
          <w:i/>
        </w:rPr>
        <w:t> zł</w:t>
      </w:r>
    </w:p>
    <w:p w:rsidR="00A039F5" w:rsidRPr="00D42618" w:rsidRDefault="00A75AEC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A840D6">
        <w:rPr>
          <w:b/>
          <w:i/>
        </w:rPr>
        <w:t>% wykonani</w:t>
      </w:r>
      <w:r>
        <w:rPr>
          <w:b/>
          <w:i/>
        </w:rPr>
        <w:t>a </w:t>
      </w:r>
      <w:r w:rsidRPr="00A840D6">
        <w:rPr>
          <w:b/>
          <w:i/>
        </w:rPr>
        <w:t xml:space="preserve">                                                                                             </w:t>
      </w:r>
      <w:r>
        <w:rPr>
          <w:b/>
          <w:i/>
        </w:rPr>
        <w:t xml:space="preserve">                        </w:t>
      </w:r>
      <w:r w:rsidR="0067644D">
        <w:rPr>
          <w:b/>
          <w:i/>
        </w:rPr>
        <w:t>116</w:t>
      </w:r>
      <w:r w:rsidR="00A039F5">
        <w:rPr>
          <w:b/>
          <w:i/>
        </w:rPr>
        <w:t>,</w:t>
      </w:r>
      <w:r w:rsidR="00CC07A0">
        <w:rPr>
          <w:b/>
          <w:i/>
        </w:rPr>
        <w:t>21</w:t>
      </w:r>
    </w:p>
    <w:p w:rsidR="00A75AEC" w:rsidRPr="0067644D" w:rsidRDefault="00A039F5" w:rsidP="002A6CE5">
      <w:pPr>
        <w:jc w:val="both"/>
        <w:rPr>
          <w:color w:val="C00000"/>
        </w:rPr>
      </w:pPr>
      <w:r>
        <w:t xml:space="preserve">Dochody w tym </w:t>
      </w:r>
      <w:r w:rsidR="00A75AEC">
        <w:t xml:space="preserve">dziale </w:t>
      </w:r>
      <w:r w:rsidR="00202EA1">
        <w:t>to dotacja</w:t>
      </w:r>
      <w:r w:rsidR="00A75AEC">
        <w:t xml:space="preserve"> celowa</w:t>
      </w:r>
      <w:r w:rsidR="00202EA1">
        <w:t xml:space="preserve"> przekazywana przez Dolnośląski Urząd Wojewódzki w wysoko</w:t>
      </w:r>
      <w:r w:rsidR="00A75AEC">
        <w:t>ści 1.000</w:t>
      </w:r>
      <w:r w:rsidR="00C25024">
        <w:t>,00</w:t>
      </w:r>
      <w:r w:rsidR="00A75AEC">
        <w:t xml:space="preserve"> zł  na realizację zadań bieżących z zakresu </w:t>
      </w:r>
      <w:r w:rsidR="00220265">
        <w:t xml:space="preserve">obrony cywilnej oraz </w:t>
      </w:r>
      <w:r w:rsidR="00220265" w:rsidRPr="005F67E1">
        <w:t>wpływy z mandatów karnych nakładanych przez Straż Miejską.</w:t>
      </w:r>
      <w:r w:rsidR="00065C7F" w:rsidRPr="005F67E1">
        <w:t xml:space="preserve"> </w:t>
      </w:r>
      <w:r w:rsidR="00065C7F">
        <w:t xml:space="preserve">Zaległość wynosi </w:t>
      </w:r>
      <w:r w:rsidR="0067644D">
        <w:t>82</w:t>
      </w:r>
      <w:r w:rsidR="00065C7F">
        <w:t>.</w:t>
      </w:r>
      <w:r w:rsidR="0067644D">
        <w:t>785</w:t>
      </w:r>
      <w:r w:rsidR="00065C7F">
        <w:t>,</w:t>
      </w:r>
      <w:r w:rsidR="0067644D">
        <w:t>61</w:t>
      </w:r>
      <w:r w:rsidR="00065C7F">
        <w:t xml:space="preserve"> zł.- wystawiono </w:t>
      </w:r>
      <w:r w:rsidR="0038745A" w:rsidRPr="0038745A">
        <w:t>330</w:t>
      </w:r>
      <w:r w:rsidR="00065C7F" w:rsidRPr="0038745A">
        <w:t xml:space="preserve"> tytuł</w:t>
      </w:r>
      <w:r w:rsidR="0038745A">
        <w:t>ów wykonawczych</w:t>
      </w:r>
      <w:r w:rsidR="00065C7F" w:rsidRPr="0038745A">
        <w:t>.</w:t>
      </w:r>
    </w:p>
    <w:p w:rsidR="00D42618" w:rsidRDefault="00D42618" w:rsidP="00202EA1">
      <w:pPr>
        <w:pStyle w:val="Tekstpodstawowy"/>
        <w:jc w:val="left"/>
      </w:pPr>
    </w:p>
    <w:p w:rsidR="00A75AEC" w:rsidRDefault="00C21DED" w:rsidP="00C21DED">
      <w:pPr>
        <w:pStyle w:val="NormalnyWeb"/>
        <w:tabs>
          <w:tab w:val="left" w:pos="1418"/>
        </w:tabs>
        <w:spacing w:before="0" w:beforeAutospacing="0" w:line="240" w:lineRule="auto"/>
        <w:ind w:left="1418" w:hanging="1418"/>
        <w:rPr>
          <w:b/>
        </w:rPr>
      </w:pPr>
      <w:r>
        <w:rPr>
          <w:b/>
        </w:rPr>
        <w:t>DZIAŁ 756 –</w:t>
      </w:r>
      <w:r w:rsidR="00A75AEC">
        <w:rPr>
          <w:b/>
        </w:rPr>
        <w:t>DOCHODY OD OSÓB PRAWNYCH, OS. FIZ. I IN. JEDN.</w:t>
      </w:r>
      <w:r w:rsidR="008A5418">
        <w:rPr>
          <w:b/>
        </w:rPr>
        <w:t xml:space="preserve"> NIE POS. OSOB. PRAWN. ORAZ WYDATKI ZWIĄZANE Z ICH POBOREM</w:t>
      </w:r>
    </w:p>
    <w:p w:rsidR="00A75AEC" w:rsidRPr="00C734ED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 w:rsidR="008A5418">
        <w:rPr>
          <w:b/>
          <w:i/>
        </w:rPr>
        <w:t xml:space="preserve">                </w:t>
      </w:r>
      <w:r w:rsidR="00220265">
        <w:rPr>
          <w:b/>
          <w:i/>
        </w:rPr>
        <w:t xml:space="preserve">          12</w:t>
      </w:r>
      <w:r w:rsidR="008A5418">
        <w:rPr>
          <w:b/>
          <w:i/>
        </w:rPr>
        <w:t>.</w:t>
      </w:r>
      <w:r w:rsidR="00220265">
        <w:rPr>
          <w:b/>
          <w:i/>
        </w:rPr>
        <w:t>7</w:t>
      </w:r>
      <w:r w:rsidR="006F122C">
        <w:rPr>
          <w:b/>
          <w:i/>
        </w:rPr>
        <w:t>61</w:t>
      </w:r>
      <w:r w:rsidR="008A5418">
        <w:rPr>
          <w:b/>
          <w:i/>
        </w:rPr>
        <w:t>.</w:t>
      </w:r>
      <w:r w:rsidR="006F122C">
        <w:rPr>
          <w:b/>
          <w:i/>
        </w:rPr>
        <w:t>178</w:t>
      </w:r>
      <w:r w:rsidR="008A5418">
        <w:rPr>
          <w:b/>
          <w:i/>
        </w:rPr>
        <w:t>,</w:t>
      </w:r>
      <w:r w:rsidR="00220265">
        <w:rPr>
          <w:b/>
          <w:i/>
        </w:rPr>
        <w:t>14</w:t>
      </w:r>
      <w:r>
        <w:rPr>
          <w:b/>
          <w:i/>
        </w:rPr>
        <w:t> zł</w:t>
      </w:r>
    </w:p>
    <w:p w:rsidR="00A75AEC" w:rsidRPr="00C734ED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220265">
        <w:rPr>
          <w:b/>
          <w:i/>
        </w:rPr>
        <w:t xml:space="preserve">                  </w:t>
      </w:r>
      <w:r w:rsidR="006F122C">
        <w:rPr>
          <w:b/>
          <w:i/>
        </w:rPr>
        <w:t>12</w:t>
      </w:r>
      <w:r w:rsidR="008A5418">
        <w:rPr>
          <w:b/>
          <w:i/>
        </w:rPr>
        <w:t>.</w:t>
      </w:r>
      <w:r w:rsidR="006F122C">
        <w:rPr>
          <w:b/>
          <w:i/>
        </w:rPr>
        <w:t>967</w:t>
      </w:r>
      <w:r w:rsidR="008A5418">
        <w:rPr>
          <w:b/>
          <w:i/>
        </w:rPr>
        <w:t>.</w:t>
      </w:r>
      <w:r w:rsidR="006F122C">
        <w:rPr>
          <w:b/>
          <w:i/>
        </w:rPr>
        <w:t>766</w:t>
      </w:r>
      <w:r w:rsidR="008A5418">
        <w:rPr>
          <w:b/>
          <w:i/>
        </w:rPr>
        <w:t>,</w:t>
      </w:r>
      <w:r w:rsidR="006F122C">
        <w:rPr>
          <w:b/>
          <w:i/>
        </w:rPr>
        <w:t>38</w:t>
      </w:r>
      <w:r>
        <w:rPr>
          <w:b/>
          <w:i/>
        </w:rPr>
        <w:t> zł</w:t>
      </w:r>
    </w:p>
    <w:p w:rsidR="00A75AEC" w:rsidRPr="009D2B01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 w:rsidR="00B33514">
        <w:rPr>
          <w:b/>
          <w:i/>
        </w:rPr>
        <w:t xml:space="preserve">                   </w:t>
      </w:r>
      <w:r w:rsidR="006F122C">
        <w:rPr>
          <w:b/>
          <w:i/>
        </w:rPr>
        <w:t>10</w:t>
      </w:r>
      <w:r w:rsidR="00CC07A0">
        <w:rPr>
          <w:b/>
          <w:i/>
        </w:rPr>
        <w:t>1</w:t>
      </w:r>
      <w:r w:rsidR="008A5418">
        <w:rPr>
          <w:b/>
          <w:i/>
        </w:rPr>
        <w:t>,</w:t>
      </w:r>
      <w:r w:rsidR="00CC07A0">
        <w:rPr>
          <w:b/>
          <w:i/>
        </w:rPr>
        <w:t>62</w:t>
      </w:r>
    </w:p>
    <w:p w:rsidR="00202EA1" w:rsidRDefault="00202EA1" w:rsidP="00202EA1">
      <w:pPr>
        <w:pStyle w:val="Tekstpodstawowy"/>
        <w:jc w:val="left"/>
      </w:pPr>
    </w:p>
    <w:p w:rsidR="008A5418" w:rsidRDefault="00C113C9" w:rsidP="00652618">
      <w:pPr>
        <w:pStyle w:val="Tekstpodstawowy"/>
        <w:numPr>
          <w:ilvl w:val="0"/>
          <w:numId w:val="5"/>
        </w:numPr>
        <w:jc w:val="left"/>
        <w:rPr>
          <w:b/>
        </w:rPr>
      </w:pPr>
      <w:r w:rsidRPr="00C113C9">
        <w:rPr>
          <w:b/>
        </w:rPr>
        <w:t>Podatek od nieruchomości – Dział 756 § 0310</w:t>
      </w:r>
    </w:p>
    <w:p w:rsidR="00C113C9" w:rsidRPr="00C734ED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</w:t>
      </w:r>
      <w:r w:rsidR="00C15372">
        <w:rPr>
          <w:b/>
          <w:i/>
        </w:rPr>
        <w:t>4</w:t>
      </w:r>
      <w:r>
        <w:rPr>
          <w:b/>
          <w:i/>
        </w:rPr>
        <w:t>.</w:t>
      </w:r>
      <w:r w:rsidR="00C21DED">
        <w:rPr>
          <w:b/>
          <w:i/>
        </w:rPr>
        <w:t>121</w:t>
      </w:r>
      <w:r>
        <w:rPr>
          <w:b/>
          <w:i/>
        </w:rPr>
        <w:t>.</w:t>
      </w:r>
      <w:r w:rsidR="00C21DED">
        <w:rPr>
          <w:b/>
          <w:i/>
        </w:rPr>
        <w:t>252</w:t>
      </w:r>
      <w:r w:rsidR="00C15372">
        <w:rPr>
          <w:b/>
          <w:i/>
        </w:rPr>
        <w:t>,14</w:t>
      </w:r>
      <w:r>
        <w:rPr>
          <w:b/>
          <w:i/>
        </w:rPr>
        <w:t> zł</w:t>
      </w:r>
    </w:p>
    <w:p w:rsidR="00C113C9" w:rsidRPr="00C734ED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</w:t>
      </w:r>
      <w:r w:rsidR="00493473">
        <w:rPr>
          <w:b/>
          <w:i/>
        </w:rPr>
        <w:t>4</w:t>
      </w:r>
      <w:r>
        <w:rPr>
          <w:b/>
          <w:i/>
        </w:rPr>
        <w:t>.</w:t>
      </w:r>
      <w:r w:rsidR="00493473">
        <w:rPr>
          <w:b/>
          <w:i/>
        </w:rPr>
        <w:t>200</w:t>
      </w:r>
      <w:r>
        <w:rPr>
          <w:b/>
          <w:i/>
        </w:rPr>
        <w:t>.</w:t>
      </w:r>
      <w:r w:rsidR="00493473">
        <w:rPr>
          <w:b/>
          <w:i/>
        </w:rPr>
        <w:t>381</w:t>
      </w:r>
      <w:r>
        <w:rPr>
          <w:b/>
          <w:i/>
        </w:rPr>
        <w:t>,</w:t>
      </w:r>
      <w:r w:rsidR="00493473">
        <w:rPr>
          <w:b/>
          <w:i/>
        </w:rPr>
        <w:t>29</w:t>
      </w:r>
      <w:r>
        <w:rPr>
          <w:b/>
          <w:i/>
        </w:rPr>
        <w:t> zł</w:t>
      </w:r>
    </w:p>
    <w:p w:rsidR="00C113C9" w:rsidRPr="009D2B01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</w:t>
      </w:r>
      <w:r w:rsidR="00493473">
        <w:rPr>
          <w:b/>
          <w:i/>
        </w:rPr>
        <w:t>101</w:t>
      </w:r>
      <w:r w:rsidR="00B33514">
        <w:rPr>
          <w:b/>
          <w:i/>
        </w:rPr>
        <w:t>,</w:t>
      </w:r>
      <w:r w:rsidR="00493473">
        <w:rPr>
          <w:b/>
          <w:i/>
        </w:rPr>
        <w:t>92</w:t>
      </w:r>
    </w:p>
    <w:p w:rsidR="00521427" w:rsidRDefault="00AE5F13" w:rsidP="00E5303D">
      <w:pPr>
        <w:pStyle w:val="Tekstpodstawowy"/>
        <w:spacing w:line="240" w:lineRule="auto"/>
      </w:pPr>
      <w:r w:rsidRPr="00AE5F13">
        <w:t xml:space="preserve">Podatek od nieruchomości </w:t>
      </w:r>
      <w:r>
        <w:t xml:space="preserve">jest podstawowym źródłem dochodów własnych gminy i stanowi największą część wpływów wśród podatków ustalonych odrębnymi ustawami. Plan dochodów </w:t>
      </w:r>
      <w:r w:rsidR="00E5303D">
        <w:t>z ty</w:t>
      </w:r>
      <w:r w:rsidR="00377C68">
        <w:t xml:space="preserve">tułu podatku od nieruchomości w </w:t>
      </w:r>
      <w:r w:rsidR="00E5303D">
        <w:t>201</w:t>
      </w:r>
      <w:r w:rsidR="00C15372">
        <w:t>5</w:t>
      </w:r>
      <w:r w:rsidR="00C25024">
        <w:t xml:space="preserve"> </w:t>
      </w:r>
      <w:r w:rsidR="00E5303D">
        <w:t xml:space="preserve">r. został zrealizowany </w:t>
      </w:r>
      <w:r w:rsidR="005A2D0A">
        <w:br/>
      </w:r>
      <w:r w:rsidR="00E5303D">
        <w:t>w</w:t>
      </w:r>
      <w:r w:rsidR="00BA644D">
        <w:t xml:space="preserve"> </w:t>
      </w:r>
      <w:r w:rsidR="00377C68">
        <w:t>101</w:t>
      </w:r>
      <w:r w:rsidR="00BA644D">
        <w:t>,</w:t>
      </w:r>
      <w:r w:rsidR="00377C68">
        <w:t>92</w:t>
      </w:r>
      <w:r w:rsidR="00E5303D">
        <w:t xml:space="preserve"> </w:t>
      </w:r>
      <w:r w:rsidR="00F818F0">
        <w:t xml:space="preserve">%. </w:t>
      </w:r>
      <w:r w:rsidR="00E5303D">
        <w:t>Należności</w:t>
      </w:r>
      <w:r w:rsidR="00BA644D">
        <w:t xml:space="preserve"> z tytułu podatku od nieruchomości od osób prawnych </w:t>
      </w:r>
      <w:r w:rsidR="00E5303D">
        <w:t xml:space="preserve"> na koniec analizowanego okresu wyniosły</w:t>
      </w:r>
      <w:r w:rsidR="00BA644D">
        <w:t xml:space="preserve"> </w:t>
      </w:r>
      <w:r w:rsidR="003358CE">
        <w:t>50</w:t>
      </w:r>
      <w:r w:rsidR="00BA644D">
        <w:t>.</w:t>
      </w:r>
      <w:r w:rsidR="003358CE">
        <w:t>5</w:t>
      </w:r>
      <w:r w:rsidR="00BA644D">
        <w:t>36</w:t>
      </w:r>
      <w:r w:rsidR="00E5303D">
        <w:t>,</w:t>
      </w:r>
      <w:r w:rsidR="003358CE">
        <w:t>55</w:t>
      </w:r>
      <w:r w:rsidR="00E5303D">
        <w:t xml:space="preserve"> zł, w tym zaległości </w:t>
      </w:r>
      <w:r w:rsidR="003358CE">
        <w:t>44</w:t>
      </w:r>
      <w:r w:rsidR="00E5303D">
        <w:t>.</w:t>
      </w:r>
      <w:r w:rsidR="003358CE">
        <w:t>096</w:t>
      </w:r>
      <w:r w:rsidR="00E5303D">
        <w:t>,</w:t>
      </w:r>
      <w:r w:rsidR="003358CE">
        <w:t>80</w:t>
      </w:r>
      <w:r w:rsidR="00E5303D">
        <w:t xml:space="preserve"> zł. </w:t>
      </w:r>
      <w:r w:rsidR="00BA644D" w:rsidRPr="002954DD">
        <w:t xml:space="preserve">Na zaległości wystawiono </w:t>
      </w:r>
      <w:r w:rsidR="00737B29" w:rsidRPr="002954DD">
        <w:t>73</w:t>
      </w:r>
      <w:r w:rsidR="00BA644D" w:rsidRPr="002954DD">
        <w:t xml:space="preserve"> upomnie</w:t>
      </w:r>
      <w:r w:rsidR="00737B29" w:rsidRPr="002954DD">
        <w:t>nia</w:t>
      </w:r>
      <w:r w:rsidR="00BA644D" w:rsidRPr="002954DD">
        <w:t xml:space="preserve">, </w:t>
      </w:r>
      <w:r w:rsidR="00737B29" w:rsidRPr="002954DD">
        <w:t>1</w:t>
      </w:r>
      <w:r w:rsidR="00AC4DA5">
        <w:t>3</w:t>
      </w:r>
      <w:r w:rsidR="00BA644D" w:rsidRPr="002954DD">
        <w:t xml:space="preserve"> tytułów wykonawczych na kwotę </w:t>
      </w:r>
      <w:r w:rsidR="00737B29" w:rsidRPr="002954DD">
        <w:t>2</w:t>
      </w:r>
      <w:r w:rsidR="00AC4DA5">
        <w:t>7</w:t>
      </w:r>
      <w:r w:rsidR="00737B29" w:rsidRPr="002954DD">
        <w:t>.4</w:t>
      </w:r>
      <w:r w:rsidR="00AC4DA5">
        <w:t>4</w:t>
      </w:r>
      <w:r w:rsidR="00737B29" w:rsidRPr="002954DD">
        <w:t>2</w:t>
      </w:r>
      <w:r w:rsidR="00BA644D" w:rsidRPr="002954DD">
        <w:t xml:space="preserve"> zł</w:t>
      </w:r>
      <w:r w:rsidR="00BA644D" w:rsidRPr="0049044E">
        <w:rPr>
          <w:color w:val="FF0000"/>
        </w:rPr>
        <w:t>.</w:t>
      </w:r>
      <w:r w:rsidR="006701D8">
        <w:rPr>
          <w:color w:val="FF0000"/>
        </w:rPr>
        <w:t xml:space="preserve"> </w:t>
      </w:r>
      <w:r w:rsidR="006701D8" w:rsidRPr="006701D8">
        <w:t xml:space="preserve">a </w:t>
      </w:r>
      <w:r w:rsidR="00BA644D" w:rsidRPr="002954DD">
        <w:t xml:space="preserve"> kwotę </w:t>
      </w:r>
      <w:r w:rsidR="00737B29" w:rsidRPr="002954DD">
        <w:t>38</w:t>
      </w:r>
      <w:r w:rsidR="00BA644D" w:rsidRPr="002954DD">
        <w:t>.</w:t>
      </w:r>
      <w:r w:rsidR="00737B29" w:rsidRPr="002954DD">
        <w:t>44</w:t>
      </w:r>
      <w:r w:rsidR="00BA644D" w:rsidRPr="002954DD">
        <w:t>0,00 zł</w:t>
      </w:r>
      <w:r w:rsidR="00BA644D" w:rsidRPr="0049044E">
        <w:rPr>
          <w:color w:val="FF0000"/>
        </w:rPr>
        <w:t>.</w:t>
      </w:r>
      <w:r w:rsidR="00BA644D" w:rsidRPr="002954DD">
        <w:t xml:space="preserve"> zabezpieczono wpisem do hipoteki przymusowej. Natomiast należności z tytułu podatku</w:t>
      </w:r>
      <w:r w:rsidR="00BA644D">
        <w:t xml:space="preserve"> od nieruchomości od osób fizycznych na koniec </w:t>
      </w:r>
      <w:r w:rsidR="00EF44B8">
        <w:t>roku</w:t>
      </w:r>
      <w:r w:rsidR="00BA644D">
        <w:t xml:space="preserve"> to kwota </w:t>
      </w:r>
      <w:r w:rsidR="00EF44B8">
        <w:t>238</w:t>
      </w:r>
      <w:r w:rsidR="00BA644D">
        <w:t>.</w:t>
      </w:r>
      <w:r w:rsidR="00EF44B8">
        <w:t>853</w:t>
      </w:r>
      <w:r w:rsidR="00BA644D">
        <w:t>,</w:t>
      </w:r>
      <w:r w:rsidR="00EF44B8">
        <w:t>39</w:t>
      </w:r>
      <w:r w:rsidR="00BA644D">
        <w:t xml:space="preserve"> zł., </w:t>
      </w:r>
      <w:r w:rsidR="00D42618">
        <w:br/>
      </w:r>
      <w:r w:rsidR="00BA644D">
        <w:t>z czego zaległości to 2</w:t>
      </w:r>
      <w:r w:rsidR="00EF44B8">
        <w:t>31</w:t>
      </w:r>
      <w:r w:rsidR="00BA644D">
        <w:t>.</w:t>
      </w:r>
      <w:r w:rsidR="00EF44B8">
        <w:t>848</w:t>
      </w:r>
      <w:r w:rsidR="00BA644D">
        <w:t>,</w:t>
      </w:r>
      <w:r w:rsidR="00EF44B8">
        <w:t>92</w:t>
      </w:r>
      <w:r w:rsidR="00BA644D">
        <w:t xml:space="preserve"> zł.  Na zaległość </w:t>
      </w:r>
      <w:r w:rsidR="0029361A">
        <w:t xml:space="preserve">w 2015 r. </w:t>
      </w:r>
      <w:r w:rsidR="0029361A" w:rsidRPr="002954DD">
        <w:t xml:space="preserve">wystawiono </w:t>
      </w:r>
      <w:r w:rsidR="002954DD" w:rsidRPr="002954DD">
        <w:t>1.331</w:t>
      </w:r>
      <w:r w:rsidR="0029361A" w:rsidRPr="002954DD">
        <w:t xml:space="preserve"> upomnień</w:t>
      </w:r>
      <w:r w:rsidR="00D42618">
        <w:br/>
      </w:r>
      <w:r w:rsidR="0029361A" w:rsidRPr="002954DD">
        <w:t xml:space="preserve"> i </w:t>
      </w:r>
      <w:r w:rsidR="00BA644D" w:rsidRPr="002954DD">
        <w:t xml:space="preserve"> </w:t>
      </w:r>
      <w:r w:rsidR="00AC4DA5">
        <w:t>27</w:t>
      </w:r>
      <w:r w:rsidR="002954DD" w:rsidRPr="002954DD">
        <w:t>5</w:t>
      </w:r>
      <w:r w:rsidR="00BA644D" w:rsidRPr="002954DD">
        <w:t xml:space="preserve"> tytułów wykonawczych na kwotę </w:t>
      </w:r>
      <w:r w:rsidR="00AC4DA5">
        <w:t>83</w:t>
      </w:r>
      <w:r w:rsidR="00BA644D" w:rsidRPr="002954DD">
        <w:t>.</w:t>
      </w:r>
      <w:r w:rsidR="00AC4DA5">
        <w:t>444</w:t>
      </w:r>
      <w:r w:rsidR="00BA644D" w:rsidRPr="002954DD">
        <w:t>,</w:t>
      </w:r>
      <w:r w:rsidR="00AC4DA5">
        <w:t>4</w:t>
      </w:r>
      <w:r w:rsidR="00BA644D" w:rsidRPr="002954DD">
        <w:t xml:space="preserve">0 zł., zabezpieczono zaległości podatkowe </w:t>
      </w:r>
      <w:r w:rsidR="0029361A" w:rsidRPr="002954DD">
        <w:t xml:space="preserve">bieżącego roku oraz </w:t>
      </w:r>
      <w:r w:rsidR="00E1635A" w:rsidRPr="002954DD">
        <w:t xml:space="preserve">z </w:t>
      </w:r>
      <w:r w:rsidR="0029361A" w:rsidRPr="002954DD">
        <w:t xml:space="preserve">lat poprzednich </w:t>
      </w:r>
      <w:r w:rsidR="00BA644D" w:rsidRPr="002954DD">
        <w:t xml:space="preserve">wpisem do hipoteki przymusowej na </w:t>
      </w:r>
      <w:r w:rsidR="0029361A" w:rsidRPr="002954DD">
        <w:t xml:space="preserve">łączną </w:t>
      </w:r>
      <w:r w:rsidR="00BA644D" w:rsidRPr="002954DD">
        <w:t>kwotę 211.548,00 zł.</w:t>
      </w:r>
      <w:r w:rsidR="0049044E">
        <w:t xml:space="preserve"> </w:t>
      </w:r>
    </w:p>
    <w:p w:rsidR="00D42618" w:rsidRDefault="00D42618" w:rsidP="00E5303D">
      <w:pPr>
        <w:pStyle w:val="Tekstpodstawowy"/>
        <w:spacing w:line="240" w:lineRule="auto"/>
      </w:pPr>
    </w:p>
    <w:p w:rsidR="00521427" w:rsidRDefault="00521427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521427">
        <w:rPr>
          <w:b/>
        </w:rPr>
        <w:t>Podatek rolny – Dział 756 § 0320</w:t>
      </w:r>
    </w:p>
    <w:p w:rsidR="00521427" w:rsidRPr="00521427" w:rsidRDefault="00521427" w:rsidP="00521427">
      <w:pPr>
        <w:pStyle w:val="Tekstpodstawowy"/>
        <w:spacing w:line="240" w:lineRule="auto"/>
        <w:ind w:left="360"/>
        <w:rPr>
          <w:b/>
        </w:rPr>
      </w:pPr>
    </w:p>
    <w:p w:rsidR="00521427" w:rsidRPr="00C734ED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  </w:t>
      </w:r>
      <w:r w:rsidR="00E1621D">
        <w:rPr>
          <w:b/>
          <w:i/>
        </w:rPr>
        <w:t xml:space="preserve"> </w:t>
      </w:r>
      <w:r>
        <w:rPr>
          <w:b/>
          <w:i/>
        </w:rPr>
        <w:t>1</w:t>
      </w:r>
      <w:r w:rsidR="00EF44B8">
        <w:rPr>
          <w:b/>
          <w:i/>
        </w:rPr>
        <w:t>7</w:t>
      </w:r>
      <w:r>
        <w:rPr>
          <w:b/>
          <w:i/>
        </w:rPr>
        <w:t>.</w:t>
      </w:r>
      <w:r w:rsidR="00EF44B8">
        <w:rPr>
          <w:b/>
          <w:i/>
        </w:rPr>
        <w:t>63</w:t>
      </w:r>
      <w:r>
        <w:rPr>
          <w:b/>
          <w:i/>
        </w:rPr>
        <w:t>0,00 zł</w:t>
      </w:r>
    </w:p>
    <w:p w:rsidR="00521427" w:rsidRPr="00C734ED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E1621D">
        <w:rPr>
          <w:b/>
          <w:i/>
        </w:rPr>
        <w:t xml:space="preserve">                     </w:t>
      </w:r>
      <w:r>
        <w:rPr>
          <w:b/>
          <w:i/>
        </w:rPr>
        <w:t xml:space="preserve"> </w:t>
      </w:r>
      <w:r w:rsidR="00084169">
        <w:rPr>
          <w:b/>
          <w:i/>
        </w:rPr>
        <w:t xml:space="preserve"> </w:t>
      </w:r>
      <w:r w:rsidR="00EF44B8">
        <w:rPr>
          <w:b/>
          <w:i/>
        </w:rPr>
        <w:t>19</w:t>
      </w:r>
      <w:r>
        <w:rPr>
          <w:b/>
          <w:i/>
        </w:rPr>
        <w:t>.</w:t>
      </w:r>
      <w:r w:rsidR="00EF44B8">
        <w:rPr>
          <w:b/>
          <w:i/>
        </w:rPr>
        <w:t>979</w:t>
      </w:r>
      <w:r>
        <w:rPr>
          <w:b/>
          <w:i/>
        </w:rPr>
        <w:t>,</w:t>
      </w:r>
      <w:r w:rsidR="00EF44B8">
        <w:rPr>
          <w:b/>
          <w:i/>
        </w:rPr>
        <w:t>5</w:t>
      </w:r>
      <w:r w:rsidR="0029361A">
        <w:rPr>
          <w:b/>
          <w:i/>
        </w:rPr>
        <w:t>3</w:t>
      </w:r>
      <w:r>
        <w:rPr>
          <w:b/>
          <w:i/>
        </w:rPr>
        <w:t xml:space="preserve"> zł</w:t>
      </w:r>
    </w:p>
    <w:p w:rsidR="00D42618" w:rsidRPr="00D42618" w:rsidRDefault="00521427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 w:rsidR="00084169">
        <w:rPr>
          <w:b/>
          <w:i/>
        </w:rPr>
        <w:t xml:space="preserve">              113,</w:t>
      </w:r>
      <w:r w:rsidR="00CC07A0">
        <w:rPr>
          <w:b/>
          <w:i/>
        </w:rPr>
        <w:t>33</w:t>
      </w:r>
    </w:p>
    <w:p w:rsidR="00325006" w:rsidRPr="00084169" w:rsidRDefault="00325006" w:rsidP="00325006">
      <w:pPr>
        <w:pStyle w:val="Tekstpodstawowy"/>
        <w:spacing w:line="240" w:lineRule="auto"/>
        <w:rPr>
          <w:color w:val="FF0000"/>
        </w:rPr>
      </w:pPr>
      <w:r>
        <w:t xml:space="preserve">Opodatkowaniu podatkiem rolnym podlegają grunty sklasyfikowane w ewidencji gruntów </w:t>
      </w:r>
      <w:r w:rsidR="009F67AE">
        <w:br/>
      </w:r>
      <w:r>
        <w:t>i budynków jako użytki rolne.</w:t>
      </w:r>
      <w:r w:rsidR="009A1379">
        <w:t xml:space="preserve"> </w:t>
      </w:r>
      <w:r>
        <w:t xml:space="preserve">W omawianym okresie plan został zrealizowany w </w:t>
      </w:r>
      <w:r w:rsidR="00084169">
        <w:t>113</w:t>
      </w:r>
      <w:r w:rsidR="00CC07A0">
        <w:t>,33</w:t>
      </w:r>
      <w:r>
        <w:t xml:space="preserve"> %. Należności na dzień 3</w:t>
      </w:r>
      <w:r w:rsidR="00084169">
        <w:t>1</w:t>
      </w:r>
      <w:r>
        <w:t>.</w:t>
      </w:r>
      <w:r w:rsidR="00084169">
        <w:t>12</w:t>
      </w:r>
      <w:r>
        <w:t>.201</w:t>
      </w:r>
      <w:r w:rsidR="0029361A">
        <w:t>5</w:t>
      </w:r>
      <w:r w:rsidR="00AD5726">
        <w:t xml:space="preserve"> </w:t>
      </w:r>
      <w:r>
        <w:t>r. wynio</w:t>
      </w:r>
      <w:r w:rsidR="003474EA">
        <w:t xml:space="preserve">sły </w:t>
      </w:r>
      <w:r w:rsidR="00084169">
        <w:t>286</w:t>
      </w:r>
      <w:r w:rsidR="003474EA">
        <w:t>,</w:t>
      </w:r>
      <w:r w:rsidR="00084169">
        <w:t>9</w:t>
      </w:r>
      <w:r w:rsidR="0029361A">
        <w:t>0</w:t>
      </w:r>
      <w:r w:rsidR="003474EA">
        <w:t xml:space="preserve"> zł, w tym zaległoś</w:t>
      </w:r>
      <w:r>
        <w:t xml:space="preserve">ci </w:t>
      </w:r>
      <w:r w:rsidR="00084169">
        <w:t>286</w:t>
      </w:r>
      <w:r w:rsidR="0029361A">
        <w:t>,90</w:t>
      </w:r>
      <w:r w:rsidR="003474EA">
        <w:t xml:space="preserve"> zł.</w:t>
      </w:r>
      <w:r w:rsidR="0029361A">
        <w:t xml:space="preserve"> </w:t>
      </w:r>
      <w:r w:rsidR="00E1621D">
        <w:br/>
      </w:r>
      <w:r w:rsidR="0029361A">
        <w:t xml:space="preserve">Na zaległości </w:t>
      </w:r>
      <w:r w:rsidR="006701D8">
        <w:t xml:space="preserve">w 2015 r. </w:t>
      </w:r>
      <w:r w:rsidR="0029361A" w:rsidRPr="002954DD">
        <w:t xml:space="preserve">wystawiono </w:t>
      </w:r>
      <w:r w:rsidR="002954DD" w:rsidRPr="006701D8">
        <w:t>37</w:t>
      </w:r>
      <w:r w:rsidR="0029361A" w:rsidRPr="006701D8">
        <w:t xml:space="preserve"> upomnień i 5 tytułów wykonawczych.</w:t>
      </w:r>
    </w:p>
    <w:p w:rsidR="006460FA" w:rsidRDefault="006460FA" w:rsidP="00325006">
      <w:pPr>
        <w:pStyle w:val="Tekstpodstawowy"/>
        <w:spacing w:line="240" w:lineRule="auto"/>
      </w:pPr>
    </w:p>
    <w:p w:rsidR="00D42618" w:rsidRDefault="00D42618" w:rsidP="00325006">
      <w:pPr>
        <w:pStyle w:val="Tekstpodstawowy"/>
        <w:spacing w:line="240" w:lineRule="auto"/>
      </w:pPr>
    </w:p>
    <w:p w:rsidR="00D42618" w:rsidRDefault="00D42618" w:rsidP="00325006">
      <w:pPr>
        <w:pStyle w:val="Tekstpodstawowy"/>
        <w:spacing w:line="240" w:lineRule="auto"/>
      </w:pPr>
    </w:p>
    <w:p w:rsidR="005F0710" w:rsidRDefault="005F0710" w:rsidP="00325006">
      <w:pPr>
        <w:pStyle w:val="Tekstpodstawowy"/>
        <w:spacing w:line="240" w:lineRule="auto"/>
      </w:pPr>
    </w:p>
    <w:p w:rsidR="005F0710" w:rsidRDefault="005F0710" w:rsidP="00325006">
      <w:pPr>
        <w:pStyle w:val="Tekstpodstawowy"/>
        <w:spacing w:line="240" w:lineRule="auto"/>
      </w:pPr>
    </w:p>
    <w:p w:rsidR="005B3826" w:rsidRPr="005B3826" w:rsidRDefault="005B3826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5B3826">
        <w:rPr>
          <w:b/>
        </w:rPr>
        <w:lastRenderedPageBreak/>
        <w:t>Podatek leśny – Dział 756 § 0330</w:t>
      </w:r>
    </w:p>
    <w:p w:rsidR="005B3826" w:rsidRPr="00521427" w:rsidRDefault="005B3826" w:rsidP="005B3826">
      <w:pPr>
        <w:pStyle w:val="Tekstpodstawowy"/>
        <w:spacing w:line="240" w:lineRule="auto"/>
        <w:rPr>
          <w:b/>
        </w:rPr>
      </w:pPr>
    </w:p>
    <w:p w:rsidR="005B3826" w:rsidRPr="00C734ED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    </w:t>
      </w:r>
      <w:r w:rsidR="0029361A">
        <w:rPr>
          <w:b/>
          <w:i/>
        </w:rPr>
        <w:t>10</w:t>
      </w:r>
      <w:r>
        <w:rPr>
          <w:b/>
          <w:i/>
        </w:rPr>
        <w:t>.</w:t>
      </w:r>
      <w:r w:rsidR="0029361A">
        <w:rPr>
          <w:b/>
          <w:i/>
        </w:rPr>
        <w:t>000</w:t>
      </w:r>
      <w:r w:rsidR="009A1379">
        <w:rPr>
          <w:b/>
          <w:i/>
        </w:rPr>
        <w:t>,</w:t>
      </w:r>
      <w:r>
        <w:rPr>
          <w:b/>
          <w:i/>
        </w:rPr>
        <w:t>00 zł</w:t>
      </w:r>
    </w:p>
    <w:p w:rsidR="005B3826" w:rsidRPr="00C734ED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29361A">
        <w:rPr>
          <w:b/>
          <w:i/>
        </w:rPr>
        <w:t xml:space="preserve">                        </w:t>
      </w:r>
      <w:r w:rsidR="004769D2">
        <w:rPr>
          <w:b/>
          <w:i/>
        </w:rPr>
        <w:t>11</w:t>
      </w:r>
      <w:r w:rsidR="00865BFD">
        <w:rPr>
          <w:b/>
          <w:i/>
        </w:rPr>
        <w:t>.</w:t>
      </w:r>
      <w:r w:rsidR="004769D2">
        <w:rPr>
          <w:b/>
          <w:i/>
        </w:rPr>
        <w:t>849</w:t>
      </w:r>
      <w:r>
        <w:rPr>
          <w:b/>
          <w:i/>
        </w:rPr>
        <w:t>,00 zł</w:t>
      </w:r>
    </w:p>
    <w:p w:rsidR="005B3826" w:rsidRPr="00D42618" w:rsidRDefault="005B3826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</w:t>
      </w:r>
      <w:r w:rsidR="004769D2">
        <w:rPr>
          <w:b/>
          <w:i/>
        </w:rPr>
        <w:t>118</w:t>
      </w:r>
      <w:r>
        <w:rPr>
          <w:b/>
          <w:i/>
        </w:rPr>
        <w:t>,</w:t>
      </w:r>
      <w:r w:rsidR="00CC07A0">
        <w:rPr>
          <w:b/>
          <w:i/>
        </w:rPr>
        <w:t>49</w:t>
      </w:r>
    </w:p>
    <w:p w:rsidR="00325006" w:rsidRDefault="009A1379" w:rsidP="00325006">
      <w:pPr>
        <w:pStyle w:val="Tekstpodstawowy"/>
        <w:spacing w:line="240" w:lineRule="auto"/>
      </w:pPr>
      <w:r>
        <w:t xml:space="preserve">Podatek leśny w </w:t>
      </w:r>
      <w:r w:rsidR="004769D2">
        <w:t>2015</w:t>
      </w:r>
      <w:r>
        <w:t xml:space="preserve"> </w:t>
      </w:r>
      <w:r w:rsidR="00AD5726">
        <w:t xml:space="preserve">r. </w:t>
      </w:r>
      <w:r>
        <w:t xml:space="preserve">zrealizowano na poziomie </w:t>
      </w:r>
      <w:r w:rsidR="004769D2">
        <w:t>118</w:t>
      </w:r>
      <w:r w:rsidR="00AD5726">
        <w:t>,49</w:t>
      </w:r>
      <w:r>
        <w:t>%.</w:t>
      </w:r>
    </w:p>
    <w:p w:rsidR="005B3826" w:rsidRDefault="005B3826" w:rsidP="00325006">
      <w:pPr>
        <w:pStyle w:val="Tekstpodstawowy"/>
        <w:spacing w:line="240" w:lineRule="auto"/>
      </w:pPr>
      <w:r>
        <w:t xml:space="preserve">Należności na dzień </w:t>
      </w:r>
      <w:r w:rsidR="004769D2">
        <w:t>31.12.2015</w:t>
      </w:r>
      <w:r w:rsidR="00AD5726">
        <w:t xml:space="preserve">r. </w:t>
      </w:r>
      <w:r w:rsidR="004769D2">
        <w:t xml:space="preserve"> nie wystąpiły.</w:t>
      </w:r>
    </w:p>
    <w:p w:rsidR="005B3826" w:rsidRDefault="005B3826" w:rsidP="00325006">
      <w:pPr>
        <w:pStyle w:val="Tekstpodstawowy"/>
        <w:spacing w:line="240" w:lineRule="auto"/>
      </w:pPr>
    </w:p>
    <w:p w:rsidR="005B3826" w:rsidRDefault="00F55658" w:rsidP="00652618">
      <w:pPr>
        <w:pStyle w:val="Tekstpodstawowy"/>
        <w:numPr>
          <w:ilvl w:val="0"/>
          <w:numId w:val="5"/>
        </w:numPr>
        <w:spacing w:line="240" w:lineRule="auto"/>
      </w:pPr>
      <w:r>
        <w:rPr>
          <w:b/>
        </w:rPr>
        <w:t>Podatek od środków transportowych – Dział 756 § 0340</w:t>
      </w:r>
    </w:p>
    <w:p w:rsidR="00325006" w:rsidRDefault="00325006" w:rsidP="00325006">
      <w:pPr>
        <w:pStyle w:val="Tekstpodstawowy"/>
        <w:spacing w:line="240" w:lineRule="auto"/>
      </w:pPr>
    </w:p>
    <w:p w:rsidR="00F55658" w:rsidRPr="00C734ED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   </w:t>
      </w:r>
      <w:r w:rsidR="00E1621D">
        <w:rPr>
          <w:b/>
          <w:i/>
        </w:rPr>
        <w:t xml:space="preserve"> </w:t>
      </w:r>
      <w:r w:rsidR="0074229A">
        <w:rPr>
          <w:b/>
          <w:i/>
        </w:rPr>
        <w:t>31</w:t>
      </w:r>
      <w:r>
        <w:rPr>
          <w:b/>
          <w:i/>
        </w:rPr>
        <w:t>.</w:t>
      </w:r>
      <w:r w:rsidR="0074229A">
        <w:rPr>
          <w:b/>
          <w:i/>
        </w:rPr>
        <w:t>434</w:t>
      </w:r>
      <w:r>
        <w:rPr>
          <w:b/>
          <w:i/>
        </w:rPr>
        <w:t>,00 zł</w:t>
      </w:r>
    </w:p>
    <w:p w:rsidR="00F55658" w:rsidRPr="00C734ED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    </w:t>
      </w:r>
      <w:r w:rsidR="0074229A">
        <w:rPr>
          <w:b/>
          <w:i/>
        </w:rPr>
        <w:t>3</w:t>
      </w:r>
      <w:r w:rsidR="006E79D7">
        <w:rPr>
          <w:b/>
          <w:i/>
        </w:rPr>
        <w:t>2</w:t>
      </w:r>
      <w:r w:rsidR="009A1379">
        <w:rPr>
          <w:b/>
          <w:i/>
        </w:rPr>
        <w:t>.</w:t>
      </w:r>
      <w:r w:rsidR="0074229A">
        <w:rPr>
          <w:b/>
          <w:i/>
        </w:rPr>
        <w:t>871</w:t>
      </w:r>
      <w:r>
        <w:rPr>
          <w:b/>
          <w:i/>
        </w:rPr>
        <w:t>,</w:t>
      </w:r>
      <w:r w:rsidR="0074229A">
        <w:rPr>
          <w:b/>
          <w:i/>
        </w:rPr>
        <w:t>8</w:t>
      </w:r>
      <w:r>
        <w:rPr>
          <w:b/>
          <w:i/>
        </w:rPr>
        <w:t>0 zł</w:t>
      </w:r>
    </w:p>
    <w:p w:rsidR="00F55658" w:rsidRPr="00D42618" w:rsidRDefault="00F55658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</w:t>
      </w:r>
      <w:r w:rsidR="0074229A">
        <w:rPr>
          <w:b/>
          <w:i/>
        </w:rPr>
        <w:t>10</w:t>
      </w:r>
      <w:r w:rsidR="007D09B1">
        <w:rPr>
          <w:b/>
          <w:i/>
        </w:rPr>
        <w:t>4</w:t>
      </w:r>
      <w:r>
        <w:rPr>
          <w:b/>
          <w:i/>
        </w:rPr>
        <w:t>,</w:t>
      </w:r>
      <w:r w:rsidR="007D09B1">
        <w:rPr>
          <w:b/>
          <w:i/>
        </w:rPr>
        <w:t>57</w:t>
      </w:r>
    </w:p>
    <w:p w:rsidR="00E74220" w:rsidRDefault="009A1379" w:rsidP="00325006">
      <w:pPr>
        <w:pStyle w:val="Tekstpodstawowy"/>
        <w:spacing w:line="240" w:lineRule="auto"/>
      </w:pPr>
      <w:r>
        <w:t xml:space="preserve">W analizowanym okresie zrealizowano dochody z tytułu tego podatku na poziomie </w:t>
      </w:r>
      <w:r w:rsidR="00BE2DD5">
        <w:t>104,57</w:t>
      </w:r>
      <w:r>
        <w:t xml:space="preserve">%. </w:t>
      </w:r>
      <w:r w:rsidR="009D5EBB">
        <w:t>Należności na koniec analizowanego okresu</w:t>
      </w:r>
      <w:r w:rsidR="008C73F9">
        <w:t xml:space="preserve"> </w:t>
      </w:r>
      <w:r w:rsidR="009D5EBB">
        <w:t xml:space="preserve">wyniosły </w:t>
      </w:r>
      <w:r w:rsidR="00CE66D1">
        <w:t>426,18</w:t>
      </w:r>
      <w:r w:rsidR="009D5EBB">
        <w:t xml:space="preserve"> zł, w tym zaległości </w:t>
      </w:r>
      <w:r w:rsidR="002C001F">
        <w:t>426,18</w:t>
      </w:r>
      <w:r w:rsidR="003204DF">
        <w:t xml:space="preserve"> zł</w:t>
      </w:r>
      <w:r w:rsidR="00D42618">
        <w:t>.</w:t>
      </w:r>
      <w:r w:rsidR="00D42618">
        <w:br/>
      </w:r>
      <w:r w:rsidR="003204DF">
        <w:t>i dotyczyły osób fizycznych. Na zaległość wystawiono upomnienie.</w:t>
      </w:r>
      <w:r w:rsidR="009D5EBB">
        <w:t xml:space="preserve"> </w:t>
      </w:r>
    </w:p>
    <w:p w:rsidR="00E81730" w:rsidRDefault="00E81730" w:rsidP="00325006">
      <w:pPr>
        <w:pStyle w:val="Tekstpodstawowy"/>
        <w:spacing w:line="240" w:lineRule="auto"/>
      </w:pPr>
    </w:p>
    <w:p w:rsidR="00E81730" w:rsidRDefault="00E81730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E81730">
        <w:rPr>
          <w:b/>
        </w:rPr>
        <w:t>Podatek od działalności gospodarczej osób fizycznych opłacany w formie karty podatkowej – Dział 756 § 0350</w:t>
      </w:r>
    </w:p>
    <w:p w:rsidR="00E81730" w:rsidRDefault="00E81730" w:rsidP="00E81730">
      <w:pPr>
        <w:pStyle w:val="Tekstpodstawowy"/>
        <w:spacing w:line="240" w:lineRule="auto"/>
        <w:ind w:left="360"/>
        <w:rPr>
          <w:b/>
        </w:rPr>
      </w:pPr>
    </w:p>
    <w:p w:rsidR="00E81730" w:rsidRPr="00C734ED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</w:t>
      </w:r>
      <w:r w:rsidR="009A1379">
        <w:rPr>
          <w:b/>
          <w:i/>
        </w:rPr>
        <w:t xml:space="preserve">                              10</w:t>
      </w:r>
      <w:r>
        <w:rPr>
          <w:b/>
          <w:i/>
        </w:rPr>
        <w:t>.000,00 zł</w:t>
      </w:r>
    </w:p>
    <w:p w:rsidR="00E81730" w:rsidRPr="00C734ED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       </w:t>
      </w:r>
      <w:r w:rsidR="00CE66D1">
        <w:rPr>
          <w:b/>
          <w:i/>
        </w:rPr>
        <w:t>7</w:t>
      </w:r>
      <w:r>
        <w:rPr>
          <w:b/>
          <w:i/>
        </w:rPr>
        <w:t>.</w:t>
      </w:r>
      <w:r w:rsidR="00CE66D1">
        <w:rPr>
          <w:b/>
          <w:i/>
        </w:rPr>
        <w:t>206</w:t>
      </w:r>
      <w:r>
        <w:rPr>
          <w:b/>
          <w:i/>
        </w:rPr>
        <w:t>,</w:t>
      </w:r>
      <w:r w:rsidR="00CE66D1">
        <w:rPr>
          <w:b/>
          <w:i/>
        </w:rPr>
        <w:t>33</w:t>
      </w:r>
      <w:r>
        <w:rPr>
          <w:b/>
          <w:i/>
        </w:rPr>
        <w:t xml:space="preserve"> zł</w:t>
      </w:r>
    </w:p>
    <w:p w:rsidR="00E81730" w:rsidRPr="00D42618" w:rsidRDefault="00E81730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CE66D1">
        <w:rPr>
          <w:b/>
          <w:i/>
        </w:rPr>
        <w:t>72</w:t>
      </w:r>
      <w:r>
        <w:rPr>
          <w:b/>
          <w:i/>
        </w:rPr>
        <w:t>,</w:t>
      </w:r>
      <w:r w:rsidR="00CE66D1">
        <w:rPr>
          <w:b/>
          <w:i/>
        </w:rPr>
        <w:t>06</w:t>
      </w:r>
    </w:p>
    <w:p w:rsidR="00517406" w:rsidRDefault="00E81730" w:rsidP="00325006">
      <w:pPr>
        <w:pStyle w:val="Tekstpodstawowy"/>
        <w:spacing w:line="240" w:lineRule="auto"/>
      </w:pPr>
      <w:r>
        <w:t>Karta podatkowa jako zryczałtowany podatek dochodowy opłacany na zasadach uproszczonych jest dochodem własnym gminy, którego wymiar, pobór i egzekucję prowadzi Urząd Skarbowy.</w:t>
      </w:r>
    </w:p>
    <w:p w:rsidR="00B629E2" w:rsidRDefault="00B629E2" w:rsidP="00325006">
      <w:pPr>
        <w:pStyle w:val="Tekstpodstawowy"/>
        <w:spacing w:line="240" w:lineRule="auto"/>
      </w:pPr>
    </w:p>
    <w:p w:rsidR="00B629E2" w:rsidRPr="00B629E2" w:rsidRDefault="00065C7F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>
        <w:rPr>
          <w:b/>
        </w:rPr>
        <w:t>Wpływy z opłaty uzdrowiskowej– Dział 756 § 039</w:t>
      </w:r>
      <w:r w:rsidR="00B629E2" w:rsidRPr="00B629E2">
        <w:rPr>
          <w:b/>
        </w:rPr>
        <w:t>0</w:t>
      </w:r>
    </w:p>
    <w:p w:rsidR="00B629E2" w:rsidRDefault="00B629E2" w:rsidP="00325006">
      <w:pPr>
        <w:pStyle w:val="Tekstpodstawowy"/>
        <w:spacing w:line="240" w:lineRule="auto"/>
      </w:pPr>
    </w:p>
    <w:p w:rsidR="00B629E2" w:rsidRPr="00C734ED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</w:t>
      </w:r>
      <w:r w:rsidR="00065C7F">
        <w:rPr>
          <w:b/>
          <w:i/>
        </w:rPr>
        <w:t xml:space="preserve">                            </w:t>
      </w:r>
      <w:r w:rsidR="00CE66D1">
        <w:rPr>
          <w:b/>
          <w:i/>
        </w:rPr>
        <w:t>7</w:t>
      </w:r>
      <w:r w:rsidR="00065C7F">
        <w:rPr>
          <w:b/>
          <w:i/>
        </w:rPr>
        <w:t>90</w:t>
      </w:r>
      <w:r>
        <w:rPr>
          <w:b/>
          <w:i/>
        </w:rPr>
        <w:t>.000,00 zł</w:t>
      </w:r>
    </w:p>
    <w:p w:rsidR="00B629E2" w:rsidRPr="00C734ED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1703BB">
        <w:rPr>
          <w:b/>
          <w:i/>
        </w:rPr>
        <w:t xml:space="preserve">                      </w:t>
      </w:r>
      <w:r w:rsidR="00CE66D1">
        <w:rPr>
          <w:b/>
          <w:i/>
        </w:rPr>
        <w:t>828</w:t>
      </w:r>
      <w:r>
        <w:rPr>
          <w:b/>
          <w:i/>
        </w:rPr>
        <w:t>.</w:t>
      </w:r>
      <w:r w:rsidR="00CE66D1">
        <w:rPr>
          <w:b/>
          <w:i/>
        </w:rPr>
        <w:t>563</w:t>
      </w:r>
      <w:r>
        <w:rPr>
          <w:b/>
          <w:i/>
        </w:rPr>
        <w:t>,</w:t>
      </w:r>
      <w:r w:rsidR="00CE66D1">
        <w:rPr>
          <w:b/>
          <w:i/>
        </w:rPr>
        <w:t>60</w:t>
      </w:r>
      <w:r>
        <w:rPr>
          <w:b/>
          <w:i/>
        </w:rPr>
        <w:t xml:space="preserve"> zł</w:t>
      </w:r>
    </w:p>
    <w:p w:rsidR="00B629E2" w:rsidRPr="00D42618" w:rsidRDefault="00B629E2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 w:rsidR="001703BB">
        <w:rPr>
          <w:b/>
          <w:i/>
        </w:rPr>
        <w:t xml:space="preserve">                  </w:t>
      </w:r>
      <w:r w:rsidR="007D09B1">
        <w:rPr>
          <w:b/>
          <w:i/>
        </w:rPr>
        <w:t>104</w:t>
      </w:r>
      <w:r w:rsidR="001703BB">
        <w:rPr>
          <w:b/>
          <w:i/>
        </w:rPr>
        <w:t>,</w:t>
      </w:r>
      <w:r w:rsidR="007D09B1">
        <w:rPr>
          <w:b/>
          <w:i/>
        </w:rPr>
        <w:t>88</w:t>
      </w:r>
    </w:p>
    <w:p w:rsidR="00F55658" w:rsidRDefault="00E1621D" w:rsidP="00325006">
      <w:pPr>
        <w:pStyle w:val="Tekstpodstawowy"/>
        <w:spacing w:line="240" w:lineRule="auto"/>
      </w:pPr>
      <w:r>
        <w:t>Opłatę uzdrowiskową</w:t>
      </w:r>
      <w:r w:rsidR="00065C7F">
        <w:t xml:space="preserve"> zaplanowano na kwotę </w:t>
      </w:r>
      <w:r w:rsidR="001B3BF9">
        <w:t>7</w:t>
      </w:r>
      <w:r w:rsidR="00065C7F">
        <w:t xml:space="preserve">90.000,00 zł., a jej realizacja wyniosła za </w:t>
      </w:r>
      <w:r w:rsidR="009F67AE">
        <w:br/>
      </w:r>
      <w:r w:rsidR="001B3BF9">
        <w:t>rok</w:t>
      </w:r>
      <w:r w:rsidR="00065C7F">
        <w:t xml:space="preserve"> blisko </w:t>
      </w:r>
      <w:r w:rsidR="001B3BF9">
        <w:t>105</w:t>
      </w:r>
      <w:r w:rsidR="00065C7F">
        <w:t>%.</w:t>
      </w:r>
    </w:p>
    <w:p w:rsidR="009A1379" w:rsidRDefault="009A1379" w:rsidP="00325006">
      <w:pPr>
        <w:pStyle w:val="Tekstpodstawowy"/>
        <w:spacing w:line="240" w:lineRule="auto"/>
      </w:pPr>
    </w:p>
    <w:p w:rsidR="009A1379" w:rsidRPr="00B629E2" w:rsidRDefault="00065C7F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>
        <w:rPr>
          <w:b/>
        </w:rPr>
        <w:t>Wpływy z opłaty targowej</w:t>
      </w:r>
      <w:r w:rsidR="009A1379" w:rsidRPr="00B629E2">
        <w:rPr>
          <w:b/>
        </w:rPr>
        <w:t xml:space="preserve"> – Dział 756 § 0</w:t>
      </w:r>
      <w:r>
        <w:rPr>
          <w:b/>
        </w:rPr>
        <w:t>430</w:t>
      </w:r>
    </w:p>
    <w:p w:rsidR="009A1379" w:rsidRDefault="009A1379" w:rsidP="009A1379">
      <w:pPr>
        <w:pStyle w:val="Tekstpodstawowy"/>
        <w:spacing w:line="240" w:lineRule="auto"/>
      </w:pPr>
    </w:p>
    <w:p w:rsidR="009A1379" w:rsidRPr="00C734ED" w:rsidRDefault="009A1379" w:rsidP="009A137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   </w:t>
      </w:r>
      <w:r w:rsidR="00E1635A">
        <w:rPr>
          <w:b/>
          <w:i/>
        </w:rPr>
        <w:t xml:space="preserve">  </w:t>
      </w:r>
      <w:r w:rsidR="001B3BF9">
        <w:rPr>
          <w:b/>
          <w:i/>
        </w:rPr>
        <w:t>2</w:t>
      </w:r>
      <w:r>
        <w:rPr>
          <w:b/>
          <w:i/>
        </w:rPr>
        <w:t>.</w:t>
      </w:r>
      <w:r w:rsidR="00FD5CA4">
        <w:rPr>
          <w:b/>
          <w:i/>
        </w:rPr>
        <w:t>0</w:t>
      </w:r>
      <w:r>
        <w:rPr>
          <w:b/>
          <w:i/>
        </w:rPr>
        <w:t>00,00 zł</w:t>
      </w:r>
    </w:p>
    <w:p w:rsidR="009A1379" w:rsidRPr="00C734ED" w:rsidRDefault="009A1379" w:rsidP="009A137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     </w:t>
      </w:r>
      <w:r w:rsidR="00FD5CA4">
        <w:rPr>
          <w:b/>
          <w:i/>
        </w:rPr>
        <w:t>1</w:t>
      </w:r>
      <w:r>
        <w:rPr>
          <w:b/>
          <w:i/>
        </w:rPr>
        <w:t>.</w:t>
      </w:r>
      <w:r w:rsidR="001B3BF9">
        <w:rPr>
          <w:b/>
          <w:i/>
        </w:rPr>
        <w:t>438</w:t>
      </w:r>
      <w:r>
        <w:rPr>
          <w:b/>
          <w:i/>
        </w:rPr>
        <w:t>,</w:t>
      </w:r>
      <w:r w:rsidR="00FD5CA4">
        <w:rPr>
          <w:b/>
          <w:i/>
        </w:rPr>
        <w:t>0</w:t>
      </w:r>
      <w:r>
        <w:rPr>
          <w:b/>
          <w:i/>
        </w:rPr>
        <w:t>0 zł</w:t>
      </w:r>
    </w:p>
    <w:p w:rsidR="00D42618" w:rsidRPr="00D42618" w:rsidRDefault="009A1379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</w:t>
      </w:r>
      <w:r w:rsidR="00D42618">
        <w:rPr>
          <w:b/>
          <w:i/>
        </w:rPr>
        <w:t xml:space="preserve">      </w:t>
      </w:r>
      <w:r w:rsidR="001B3BF9">
        <w:rPr>
          <w:b/>
          <w:i/>
        </w:rPr>
        <w:t>71</w:t>
      </w:r>
      <w:r>
        <w:rPr>
          <w:b/>
          <w:i/>
        </w:rPr>
        <w:t>,</w:t>
      </w:r>
      <w:r w:rsidR="001B3BF9">
        <w:rPr>
          <w:b/>
          <w:i/>
        </w:rPr>
        <w:t>90</w:t>
      </w:r>
    </w:p>
    <w:p w:rsidR="00780140" w:rsidRDefault="00FD5CA4" w:rsidP="00325006">
      <w:pPr>
        <w:pStyle w:val="Tekstpodstawowy"/>
        <w:spacing w:line="240" w:lineRule="auto"/>
      </w:pPr>
      <w:r>
        <w:t xml:space="preserve">Wpływy z tej opłaty stanowią zaledwie  0,01% dochodów ogółem , zostały zrealizowane na poziomie </w:t>
      </w:r>
      <w:r w:rsidR="00F162AD">
        <w:t>71</w:t>
      </w:r>
      <w:r>
        <w:t>,</w:t>
      </w:r>
      <w:r w:rsidR="00F162AD">
        <w:t>90</w:t>
      </w:r>
      <w:r>
        <w:t>%.</w:t>
      </w:r>
    </w:p>
    <w:p w:rsidR="00FD5CA4" w:rsidRDefault="00FD5CA4" w:rsidP="00325006">
      <w:pPr>
        <w:pStyle w:val="Tekstpodstawowy"/>
        <w:spacing w:line="240" w:lineRule="auto"/>
      </w:pPr>
    </w:p>
    <w:p w:rsidR="00FD5CA4" w:rsidRPr="00B629E2" w:rsidRDefault="00FD5CA4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>
        <w:rPr>
          <w:b/>
        </w:rPr>
        <w:t>Wpływy z opłaty skarbowej</w:t>
      </w:r>
      <w:r w:rsidRPr="00B629E2">
        <w:rPr>
          <w:b/>
        </w:rPr>
        <w:t xml:space="preserve"> – Dział 756 § 0</w:t>
      </w:r>
      <w:r>
        <w:rPr>
          <w:b/>
        </w:rPr>
        <w:t>410</w:t>
      </w:r>
    </w:p>
    <w:p w:rsidR="00FD5CA4" w:rsidRDefault="00FD5CA4" w:rsidP="00FD5CA4">
      <w:pPr>
        <w:pStyle w:val="Tekstpodstawowy"/>
        <w:spacing w:line="240" w:lineRule="auto"/>
      </w:pPr>
    </w:p>
    <w:p w:rsidR="00FD5CA4" w:rsidRPr="00C734ED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  2</w:t>
      </w:r>
      <w:r w:rsidR="00E962AF">
        <w:rPr>
          <w:b/>
          <w:i/>
        </w:rPr>
        <w:t>6</w:t>
      </w:r>
      <w:r>
        <w:rPr>
          <w:b/>
          <w:i/>
        </w:rPr>
        <w:t>.</w:t>
      </w:r>
      <w:r w:rsidR="00E962AF">
        <w:rPr>
          <w:b/>
          <w:i/>
        </w:rPr>
        <w:t>25</w:t>
      </w:r>
      <w:r>
        <w:rPr>
          <w:b/>
          <w:i/>
        </w:rPr>
        <w:t>0,00 zł</w:t>
      </w:r>
    </w:p>
    <w:p w:rsidR="00FD5CA4" w:rsidRPr="00C734ED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426D99">
        <w:rPr>
          <w:b/>
          <w:i/>
        </w:rPr>
        <w:t xml:space="preserve">                      </w:t>
      </w:r>
      <w:r w:rsidR="00E962AF">
        <w:rPr>
          <w:b/>
          <w:i/>
        </w:rPr>
        <w:t>29</w:t>
      </w:r>
      <w:r>
        <w:rPr>
          <w:b/>
          <w:i/>
        </w:rPr>
        <w:t>.</w:t>
      </w:r>
      <w:r w:rsidR="00E962AF">
        <w:rPr>
          <w:b/>
          <w:i/>
        </w:rPr>
        <w:t>447</w:t>
      </w:r>
      <w:r>
        <w:rPr>
          <w:b/>
          <w:i/>
        </w:rPr>
        <w:t>,</w:t>
      </w:r>
      <w:r w:rsidR="00E962AF">
        <w:rPr>
          <w:b/>
          <w:i/>
        </w:rPr>
        <w:t>45</w:t>
      </w:r>
      <w:r>
        <w:rPr>
          <w:b/>
          <w:i/>
        </w:rPr>
        <w:t xml:space="preserve"> zł</w:t>
      </w:r>
    </w:p>
    <w:p w:rsidR="00FD5CA4" w:rsidRPr="009D2B01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 w:rsidR="00E1621D">
        <w:rPr>
          <w:b/>
          <w:i/>
        </w:rPr>
        <w:t xml:space="preserve">                  </w:t>
      </w:r>
      <w:r w:rsidR="00E962AF">
        <w:rPr>
          <w:b/>
          <w:i/>
        </w:rPr>
        <w:t>112</w:t>
      </w:r>
      <w:r>
        <w:rPr>
          <w:b/>
          <w:i/>
        </w:rPr>
        <w:t>,</w:t>
      </w:r>
      <w:r w:rsidR="00E962AF">
        <w:rPr>
          <w:b/>
          <w:i/>
        </w:rPr>
        <w:t>18</w:t>
      </w:r>
    </w:p>
    <w:p w:rsidR="00FD5CA4" w:rsidRDefault="00FD5CA4" w:rsidP="00FD5CA4">
      <w:pPr>
        <w:pStyle w:val="Tekstpodstawowy"/>
        <w:spacing w:line="240" w:lineRule="auto"/>
      </w:pPr>
      <w:r>
        <w:t>Opłacie skarbowej podlegają sprawy z zakresu administracji publicznej:</w:t>
      </w:r>
    </w:p>
    <w:p w:rsidR="00FD5CA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>
        <w:t>dokonanie czynności urzędowej na podstawie zgłoszenia lub na wniosek,</w:t>
      </w:r>
    </w:p>
    <w:p w:rsidR="00FD5CA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>
        <w:lastRenderedPageBreak/>
        <w:t>wydanie zaświadczenia na wniosek,</w:t>
      </w:r>
    </w:p>
    <w:p w:rsidR="00FD5CA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>
        <w:t>wydanie zezwolenia (pozwolenia, koncesji).</w:t>
      </w:r>
    </w:p>
    <w:p w:rsidR="00FD5CA4" w:rsidRDefault="00117EFE" w:rsidP="00FD5CA4">
      <w:pPr>
        <w:pStyle w:val="Tekstpodstawowy"/>
        <w:spacing w:line="240" w:lineRule="auto"/>
      </w:pPr>
      <w:r>
        <w:t xml:space="preserve">Realizacja dochodów </w:t>
      </w:r>
      <w:r w:rsidR="00FD5CA4">
        <w:t xml:space="preserve"> z opłaty skarbowej w 2015 roku </w:t>
      </w:r>
      <w:r>
        <w:t>to</w:t>
      </w:r>
      <w:r w:rsidR="00FD5CA4">
        <w:t xml:space="preserve"> </w:t>
      </w:r>
      <w:r>
        <w:t>1</w:t>
      </w:r>
      <w:r w:rsidR="00E962AF">
        <w:t>12</w:t>
      </w:r>
      <w:r w:rsidR="00FD5CA4">
        <w:t>% planu.</w:t>
      </w:r>
    </w:p>
    <w:p w:rsidR="00FD5CA4" w:rsidRDefault="00FD5CA4" w:rsidP="00325006">
      <w:pPr>
        <w:pStyle w:val="Tekstpodstawowy"/>
        <w:spacing w:line="240" w:lineRule="auto"/>
      </w:pPr>
    </w:p>
    <w:p w:rsidR="00B629E2" w:rsidRPr="00B629E2" w:rsidRDefault="00B629E2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B629E2">
        <w:rPr>
          <w:b/>
        </w:rPr>
        <w:t>Podatek od czynności cywilnoprawnych – Dział 756 § 0500</w:t>
      </w:r>
    </w:p>
    <w:p w:rsidR="00B629E2" w:rsidRDefault="00B629E2" w:rsidP="00325006">
      <w:pPr>
        <w:pStyle w:val="Tekstpodstawowy"/>
        <w:spacing w:line="240" w:lineRule="auto"/>
      </w:pPr>
    </w:p>
    <w:p w:rsidR="00967665" w:rsidRPr="00C734ED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 w:rsidR="001703BB">
        <w:rPr>
          <w:b/>
          <w:i/>
        </w:rPr>
        <w:t xml:space="preserve">                               </w:t>
      </w:r>
      <w:r w:rsidR="00FD5CA4">
        <w:rPr>
          <w:b/>
          <w:i/>
        </w:rPr>
        <w:t>2</w:t>
      </w:r>
      <w:r>
        <w:rPr>
          <w:b/>
          <w:i/>
        </w:rPr>
        <w:t>5</w:t>
      </w:r>
      <w:r w:rsidR="001703BB">
        <w:rPr>
          <w:b/>
          <w:i/>
        </w:rPr>
        <w:t>0</w:t>
      </w:r>
      <w:r>
        <w:rPr>
          <w:b/>
          <w:i/>
        </w:rPr>
        <w:t>.</w:t>
      </w:r>
      <w:r w:rsidR="00E962AF">
        <w:rPr>
          <w:b/>
          <w:i/>
        </w:rPr>
        <w:t>0</w:t>
      </w:r>
      <w:r>
        <w:rPr>
          <w:b/>
          <w:i/>
        </w:rPr>
        <w:t>00,00 zł</w:t>
      </w:r>
    </w:p>
    <w:p w:rsidR="00967665" w:rsidRPr="00C734ED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FD5CA4">
        <w:rPr>
          <w:b/>
          <w:i/>
        </w:rPr>
        <w:t xml:space="preserve">                     </w:t>
      </w:r>
      <w:r w:rsidR="00426D99">
        <w:rPr>
          <w:b/>
          <w:i/>
        </w:rPr>
        <w:t xml:space="preserve"> </w:t>
      </w:r>
      <w:r w:rsidR="00D60450">
        <w:rPr>
          <w:b/>
          <w:i/>
        </w:rPr>
        <w:t>288</w:t>
      </w:r>
      <w:r>
        <w:rPr>
          <w:b/>
          <w:i/>
        </w:rPr>
        <w:t>.</w:t>
      </w:r>
      <w:r w:rsidR="00D60450">
        <w:rPr>
          <w:b/>
          <w:i/>
        </w:rPr>
        <w:t>090</w:t>
      </w:r>
      <w:r w:rsidR="00FD5CA4">
        <w:rPr>
          <w:b/>
          <w:i/>
        </w:rPr>
        <w:t>,7</w:t>
      </w:r>
      <w:r w:rsidR="00D60450">
        <w:rPr>
          <w:b/>
          <w:i/>
        </w:rPr>
        <w:t>5</w:t>
      </w:r>
      <w:r>
        <w:rPr>
          <w:b/>
          <w:i/>
        </w:rPr>
        <w:t xml:space="preserve"> zł</w:t>
      </w:r>
    </w:p>
    <w:p w:rsidR="0015566F" w:rsidRPr="00D42618" w:rsidRDefault="00967665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 w:rsidR="00E1621D">
        <w:rPr>
          <w:b/>
          <w:i/>
        </w:rPr>
        <w:t xml:space="preserve">                  </w:t>
      </w:r>
      <w:r w:rsidR="00D60450">
        <w:rPr>
          <w:b/>
          <w:i/>
        </w:rPr>
        <w:t>115</w:t>
      </w:r>
      <w:r>
        <w:rPr>
          <w:b/>
          <w:i/>
        </w:rPr>
        <w:t>,</w:t>
      </w:r>
      <w:r w:rsidR="00D60450">
        <w:rPr>
          <w:b/>
          <w:i/>
        </w:rPr>
        <w:t>24</w:t>
      </w:r>
    </w:p>
    <w:p w:rsidR="00B629E2" w:rsidRDefault="00967665" w:rsidP="00325006">
      <w:pPr>
        <w:pStyle w:val="Tekstpodstawowy"/>
        <w:spacing w:line="240" w:lineRule="auto"/>
      </w:pPr>
      <w:r>
        <w:t>Wymiar, pobór i egzekucja podatku od czynności cywilnoprawnych prowadzona jest przez urzędy skarbowe, a informacja o wysokości wykonania wpływa do gmin w okresach kwartalnych.</w:t>
      </w:r>
      <w:r w:rsidR="007B7D67" w:rsidRPr="007B7D67">
        <w:t xml:space="preserve"> </w:t>
      </w:r>
      <w:r w:rsidR="007B7D67" w:rsidRPr="009D5EBB">
        <w:t xml:space="preserve">Wpływy z tytułu podatku </w:t>
      </w:r>
      <w:r w:rsidR="007B7D67">
        <w:t xml:space="preserve">od czynności cywilnoprawnych </w:t>
      </w:r>
      <w:r w:rsidR="00FD5CA4">
        <w:t xml:space="preserve">zostały zrealizowane w </w:t>
      </w:r>
      <w:r w:rsidR="00D60450">
        <w:t>115</w:t>
      </w:r>
      <w:r w:rsidR="00FD5CA4">
        <w:t>,2</w:t>
      </w:r>
      <w:r w:rsidR="00D60450">
        <w:t>4</w:t>
      </w:r>
      <w:r w:rsidR="00FD5CA4">
        <w:t xml:space="preserve">% </w:t>
      </w:r>
    </w:p>
    <w:p w:rsidR="00E74220" w:rsidRDefault="00E74220" w:rsidP="006643EB">
      <w:pPr>
        <w:pStyle w:val="Tekstpodstawowy"/>
        <w:spacing w:line="240" w:lineRule="auto"/>
      </w:pPr>
    </w:p>
    <w:p w:rsidR="006643EB" w:rsidRPr="006643EB" w:rsidRDefault="006643EB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6643EB">
        <w:rPr>
          <w:b/>
        </w:rPr>
        <w:t>Opłata eksploatacyjna – Dział 756 § 0460</w:t>
      </w:r>
    </w:p>
    <w:p w:rsidR="00967665" w:rsidRDefault="00967665" w:rsidP="00325006">
      <w:pPr>
        <w:pStyle w:val="Tekstpodstawowy"/>
        <w:spacing w:line="240" w:lineRule="auto"/>
      </w:pPr>
    </w:p>
    <w:p w:rsidR="006643EB" w:rsidRPr="00C734ED" w:rsidRDefault="006643EB" w:rsidP="006643E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</w:t>
      </w:r>
      <w:r w:rsidR="002D1911">
        <w:rPr>
          <w:b/>
          <w:i/>
        </w:rPr>
        <w:t xml:space="preserve">               </w:t>
      </w:r>
      <w:r w:rsidR="00FD5CA4">
        <w:rPr>
          <w:b/>
          <w:i/>
        </w:rPr>
        <w:t xml:space="preserve">   </w:t>
      </w:r>
      <w:r w:rsidR="00D60450">
        <w:rPr>
          <w:b/>
          <w:i/>
        </w:rPr>
        <w:t>3.900,00</w:t>
      </w:r>
      <w:r>
        <w:rPr>
          <w:b/>
          <w:i/>
        </w:rPr>
        <w:t> zł</w:t>
      </w:r>
    </w:p>
    <w:p w:rsidR="006643EB" w:rsidRPr="00C734ED" w:rsidRDefault="006643EB" w:rsidP="006643E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 </w:t>
      </w:r>
      <w:r w:rsidR="00D60450">
        <w:rPr>
          <w:b/>
          <w:i/>
        </w:rPr>
        <w:t>3</w:t>
      </w:r>
      <w:r>
        <w:rPr>
          <w:b/>
          <w:i/>
        </w:rPr>
        <w:t>.</w:t>
      </w:r>
      <w:r w:rsidR="00D60450">
        <w:rPr>
          <w:b/>
          <w:i/>
        </w:rPr>
        <w:t>897</w:t>
      </w:r>
      <w:r>
        <w:rPr>
          <w:b/>
          <w:i/>
        </w:rPr>
        <w:t>,</w:t>
      </w:r>
      <w:r w:rsidR="00FD5CA4">
        <w:rPr>
          <w:b/>
          <w:i/>
        </w:rPr>
        <w:t>88</w:t>
      </w:r>
      <w:r>
        <w:rPr>
          <w:b/>
          <w:i/>
        </w:rPr>
        <w:t xml:space="preserve"> zł</w:t>
      </w:r>
    </w:p>
    <w:p w:rsidR="00967665" w:rsidRPr="00D42618" w:rsidRDefault="006643EB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</w:t>
      </w:r>
      <w:r w:rsidR="00D60450">
        <w:rPr>
          <w:b/>
          <w:i/>
        </w:rPr>
        <w:t>99,95</w:t>
      </w:r>
      <w:r>
        <w:rPr>
          <w:b/>
          <w:i/>
        </w:rPr>
        <w:t xml:space="preserve">      </w:t>
      </w:r>
    </w:p>
    <w:p w:rsidR="006643EB" w:rsidRDefault="00BB13F0" w:rsidP="00325006">
      <w:pPr>
        <w:pStyle w:val="Tekstpodstawowy"/>
        <w:spacing w:line="240" w:lineRule="auto"/>
      </w:pPr>
      <w:r>
        <w:t xml:space="preserve">Powyższe dochody dotyczą wpływów z opłaty eksploatacyjnej za korzystanie przez „Uzdrowisko Szczawno-Jedlina” SA ze źródeł wód mineralnych. Wysokość tej opłaty </w:t>
      </w:r>
      <w:r w:rsidR="00426D99">
        <w:t>ustala</w:t>
      </w:r>
      <w:r>
        <w:t xml:space="preserve"> Minister Ochrony Środowiska i Gospodarki Wodnej. </w:t>
      </w:r>
      <w:r w:rsidR="00260507">
        <w:t>W 201</w:t>
      </w:r>
      <w:r w:rsidR="00FD5CA4">
        <w:t>5</w:t>
      </w:r>
      <w:r w:rsidR="00260507">
        <w:t xml:space="preserve"> roku z tytułu opłaty eksploatacyjnej wystąpiły dochody w wysokości </w:t>
      </w:r>
      <w:r w:rsidR="000E5073">
        <w:t>3</w:t>
      </w:r>
      <w:r w:rsidR="00260507">
        <w:t>.</w:t>
      </w:r>
      <w:r w:rsidR="000E5073">
        <w:t>897</w:t>
      </w:r>
      <w:r w:rsidR="00260507">
        <w:t>,</w:t>
      </w:r>
      <w:r w:rsidR="00FD5CA4">
        <w:t>88</w:t>
      </w:r>
      <w:r w:rsidR="00260507">
        <w:t xml:space="preserve"> zł</w:t>
      </w:r>
      <w:r w:rsidR="00FD5CA4">
        <w:t>.</w:t>
      </w:r>
    </w:p>
    <w:p w:rsidR="00D42618" w:rsidRDefault="00D42618" w:rsidP="00325006">
      <w:pPr>
        <w:pStyle w:val="Tekstpodstawowy"/>
        <w:spacing w:line="240" w:lineRule="auto"/>
      </w:pPr>
    </w:p>
    <w:p w:rsidR="00260507" w:rsidRPr="00260507" w:rsidRDefault="00260507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260507">
        <w:rPr>
          <w:b/>
        </w:rPr>
        <w:t>Opłata za zezwolenie na sprzedaż alkoholu – Dział 756 § 0480</w:t>
      </w:r>
    </w:p>
    <w:p w:rsidR="00967665" w:rsidRDefault="00967665" w:rsidP="00325006">
      <w:pPr>
        <w:pStyle w:val="Tekstpodstawowy"/>
        <w:spacing w:line="240" w:lineRule="auto"/>
      </w:pPr>
    </w:p>
    <w:p w:rsidR="00260507" w:rsidRPr="00C734ED" w:rsidRDefault="00260507" w:rsidP="0026050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</w:t>
      </w:r>
      <w:r w:rsidR="00024E05">
        <w:rPr>
          <w:b/>
          <w:i/>
        </w:rPr>
        <w:t xml:space="preserve">                             </w:t>
      </w:r>
      <w:r w:rsidR="00BB13F0">
        <w:rPr>
          <w:b/>
          <w:i/>
        </w:rPr>
        <w:t>4</w:t>
      </w:r>
      <w:r w:rsidR="000E5073">
        <w:rPr>
          <w:b/>
          <w:i/>
        </w:rPr>
        <w:t>16</w:t>
      </w:r>
      <w:r>
        <w:rPr>
          <w:b/>
          <w:i/>
        </w:rPr>
        <w:t>.</w:t>
      </w:r>
      <w:r w:rsidR="000E5073">
        <w:rPr>
          <w:b/>
          <w:i/>
        </w:rPr>
        <w:t>2</w:t>
      </w:r>
      <w:r w:rsidR="00BB13F0">
        <w:rPr>
          <w:b/>
          <w:i/>
        </w:rPr>
        <w:t>00</w:t>
      </w:r>
      <w:r>
        <w:rPr>
          <w:b/>
          <w:i/>
        </w:rPr>
        <w:t>,00 zł</w:t>
      </w:r>
    </w:p>
    <w:p w:rsidR="00260507" w:rsidRPr="00C734ED" w:rsidRDefault="00260507" w:rsidP="0026050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 w:rsidR="00BB13F0">
        <w:rPr>
          <w:b/>
          <w:i/>
        </w:rPr>
        <w:t xml:space="preserve">                       </w:t>
      </w:r>
      <w:r w:rsidR="000E5073">
        <w:rPr>
          <w:b/>
          <w:i/>
        </w:rPr>
        <w:t>416</w:t>
      </w:r>
      <w:r>
        <w:rPr>
          <w:b/>
          <w:i/>
        </w:rPr>
        <w:t>.</w:t>
      </w:r>
      <w:r w:rsidR="000E5073">
        <w:rPr>
          <w:b/>
          <w:i/>
        </w:rPr>
        <w:t>543</w:t>
      </w:r>
      <w:r>
        <w:rPr>
          <w:b/>
          <w:i/>
        </w:rPr>
        <w:t>,</w:t>
      </w:r>
      <w:r w:rsidR="000E5073">
        <w:rPr>
          <w:b/>
          <w:i/>
        </w:rPr>
        <w:t>27</w:t>
      </w:r>
      <w:r>
        <w:rPr>
          <w:b/>
          <w:i/>
        </w:rPr>
        <w:t xml:space="preserve"> zł</w:t>
      </w:r>
    </w:p>
    <w:p w:rsidR="00967665" w:rsidRPr="00D42618" w:rsidRDefault="00260507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0E5073">
        <w:rPr>
          <w:b/>
          <w:i/>
        </w:rPr>
        <w:t>100</w:t>
      </w:r>
      <w:r>
        <w:rPr>
          <w:b/>
          <w:i/>
        </w:rPr>
        <w:t>,</w:t>
      </w:r>
      <w:r w:rsidR="000E5073">
        <w:rPr>
          <w:b/>
          <w:i/>
        </w:rPr>
        <w:t>08</w:t>
      </w:r>
    </w:p>
    <w:p w:rsidR="009E5E18" w:rsidRPr="009E5E18" w:rsidRDefault="00260507" w:rsidP="00BB13F0">
      <w:pPr>
        <w:pStyle w:val="Tekstpodstawowy"/>
        <w:spacing w:line="240" w:lineRule="auto"/>
        <w:rPr>
          <w:color w:val="000000"/>
          <w:kern w:val="0"/>
          <w:lang w:eastAsia="pl-PL"/>
        </w:rPr>
      </w:pPr>
      <w:r>
        <w:t>Opłaty za korzystanie z zezwoleń na sprzedaż napojów alkoholowych pobierane są na podstawie ustawy z dnia 26 października 1982r. o</w:t>
      </w:r>
      <w:r w:rsidR="002A6CE5">
        <w:t xml:space="preserve"> wychowaniu w trzeźwości i </w:t>
      </w:r>
      <w:r>
        <w:t xml:space="preserve">przeciwdziałaniu alkoholizmowi. Ustawa zakłada możliwość dokonywania opłat za zezwolenia w trzech równych ratach, w terminach do 31 stycznia, 31 maja </w:t>
      </w:r>
      <w:r w:rsidR="002A6CE5">
        <w:t>i 30 września, a </w:t>
      </w:r>
      <w:r w:rsidR="00E74220">
        <w:t>przedsiębiorcy, których zezwolenia nie obejmują całego roku kalendarzowego dokonują opłat proporcjonalnie do okresu ważności zezwolenia. W 201</w:t>
      </w:r>
      <w:r w:rsidR="00BB13F0">
        <w:t>5</w:t>
      </w:r>
      <w:r w:rsidR="003B1578">
        <w:t xml:space="preserve"> </w:t>
      </w:r>
      <w:r w:rsidR="00E74220">
        <w:t xml:space="preserve">r. uzyskano wpływy na kwotę </w:t>
      </w:r>
      <w:r w:rsidR="000E5073">
        <w:t>416</w:t>
      </w:r>
      <w:r w:rsidR="00E74220">
        <w:t>.</w:t>
      </w:r>
      <w:r w:rsidR="000E5073">
        <w:t>543</w:t>
      </w:r>
      <w:r w:rsidR="00E74220">
        <w:t>,</w:t>
      </w:r>
      <w:r w:rsidR="000E5073">
        <w:t>27</w:t>
      </w:r>
      <w:r w:rsidR="00E74220">
        <w:t xml:space="preserve"> zł, tj. </w:t>
      </w:r>
      <w:r w:rsidR="000E5073">
        <w:t>ponad 100</w:t>
      </w:r>
      <w:r w:rsidR="003B1578">
        <w:t>% planu.</w:t>
      </w:r>
      <w:r w:rsidR="00423E1D">
        <w:t xml:space="preserve"> Zestawienie powyższych  dochodów  </w:t>
      </w:r>
      <w:r w:rsidR="00423E1D">
        <w:br/>
        <w:t xml:space="preserve">i wydatków nimi finansowanych prezentuje  </w:t>
      </w:r>
      <w:r w:rsidR="0050252F" w:rsidRPr="000C75D1">
        <w:t>załącznik nr 9</w:t>
      </w:r>
      <w:r w:rsidR="00D42618">
        <w:t xml:space="preserve"> </w:t>
      </w:r>
      <w:r w:rsidR="00D42618" w:rsidRPr="00884D44">
        <w:rPr>
          <w:bCs/>
        </w:rPr>
        <w:t>do sprawozdania</w:t>
      </w:r>
      <w:r w:rsidR="0050252F" w:rsidRPr="000C75D1">
        <w:t>.</w:t>
      </w:r>
    </w:p>
    <w:p w:rsidR="006643EB" w:rsidRDefault="006643EB" w:rsidP="00325006">
      <w:pPr>
        <w:pStyle w:val="Tekstpodstawowy"/>
        <w:spacing w:line="240" w:lineRule="auto"/>
      </w:pPr>
    </w:p>
    <w:p w:rsidR="002761AE" w:rsidRPr="00260507" w:rsidRDefault="002761AE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>
        <w:rPr>
          <w:b/>
        </w:rPr>
        <w:t xml:space="preserve">Wpływy z innych lokalnych opłat pobieranych przez </w:t>
      </w:r>
      <w:proofErr w:type="spellStart"/>
      <w:r>
        <w:rPr>
          <w:b/>
        </w:rPr>
        <w:t>jst</w:t>
      </w:r>
      <w:proofErr w:type="spellEnd"/>
      <w:r>
        <w:rPr>
          <w:b/>
        </w:rPr>
        <w:t xml:space="preserve"> na podstawie odrębnych ustaw </w:t>
      </w:r>
      <w:r w:rsidRPr="00260507">
        <w:rPr>
          <w:b/>
        </w:rPr>
        <w:t xml:space="preserve"> – Dział 756 § 04</w:t>
      </w:r>
      <w:r>
        <w:rPr>
          <w:b/>
        </w:rPr>
        <w:t>9</w:t>
      </w:r>
      <w:r w:rsidRPr="00260507">
        <w:rPr>
          <w:b/>
        </w:rPr>
        <w:t>0</w:t>
      </w:r>
    </w:p>
    <w:p w:rsidR="002761AE" w:rsidRDefault="002761AE" w:rsidP="002761AE">
      <w:pPr>
        <w:pStyle w:val="Tekstpodstawowy"/>
        <w:spacing w:line="240" w:lineRule="auto"/>
      </w:pPr>
    </w:p>
    <w:p w:rsidR="002761AE" w:rsidRPr="00C734ED" w:rsidRDefault="002761AE" w:rsidP="002761A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</w:t>
      </w:r>
      <w:r w:rsidR="00BB13F0">
        <w:rPr>
          <w:b/>
          <w:i/>
        </w:rPr>
        <w:t>1</w:t>
      </w:r>
      <w:r w:rsidR="00D71B25">
        <w:rPr>
          <w:b/>
          <w:i/>
        </w:rPr>
        <w:t>94</w:t>
      </w:r>
      <w:r>
        <w:rPr>
          <w:b/>
          <w:i/>
        </w:rPr>
        <w:t>.</w:t>
      </w:r>
      <w:r w:rsidR="00D71B25">
        <w:rPr>
          <w:b/>
          <w:i/>
        </w:rPr>
        <w:t>5</w:t>
      </w:r>
      <w:r w:rsidR="00BB13F0">
        <w:rPr>
          <w:b/>
          <w:i/>
        </w:rPr>
        <w:t>00</w:t>
      </w:r>
      <w:r>
        <w:rPr>
          <w:b/>
          <w:i/>
        </w:rPr>
        <w:t>,00 zł</w:t>
      </w:r>
    </w:p>
    <w:p w:rsidR="002761AE" w:rsidRPr="00C734ED" w:rsidRDefault="002761AE" w:rsidP="002761A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D71B25">
        <w:rPr>
          <w:b/>
          <w:i/>
        </w:rPr>
        <w:t>200</w:t>
      </w:r>
      <w:r>
        <w:rPr>
          <w:b/>
          <w:i/>
        </w:rPr>
        <w:t>.</w:t>
      </w:r>
      <w:r w:rsidR="00D71B25">
        <w:rPr>
          <w:b/>
          <w:i/>
        </w:rPr>
        <w:t>964</w:t>
      </w:r>
      <w:r>
        <w:rPr>
          <w:b/>
          <w:i/>
        </w:rPr>
        <w:t>,</w:t>
      </w:r>
      <w:r w:rsidR="00D71B25">
        <w:rPr>
          <w:b/>
          <w:i/>
        </w:rPr>
        <w:t>84</w:t>
      </w:r>
      <w:r>
        <w:rPr>
          <w:b/>
          <w:i/>
        </w:rPr>
        <w:t xml:space="preserve"> zł</w:t>
      </w:r>
    </w:p>
    <w:p w:rsidR="002761AE" w:rsidRPr="00D42618" w:rsidRDefault="002761AE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</w:t>
      </w:r>
      <w:r w:rsidR="00BB13F0">
        <w:rPr>
          <w:b/>
          <w:i/>
        </w:rPr>
        <w:t>1</w:t>
      </w:r>
      <w:r w:rsidR="00D71B25">
        <w:rPr>
          <w:b/>
          <w:i/>
        </w:rPr>
        <w:t>03</w:t>
      </w:r>
      <w:r>
        <w:rPr>
          <w:b/>
          <w:i/>
        </w:rPr>
        <w:t>,</w:t>
      </w:r>
      <w:r w:rsidR="00D71B25">
        <w:rPr>
          <w:b/>
          <w:i/>
        </w:rPr>
        <w:t>32</w:t>
      </w:r>
    </w:p>
    <w:p w:rsidR="00967665" w:rsidRDefault="00482E3F" w:rsidP="002761AE">
      <w:pPr>
        <w:pStyle w:val="Tekstpodstawowy"/>
        <w:spacing w:line="240" w:lineRule="auto"/>
      </w:pPr>
      <w:r>
        <w:t xml:space="preserve">Wysoki wskaźnik  wykonania  wpływów z innych lokalnych opłat pobieranych przez </w:t>
      </w:r>
      <w:proofErr w:type="spellStart"/>
      <w:r>
        <w:t>jst</w:t>
      </w:r>
      <w:proofErr w:type="spellEnd"/>
      <w:r>
        <w:t xml:space="preserve"> dotyczy wyższych niż planowano wpłat za zajęcie pasa drogowego oraz opłat za parkowanie.</w:t>
      </w:r>
    </w:p>
    <w:p w:rsidR="00B43029" w:rsidRDefault="006245DA" w:rsidP="002761AE">
      <w:pPr>
        <w:pStyle w:val="Tekstpodstawowy"/>
        <w:spacing w:line="240" w:lineRule="auto"/>
      </w:pPr>
      <w:r w:rsidRPr="000C75D1">
        <w:t>Zaległość na kwotę 42.113,20 zł dotyczy</w:t>
      </w:r>
      <w:r w:rsidR="000C75D1">
        <w:t xml:space="preserve"> opłat za zajęcie pasa drogi i korzystanie </w:t>
      </w:r>
      <w:r w:rsidR="00D42618">
        <w:br/>
      </w:r>
      <w:r w:rsidR="000C75D1">
        <w:t xml:space="preserve">z przystanków. Na zaległości wysyłano na bieżąco wezwania do zapłaty i wystawiono </w:t>
      </w:r>
      <w:r w:rsidR="00D42618">
        <w:br/>
      </w:r>
      <w:r w:rsidR="00AC4DA5">
        <w:t>3</w:t>
      </w:r>
      <w:r w:rsidR="000C75D1">
        <w:t xml:space="preserve"> tytuły wykonawcze.</w:t>
      </w:r>
    </w:p>
    <w:p w:rsidR="00967665" w:rsidRPr="00E74220" w:rsidRDefault="00E74220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E74220">
        <w:rPr>
          <w:b/>
        </w:rPr>
        <w:lastRenderedPageBreak/>
        <w:t xml:space="preserve">Udziały gmin w podatkach stanowiących dochód budżetu państwa – Dział 756 </w:t>
      </w:r>
      <w:r>
        <w:rPr>
          <w:b/>
        </w:rPr>
        <w:br/>
      </w:r>
      <w:r w:rsidRPr="00E74220">
        <w:rPr>
          <w:b/>
        </w:rPr>
        <w:t>§ 0010 § 0020</w:t>
      </w:r>
    </w:p>
    <w:p w:rsidR="00B629E2" w:rsidRPr="00325006" w:rsidRDefault="00B629E2" w:rsidP="00325006">
      <w:pPr>
        <w:pStyle w:val="Tekstpodstawowy"/>
        <w:spacing w:line="240" w:lineRule="auto"/>
      </w:pPr>
    </w:p>
    <w:p w:rsidR="00E74220" w:rsidRPr="00C734ED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</w:t>
      </w:r>
      <w:r>
        <w:rPr>
          <w:b/>
          <w:i/>
        </w:rPr>
        <w:t xml:space="preserve">                            </w:t>
      </w:r>
      <w:r w:rsidR="00482E3F">
        <w:rPr>
          <w:b/>
          <w:i/>
        </w:rPr>
        <w:t>6</w:t>
      </w:r>
      <w:r>
        <w:rPr>
          <w:b/>
          <w:i/>
        </w:rPr>
        <w:t>.</w:t>
      </w:r>
      <w:r w:rsidR="00482E3F">
        <w:rPr>
          <w:b/>
          <w:i/>
        </w:rPr>
        <w:t>827</w:t>
      </w:r>
      <w:r>
        <w:rPr>
          <w:b/>
          <w:i/>
        </w:rPr>
        <w:t>.</w:t>
      </w:r>
      <w:r w:rsidR="00482E3F">
        <w:rPr>
          <w:b/>
          <w:i/>
        </w:rPr>
        <w:t>512</w:t>
      </w:r>
      <w:r>
        <w:rPr>
          <w:b/>
          <w:i/>
        </w:rPr>
        <w:t>,00 zł</w:t>
      </w:r>
    </w:p>
    <w:p w:rsidR="00E74220" w:rsidRPr="00C734ED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D71B25">
        <w:rPr>
          <w:b/>
          <w:i/>
        </w:rPr>
        <w:t>6</w:t>
      </w:r>
      <w:r>
        <w:rPr>
          <w:b/>
          <w:i/>
        </w:rPr>
        <w:t>.</w:t>
      </w:r>
      <w:r w:rsidR="00D71B25">
        <w:rPr>
          <w:b/>
          <w:i/>
        </w:rPr>
        <w:t>866</w:t>
      </w:r>
      <w:r>
        <w:rPr>
          <w:b/>
          <w:i/>
        </w:rPr>
        <w:t>.</w:t>
      </w:r>
      <w:r w:rsidR="00482E3F">
        <w:rPr>
          <w:b/>
          <w:i/>
        </w:rPr>
        <w:t>9</w:t>
      </w:r>
      <w:r w:rsidR="00D71B25">
        <w:rPr>
          <w:b/>
          <w:i/>
        </w:rPr>
        <w:t>69</w:t>
      </w:r>
      <w:r w:rsidR="00D61D36">
        <w:rPr>
          <w:b/>
          <w:i/>
        </w:rPr>
        <w:t>,</w:t>
      </w:r>
      <w:r w:rsidR="00D71B25">
        <w:rPr>
          <w:b/>
          <w:i/>
        </w:rPr>
        <w:t>85</w:t>
      </w:r>
      <w:r>
        <w:rPr>
          <w:b/>
          <w:i/>
        </w:rPr>
        <w:t xml:space="preserve"> zł</w:t>
      </w:r>
    </w:p>
    <w:p w:rsidR="00202EA1" w:rsidRPr="00D42618" w:rsidRDefault="00E74220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D71B25">
        <w:rPr>
          <w:b/>
          <w:i/>
        </w:rPr>
        <w:t>100</w:t>
      </w:r>
      <w:r>
        <w:rPr>
          <w:b/>
          <w:i/>
        </w:rPr>
        <w:t>,</w:t>
      </w:r>
      <w:r w:rsidR="00D71B25">
        <w:rPr>
          <w:b/>
          <w:i/>
        </w:rPr>
        <w:t>5</w:t>
      </w:r>
      <w:r w:rsidR="00D61D36">
        <w:rPr>
          <w:b/>
          <w:i/>
        </w:rPr>
        <w:t>8</w:t>
      </w:r>
    </w:p>
    <w:p w:rsidR="00202EA1" w:rsidRDefault="00F57CC7" w:rsidP="00426D99">
      <w:pPr>
        <w:pStyle w:val="Listapunktowana1"/>
        <w:jc w:val="both"/>
      </w:pPr>
      <w:r>
        <w:t>W okresie od 1 stycznia 201</w:t>
      </w:r>
      <w:r w:rsidR="00482E3F">
        <w:t>5</w:t>
      </w:r>
      <w:r w:rsidR="00261B27">
        <w:t xml:space="preserve"> </w:t>
      </w:r>
      <w:r>
        <w:t>r. do 3</w:t>
      </w:r>
      <w:r w:rsidR="00D71B25">
        <w:t>1</w:t>
      </w:r>
      <w:r>
        <w:t xml:space="preserve"> </w:t>
      </w:r>
      <w:r w:rsidR="00D71B25">
        <w:t>grudnia</w:t>
      </w:r>
      <w:r>
        <w:t xml:space="preserve"> 201</w:t>
      </w:r>
      <w:r w:rsidR="00482E3F">
        <w:t>5</w:t>
      </w:r>
      <w:r w:rsidR="00261B27">
        <w:t xml:space="preserve"> </w:t>
      </w:r>
      <w:r>
        <w:t xml:space="preserve">r. Gmina </w:t>
      </w:r>
      <w:r w:rsidR="00482E3F">
        <w:t>Szczawno-Zdrój</w:t>
      </w:r>
      <w:r>
        <w:t xml:space="preserve"> uzyskała następujące wysokości udziałów w podatkach: </w:t>
      </w:r>
    </w:p>
    <w:p w:rsidR="003B5059" w:rsidRDefault="003B5059" w:rsidP="00426D99">
      <w:pPr>
        <w:pStyle w:val="Listapunktowana1"/>
        <w:jc w:val="both"/>
      </w:pPr>
    </w:p>
    <w:p w:rsidR="00F57CC7" w:rsidRPr="005F0710" w:rsidRDefault="00F57CC7" w:rsidP="005F0710">
      <w:pPr>
        <w:pStyle w:val="Tekstpodstawowy"/>
        <w:numPr>
          <w:ilvl w:val="0"/>
          <w:numId w:val="6"/>
        </w:numPr>
        <w:spacing w:line="240" w:lineRule="auto"/>
        <w:ind w:left="714" w:hanging="357"/>
        <w:jc w:val="left"/>
        <w:rPr>
          <w:b/>
        </w:rPr>
      </w:pPr>
      <w:r>
        <w:rPr>
          <w:b/>
        </w:rPr>
        <w:t>Podat</w:t>
      </w:r>
      <w:r w:rsidR="005F0710">
        <w:rPr>
          <w:b/>
        </w:rPr>
        <w:t>ek dochodowy  od osób fizycznych</w:t>
      </w:r>
      <w:r w:rsidRPr="005F0710">
        <w:rPr>
          <w:b/>
        </w:rPr>
        <w:t xml:space="preserve"> </w:t>
      </w:r>
    </w:p>
    <w:p w:rsidR="00F57CC7" w:rsidRPr="00F57CC7" w:rsidRDefault="00F57CC7" w:rsidP="00F57CC7">
      <w:pPr>
        <w:pStyle w:val="Tekstpodstawowy"/>
        <w:spacing w:line="240" w:lineRule="auto"/>
        <w:ind w:left="357"/>
        <w:jc w:val="left"/>
      </w:pPr>
      <w:r w:rsidRPr="00F57CC7">
        <w:t xml:space="preserve">Plan                                                                                                               </w:t>
      </w:r>
      <w:r w:rsidR="00482E3F">
        <w:t>6</w:t>
      </w:r>
      <w:r w:rsidRPr="00F57CC7">
        <w:t>.</w:t>
      </w:r>
      <w:r w:rsidR="00482E3F">
        <w:t>677</w:t>
      </w:r>
      <w:r w:rsidRPr="00F57CC7">
        <w:t>.</w:t>
      </w:r>
      <w:r w:rsidR="00482E3F">
        <w:t>512</w:t>
      </w:r>
      <w:r w:rsidRPr="00F57CC7">
        <w:t>,00 zł</w:t>
      </w:r>
    </w:p>
    <w:p w:rsidR="00F57CC7" w:rsidRPr="00F57CC7" w:rsidRDefault="00F57CC7" w:rsidP="00F57CC7">
      <w:pPr>
        <w:pStyle w:val="Tekstpodstawowy"/>
        <w:spacing w:line="240" w:lineRule="auto"/>
        <w:ind w:left="357"/>
        <w:jc w:val="left"/>
      </w:pPr>
      <w:r w:rsidRPr="00F57CC7">
        <w:t xml:space="preserve">Wykonanie                                                                                       </w:t>
      </w:r>
      <w:r>
        <w:t xml:space="preserve"> </w:t>
      </w:r>
      <w:r w:rsidRPr="00F57CC7">
        <w:t xml:space="preserve">           </w:t>
      </w:r>
      <w:r w:rsidR="00482E3F">
        <w:t xml:space="preserve"> </w:t>
      </w:r>
      <w:r w:rsidR="00834621">
        <w:t>6</w:t>
      </w:r>
      <w:r w:rsidRPr="00F57CC7">
        <w:t>.</w:t>
      </w:r>
      <w:r w:rsidR="00834621">
        <w:t>735</w:t>
      </w:r>
      <w:r w:rsidRPr="00F57CC7">
        <w:t>.</w:t>
      </w:r>
      <w:r w:rsidR="00834621">
        <w:t>36</w:t>
      </w:r>
      <w:r w:rsidR="00482E3F">
        <w:t>1</w:t>
      </w:r>
      <w:r w:rsidRPr="00F57CC7">
        <w:t>,00 zł</w:t>
      </w:r>
    </w:p>
    <w:p w:rsidR="00F57CC7" w:rsidRDefault="00F57CC7" w:rsidP="00F57CC7">
      <w:pPr>
        <w:pStyle w:val="Tekstpodstawowy"/>
        <w:spacing w:line="240" w:lineRule="auto"/>
        <w:ind w:left="357"/>
        <w:jc w:val="left"/>
        <w:rPr>
          <w:b/>
        </w:rPr>
      </w:pPr>
      <w:r w:rsidRPr="00F57CC7">
        <w:t xml:space="preserve">% wykonania                                                                                                  </w:t>
      </w:r>
      <w:r>
        <w:t xml:space="preserve"> </w:t>
      </w:r>
      <w:r w:rsidR="00D61D36">
        <w:t xml:space="preserve">           </w:t>
      </w:r>
      <w:r w:rsidR="00834621">
        <w:t>100</w:t>
      </w:r>
      <w:r w:rsidRPr="00F57CC7">
        <w:t>,</w:t>
      </w:r>
      <w:r w:rsidR="00834621">
        <w:t>87</w:t>
      </w:r>
    </w:p>
    <w:p w:rsidR="00F57CC7" w:rsidRDefault="00F57CC7" w:rsidP="00F57CC7">
      <w:pPr>
        <w:pStyle w:val="Tekstpodstawowy"/>
        <w:spacing w:line="240" w:lineRule="auto"/>
        <w:ind w:left="357"/>
        <w:jc w:val="left"/>
        <w:rPr>
          <w:b/>
        </w:rPr>
      </w:pPr>
    </w:p>
    <w:p w:rsidR="00F57CC7" w:rsidRPr="005F0710" w:rsidRDefault="00F57CC7" w:rsidP="005F0710">
      <w:pPr>
        <w:pStyle w:val="Tekstpodstawowy"/>
        <w:numPr>
          <w:ilvl w:val="0"/>
          <w:numId w:val="6"/>
        </w:numPr>
        <w:spacing w:line="240" w:lineRule="auto"/>
        <w:ind w:left="714" w:hanging="357"/>
        <w:jc w:val="left"/>
        <w:rPr>
          <w:b/>
        </w:rPr>
      </w:pPr>
      <w:r>
        <w:rPr>
          <w:b/>
        </w:rPr>
        <w:t>Podatek dochodowy  od osób prawnych</w:t>
      </w:r>
    </w:p>
    <w:p w:rsidR="00F57CC7" w:rsidRPr="00F57CC7" w:rsidRDefault="00F57CC7" w:rsidP="00F57CC7">
      <w:pPr>
        <w:pStyle w:val="Tekstpodstawowy"/>
        <w:spacing w:line="240" w:lineRule="auto"/>
        <w:ind w:left="284"/>
        <w:jc w:val="left"/>
      </w:pPr>
      <w:r w:rsidRPr="00F57CC7">
        <w:t xml:space="preserve">Plan                                                                                                </w:t>
      </w:r>
      <w:r>
        <w:t xml:space="preserve">    </w:t>
      </w:r>
      <w:r w:rsidRPr="00F57CC7">
        <w:t xml:space="preserve"> </w:t>
      </w:r>
      <w:r>
        <w:t xml:space="preserve">  </w:t>
      </w:r>
      <w:r w:rsidR="00D61D36">
        <w:t xml:space="preserve">            </w:t>
      </w:r>
      <w:r w:rsidR="00482E3F">
        <w:t>1</w:t>
      </w:r>
      <w:r w:rsidRPr="00F57CC7">
        <w:t>50.000,00 zł</w:t>
      </w:r>
    </w:p>
    <w:p w:rsidR="00F57CC7" w:rsidRPr="00F57CC7" w:rsidRDefault="00F57CC7" w:rsidP="00F57CC7">
      <w:pPr>
        <w:pStyle w:val="Tekstpodstawowy"/>
        <w:spacing w:line="240" w:lineRule="auto"/>
        <w:ind w:left="284"/>
        <w:jc w:val="left"/>
      </w:pPr>
      <w:r w:rsidRPr="00F57CC7">
        <w:t xml:space="preserve">Wykonanie                                                                                            </w:t>
      </w:r>
      <w:r>
        <w:t xml:space="preserve">       </w:t>
      </w:r>
      <w:r w:rsidRPr="00F57CC7">
        <w:t xml:space="preserve">     </w:t>
      </w:r>
      <w:r w:rsidR="00834621">
        <w:t>131</w:t>
      </w:r>
      <w:r w:rsidRPr="00F57CC7">
        <w:t>.</w:t>
      </w:r>
      <w:r w:rsidR="00834621">
        <w:t>608</w:t>
      </w:r>
      <w:r w:rsidRPr="00F57CC7">
        <w:t>,</w:t>
      </w:r>
      <w:r w:rsidR="00834621">
        <w:t>85</w:t>
      </w:r>
      <w:r w:rsidRPr="00F57CC7">
        <w:t xml:space="preserve"> zł</w:t>
      </w:r>
    </w:p>
    <w:p w:rsidR="00202EA1" w:rsidRPr="00D42618" w:rsidRDefault="00F57CC7" w:rsidP="00D42618">
      <w:pPr>
        <w:pStyle w:val="Tekstpodstawowy"/>
        <w:spacing w:line="240" w:lineRule="auto"/>
        <w:ind w:left="284"/>
        <w:jc w:val="left"/>
      </w:pPr>
      <w:r w:rsidRPr="00F57CC7">
        <w:t xml:space="preserve">% wykonania                                                                                              </w:t>
      </w:r>
      <w:r>
        <w:t xml:space="preserve"> </w:t>
      </w:r>
      <w:r w:rsidRPr="00F57CC7">
        <w:t xml:space="preserve">        </w:t>
      </w:r>
      <w:r>
        <w:t xml:space="preserve">      </w:t>
      </w:r>
      <w:r w:rsidR="00D61D36">
        <w:t xml:space="preserve">  </w:t>
      </w:r>
      <w:r w:rsidR="00834621">
        <w:t>87</w:t>
      </w:r>
      <w:r w:rsidR="00D61D36">
        <w:t>,</w:t>
      </w:r>
      <w:r w:rsidR="00834621">
        <w:t>74</w:t>
      </w:r>
    </w:p>
    <w:p w:rsidR="00D42618" w:rsidRDefault="00D42618" w:rsidP="00F57CC7">
      <w:pPr>
        <w:pStyle w:val="NormalnyWeb"/>
        <w:spacing w:before="0" w:beforeAutospacing="0" w:line="240" w:lineRule="auto"/>
        <w:rPr>
          <w:b/>
        </w:rPr>
      </w:pPr>
    </w:p>
    <w:p w:rsidR="00F57CC7" w:rsidRDefault="00F57CC7" w:rsidP="00F57CC7">
      <w:pPr>
        <w:pStyle w:val="NormalnyWeb"/>
        <w:spacing w:before="0" w:beforeAutospacing="0" w:line="240" w:lineRule="auto"/>
        <w:rPr>
          <w:b/>
        </w:rPr>
      </w:pPr>
      <w:r>
        <w:rPr>
          <w:b/>
        </w:rPr>
        <w:t>DZIAŁ 758 –  RÓŻNE ROZLICZENIA </w:t>
      </w:r>
    </w:p>
    <w:p w:rsidR="00F57CC7" w:rsidRPr="00C734ED" w:rsidRDefault="00F57CC7" w:rsidP="00F57CC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C734ED">
        <w:rPr>
          <w:b/>
          <w:i/>
        </w:rPr>
        <w:t xml:space="preserve">Plan po zmianach                                                                              </w:t>
      </w:r>
      <w:r w:rsidR="00FD1565">
        <w:rPr>
          <w:b/>
          <w:i/>
        </w:rPr>
        <w:t xml:space="preserve">                  </w:t>
      </w:r>
      <w:r w:rsidR="00CF2D79">
        <w:rPr>
          <w:b/>
          <w:i/>
        </w:rPr>
        <w:t>2</w:t>
      </w:r>
      <w:r w:rsidR="00FD1565">
        <w:rPr>
          <w:b/>
          <w:i/>
        </w:rPr>
        <w:t>.</w:t>
      </w:r>
      <w:r w:rsidR="00CF2D79">
        <w:rPr>
          <w:b/>
          <w:i/>
        </w:rPr>
        <w:t>450</w:t>
      </w:r>
      <w:r w:rsidR="00FD1565">
        <w:rPr>
          <w:b/>
          <w:i/>
        </w:rPr>
        <w:t>.</w:t>
      </w:r>
      <w:r w:rsidR="00CF2D79">
        <w:rPr>
          <w:b/>
          <w:i/>
        </w:rPr>
        <w:t>7</w:t>
      </w:r>
      <w:r w:rsidR="00482E3F">
        <w:rPr>
          <w:b/>
          <w:i/>
        </w:rPr>
        <w:t>79</w:t>
      </w:r>
      <w:r w:rsidR="00FD1565">
        <w:rPr>
          <w:b/>
          <w:i/>
        </w:rPr>
        <w:t>,00</w:t>
      </w:r>
      <w:r>
        <w:rPr>
          <w:b/>
          <w:i/>
        </w:rPr>
        <w:t> zł</w:t>
      </w:r>
    </w:p>
    <w:p w:rsidR="00F57CC7" w:rsidRPr="00C734ED" w:rsidRDefault="00F57CC7" w:rsidP="00F57CC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 xml:space="preserve">Wykonanie                                                                                                    </w:t>
      </w:r>
      <w:r w:rsidR="00FD1565">
        <w:rPr>
          <w:b/>
          <w:i/>
        </w:rPr>
        <w:t xml:space="preserve">       </w:t>
      </w:r>
      <w:r w:rsidR="00834621">
        <w:rPr>
          <w:b/>
          <w:i/>
        </w:rPr>
        <w:t>2</w:t>
      </w:r>
      <w:r w:rsidR="00FD1565">
        <w:rPr>
          <w:b/>
          <w:i/>
        </w:rPr>
        <w:t>.</w:t>
      </w:r>
      <w:r w:rsidR="00834621">
        <w:rPr>
          <w:b/>
          <w:i/>
        </w:rPr>
        <w:t>450</w:t>
      </w:r>
      <w:r w:rsidR="00FD1565">
        <w:rPr>
          <w:b/>
          <w:i/>
        </w:rPr>
        <w:t>.</w:t>
      </w:r>
      <w:r w:rsidR="00834621">
        <w:rPr>
          <w:b/>
          <w:i/>
        </w:rPr>
        <w:t>778</w:t>
      </w:r>
      <w:r w:rsidR="00FD1565">
        <w:rPr>
          <w:b/>
          <w:i/>
        </w:rPr>
        <w:t>,</w:t>
      </w:r>
      <w:r w:rsidR="00834621">
        <w:rPr>
          <w:b/>
          <w:i/>
        </w:rPr>
        <w:t>5</w:t>
      </w:r>
      <w:r w:rsidR="00FD1565">
        <w:rPr>
          <w:b/>
          <w:i/>
        </w:rPr>
        <w:t>0 zł</w:t>
      </w:r>
    </w:p>
    <w:p w:rsidR="001D5425" w:rsidRPr="00D42618" w:rsidRDefault="00F57CC7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C734ED">
        <w:rPr>
          <w:b/>
          <w:i/>
        </w:rPr>
        <w:t>% wykonani</w:t>
      </w:r>
      <w:r>
        <w:rPr>
          <w:b/>
          <w:i/>
        </w:rPr>
        <w:t>a </w:t>
      </w:r>
      <w:r w:rsidRPr="00C734ED">
        <w:rPr>
          <w:b/>
          <w:i/>
        </w:rPr>
        <w:t xml:space="preserve">                                                                                               </w:t>
      </w:r>
      <w:r w:rsidR="00D61D36">
        <w:rPr>
          <w:b/>
          <w:i/>
        </w:rPr>
        <w:t xml:space="preserve">                      </w:t>
      </w:r>
      <w:r w:rsidR="003F318F">
        <w:rPr>
          <w:b/>
          <w:i/>
        </w:rPr>
        <w:t>100</w:t>
      </w:r>
      <w:r w:rsidR="00FD1565">
        <w:rPr>
          <w:b/>
          <w:i/>
        </w:rPr>
        <w:t>,</w:t>
      </w:r>
      <w:r w:rsidR="003F318F">
        <w:rPr>
          <w:b/>
          <w:i/>
        </w:rPr>
        <w:t>00</w:t>
      </w:r>
    </w:p>
    <w:p w:rsidR="00FD1565" w:rsidRDefault="001D5425" w:rsidP="001D5425">
      <w:pPr>
        <w:pStyle w:val="Tekstpodstawowy"/>
        <w:spacing w:line="240" w:lineRule="auto"/>
      </w:pPr>
      <w:r>
        <w:t xml:space="preserve">Dochód tego działu to należna gminie subwencja </w:t>
      </w:r>
      <w:r w:rsidR="001C1A09">
        <w:t xml:space="preserve">ogólna – część </w:t>
      </w:r>
      <w:r>
        <w:t>oświatowa z budżetu państwa</w:t>
      </w:r>
      <w:r w:rsidR="00884D44">
        <w:t xml:space="preserve"> – 1.840.479,00 zł.</w:t>
      </w:r>
      <w:r>
        <w:t>, którą zaplanowano na podstawie pisma Ministra Finansów. Jej realizacja przebieg</w:t>
      </w:r>
      <w:r w:rsidR="003B1578">
        <w:t>a</w:t>
      </w:r>
      <w:r w:rsidR="003F318F">
        <w:t>ł</w:t>
      </w:r>
      <w:r w:rsidR="00653812">
        <w:t xml:space="preserve">a zgodnie </w:t>
      </w:r>
      <w:r>
        <w:t xml:space="preserve">z planem. Ponadto dochodem </w:t>
      </w:r>
      <w:r w:rsidR="003F318F">
        <w:t>była</w:t>
      </w:r>
      <w:r>
        <w:t xml:space="preserve"> dotacja z budżetu państwa na zachowanie funkcji uzdrowiskowej miasta w kwocie 610.</w:t>
      </w:r>
      <w:r w:rsidR="003F318F">
        <w:t>299</w:t>
      </w:r>
      <w:r>
        <w:t>,</w:t>
      </w:r>
      <w:r w:rsidR="003F318F">
        <w:t>5</w:t>
      </w:r>
      <w:r>
        <w:t xml:space="preserve">0 zł. </w:t>
      </w:r>
    </w:p>
    <w:p w:rsidR="00FD1565" w:rsidRDefault="00FD1565" w:rsidP="00FD1565">
      <w:pPr>
        <w:pStyle w:val="Tekstpodstawowy"/>
      </w:pPr>
    </w:p>
    <w:p w:rsidR="005C5B59" w:rsidRDefault="005C5B59" w:rsidP="005C5B59">
      <w:pPr>
        <w:pStyle w:val="NormalnyWeb"/>
        <w:spacing w:before="0" w:beforeAutospacing="0" w:line="240" w:lineRule="auto"/>
        <w:rPr>
          <w:b/>
        </w:rPr>
      </w:pPr>
      <w:r>
        <w:rPr>
          <w:b/>
        </w:rPr>
        <w:t xml:space="preserve">DZIAŁ 801 –  OŚWIATA I WYCHOWANIE </w:t>
      </w:r>
    </w:p>
    <w:p w:rsidR="005C5B59" w:rsidRPr="0089086A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89086A">
        <w:rPr>
          <w:b/>
          <w:i/>
        </w:rPr>
        <w:t xml:space="preserve">Plan po zmianach                                                                             </w:t>
      </w:r>
      <w:r>
        <w:rPr>
          <w:b/>
          <w:i/>
        </w:rPr>
        <w:t xml:space="preserve">            </w:t>
      </w:r>
      <w:r w:rsidR="001D5425">
        <w:rPr>
          <w:b/>
          <w:i/>
        </w:rPr>
        <w:t xml:space="preserve">        2.0</w:t>
      </w:r>
      <w:r w:rsidR="003F318F">
        <w:rPr>
          <w:b/>
          <w:i/>
        </w:rPr>
        <w:t>72</w:t>
      </w:r>
      <w:r w:rsidR="001D5425">
        <w:rPr>
          <w:b/>
          <w:i/>
        </w:rPr>
        <w:t>.</w:t>
      </w:r>
      <w:r w:rsidR="003F318F">
        <w:rPr>
          <w:b/>
          <w:i/>
        </w:rPr>
        <w:t>811</w:t>
      </w:r>
      <w:r w:rsidR="001D5425">
        <w:rPr>
          <w:b/>
          <w:i/>
        </w:rPr>
        <w:t>,</w:t>
      </w:r>
      <w:r w:rsidR="003F318F">
        <w:rPr>
          <w:b/>
          <w:i/>
        </w:rPr>
        <w:t>59</w:t>
      </w:r>
      <w:r>
        <w:rPr>
          <w:b/>
          <w:i/>
        </w:rPr>
        <w:t>zł</w:t>
      </w:r>
    </w:p>
    <w:p w:rsidR="005C5B59" w:rsidRPr="0089086A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89086A">
        <w:rPr>
          <w:b/>
          <w:i/>
        </w:rPr>
        <w:t xml:space="preserve">Wykonanie                                                                                                     </w:t>
      </w:r>
      <w:r w:rsidR="002D6EFE">
        <w:rPr>
          <w:b/>
          <w:i/>
        </w:rPr>
        <w:t xml:space="preserve">   </w:t>
      </w:r>
      <w:r>
        <w:rPr>
          <w:b/>
          <w:i/>
        </w:rPr>
        <w:t xml:space="preserve"> </w:t>
      </w:r>
      <w:r w:rsidR="002D6EFE">
        <w:rPr>
          <w:b/>
          <w:i/>
        </w:rPr>
        <w:t xml:space="preserve">   2.127</w:t>
      </w:r>
      <w:r>
        <w:rPr>
          <w:b/>
          <w:i/>
        </w:rPr>
        <w:t>.</w:t>
      </w:r>
      <w:r w:rsidR="002D6EFE">
        <w:rPr>
          <w:b/>
          <w:i/>
        </w:rPr>
        <w:t>536</w:t>
      </w:r>
      <w:r>
        <w:rPr>
          <w:b/>
          <w:i/>
        </w:rPr>
        <w:t>,</w:t>
      </w:r>
      <w:r w:rsidR="002D6EFE">
        <w:rPr>
          <w:b/>
          <w:i/>
        </w:rPr>
        <w:t>38</w:t>
      </w:r>
      <w:r>
        <w:rPr>
          <w:b/>
          <w:i/>
        </w:rPr>
        <w:t> zł</w:t>
      </w:r>
    </w:p>
    <w:p w:rsidR="005C5B59" w:rsidRDefault="005C5B59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89086A">
        <w:rPr>
          <w:b/>
          <w:i/>
        </w:rPr>
        <w:t>% wykonani</w:t>
      </w:r>
      <w:r>
        <w:rPr>
          <w:b/>
          <w:i/>
        </w:rPr>
        <w:t>a </w:t>
      </w:r>
      <w:r w:rsidRPr="0089086A">
        <w:rPr>
          <w:b/>
          <w:i/>
        </w:rPr>
        <w:t xml:space="preserve">                                     </w:t>
      </w:r>
      <w:r>
        <w:rPr>
          <w:b/>
          <w:i/>
        </w:rPr>
        <w:t xml:space="preserve">                               </w:t>
      </w:r>
      <w:r w:rsidRPr="0089086A">
        <w:rPr>
          <w:b/>
          <w:i/>
        </w:rPr>
        <w:t xml:space="preserve">                       </w:t>
      </w:r>
      <w:r>
        <w:rPr>
          <w:b/>
          <w:i/>
        </w:rPr>
        <w:t xml:space="preserve">                          </w:t>
      </w:r>
      <w:r w:rsidR="002D6EFE">
        <w:rPr>
          <w:b/>
          <w:i/>
        </w:rPr>
        <w:t>102</w:t>
      </w:r>
      <w:r w:rsidR="00252929">
        <w:rPr>
          <w:b/>
          <w:i/>
        </w:rPr>
        <w:t>,</w:t>
      </w:r>
      <w:r w:rsidR="002D6EFE">
        <w:rPr>
          <w:b/>
          <w:i/>
        </w:rPr>
        <w:t>64</w:t>
      </w:r>
    </w:p>
    <w:p w:rsidR="009845DE" w:rsidRDefault="00FA2C4C" w:rsidP="00C001AB">
      <w:pPr>
        <w:pStyle w:val="Tekstpodstawowy"/>
        <w:spacing w:line="240" w:lineRule="auto"/>
      </w:pPr>
      <w:r>
        <w:t>Wykonanie</w:t>
      </w:r>
      <w:r w:rsidR="00CC622E">
        <w:t xml:space="preserve"> dochodów</w:t>
      </w:r>
      <w:r w:rsidR="00E451C1">
        <w:t xml:space="preserve"> bieżących</w:t>
      </w:r>
      <w:r w:rsidR="0082028E">
        <w:t xml:space="preserve"> w tym dziale</w:t>
      </w:r>
      <w:r w:rsidR="00E451C1">
        <w:t xml:space="preserve"> </w:t>
      </w:r>
      <w:r w:rsidR="0082028E">
        <w:t xml:space="preserve"> w wysokości 427.536,38 zł. przy planie 372.811,59 zł.</w:t>
      </w:r>
      <w:r w:rsidR="00CC622E">
        <w:t xml:space="preserve"> </w:t>
      </w:r>
      <w:r w:rsidR="008255E0">
        <w:t>było realizowane</w:t>
      </w:r>
      <w:r w:rsidR="005C5B59">
        <w:t xml:space="preserve"> </w:t>
      </w:r>
      <w:r w:rsidR="00E851C5">
        <w:t xml:space="preserve">głównie </w:t>
      </w:r>
      <w:r w:rsidR="008A546C">
        <w:t>poprzez jednostki oświatowe. W</w:t>
      </w:r>
      <w:r w:rsidR="005C5B59">
        <w:t xml:space="preserve">śród </w:t>
      </w:r>
      <w:r w:rsidR="00E851C5">
        <w:t xml:space="preserve">tych dochodów można wyodrębnić: </w:t>
      </w:r>
      <w:r w:rsidR="005C5B59">
        <w:t>dochody z najmu i d</w:t>
      </w:r>
      <w:r w:rsidR="008A546C">
        <w:t>zierżawy składników majątkowych – 10.927,35 zł.</w:t>
      </w:r>
      <w:r w:rsidR="00E851C5">
        <w:t xml:space="preserve">, </w:t>
      </w:r>
      <w:r w:rsidR="00C001AB">
        <w:t>kapitalizację</w:t>
      </w:r>
      <w:r w:rsidR="005C5B59">
        <w:t xml:space="preserve"> odsetek od środków na rachunku bankowym</w:t>
      </w:r>
      <w:r w:rsidR="004410D1">
        <w:t>- 3</w:t>
      </w:r>
      <w:r w:rsidR="008A546C">
        <w:t>15,20 zł.</w:t>
      </w:r>
      <w:r w:rsidR="00E851C5">
        <w:t xml:space="preserve">, </w:t>
      </w:r>
      <w:r w:rsidR="00C001AB">
        <w:t>wpływy z ró</w:t>
      </w:r>
      <w:r w:rsidR="001D5425">
        <w:t>żnych dochodów, w tym za wydawanie du</w:t>
      </w:r>
      <w:r w:rsidR="004B4FEA">
        <w:t>plikatów legitymacji szkolnych</w:t>
      </w:r>
      <w:r w:rsidR="008A546C">
        <w:t xml:space="preserve">- </w:t>
      </w:r>
      <w:r w:rsidR="0008749B">
        <w:t>440,68 zł.</w:t>
      </w:r>
      <w:r w:rsidR="008255E0">
        <w:t>,</w:t>
      </w:r>
      <w:r w:rsidR="00E851C5">
        <w:t xml:space="preserve"> </w:t>
      </w:r>
      <w:r w:rsidR="008255E0">
        <w:t>d</w:t>
      </w:r>
      <w:r w:rsidR="00E851C5">
        <w:t>o</w:t>
      </w:r>
      <w:r w:rsidR="009845DE">
        <w:t xml:space="preserve">chody </w:t>
      </w:r>
      <w:r w:rsidR="00E851C5">
        <w:t>Przedszkola</w:t>
      </w:r>
      <w:r w:rsidR="009845DE">
        <w:t xml:space="preserve"> Miejskie</w:t>
      </w:r>
      <w:r w:rsidR="00E851C5">
        <w:t>go</w:t>
      </w:r>
      <w:r w:rsidR="009845DE">
        <w:t xml:space="preserve"> </w:t>
      </w:r>
      <w:r w:rsidR="001D5425">
        <w:t>w Szczawnie-Zdroju</w:t>
      </w:r>
      <w:r w:rsidR="008255E0">
        <w:t xml:space="preserve"> z</w:t>
      </w:r>
      <w:r w:rsidR="007D3E29">
        <w:t xml:space="preserve"> </w:t>
      </w:r>
      <w:r w:rsidR="005B65E0">
        <w:t xml:space="preserve"> częściow</w:t>
      </w:r>
      <w:r w:rsidR="007D3E29">
        <w:t>ej</w:t>
      </w:r>
      <w:r w:rsidR="005B65E0">
        <w:t xml:space="preserve"> </w:t>
      </w:r>
      <w:r w:rsidR="009845DE">
        <w:t xml:space="preserve"> odpłatności za </w:t>
      </w:r>
      <w:r w:rsidR="008255E0">
        <w:t xml:space="preserve">wyżywienie dzieci </w:t>
      </w:r>
      <w:r w:rsidR="007D3E29">
        <w:t xml:space="preserve"> oraz </w:t>
      </w:r>
      <w:r w:rsidR="008255E0">
        <w:t xml:space="preserve">z </w:t>
      </w:r>
      <w:r w:rsidR="007D3E29">
        <w:t xml:space="preserve">opłaty partycypacyjnej. </w:t>
      </w:r>
      <w:r w:rsidR="009845DE">
        <w:t>Realizacja dochodów</w:t>
      </w:r>
      <w:r w:rsidR="008255E0">
        <w:t xml:space="preserve"> Przedszkola</w:t>
      </w:r>
      <w:r w:rsidR="009845DE">
        <w:t xml:space="preserve"> na dzień 3</w:t>
      </w:r>
      <w:r w:rsidR="002D6EFE">
        <w:t>1</w:t>
      </w:r>
      <w:r w:rsidR="009845DE">
        <w:t>.</w:t>
      </w:r>
      <w:r w:rsidR="002D6EFE">
        <w:t>12</w:t>
      </w:r>
      <w:r w:rsidR="009845DE">
        <w:t>.201</w:t>
      </w:r>
      <w:r w:rsidR="001D5425">
        <w:t>5</w:t>
      </w:r>
      <w:r w:rsidR="008255E0">
        <w:t xml:space="preserve"> </w:t>
      </w:r>
      <w:r w:rsidR="009845DE">
        <w:t xml:space="preserve">r. wyniosła </w:t>
      </w:r>
      <w:r w:rsidR="002D6EFE">
        <w:t>149</w:t>
      </w:r>
      <w:r w:rsidR="009845DE">
        <w:t>.</w:t>
      </w:r>
      <w:r w:rsidR="002D6EFE">
        <w:t>246</w:t>
      </w:r>
      <w:r w:rsidR="009845DE">
        <w:t>,</w:t>
      </w:r>
      <w:r w:rsidR="002D6EFE">
        <w:t>53</w:t>
      </w:r>
      <w:r w:rsidR="009845DE">
        <w:t xml:space="preserve"> zł, co stanowi </w:t>
      </w:r>
      <w:r w:rsidR="00AE0041">
        <w:t>104</w:t>
      </w:r>
      <w:r w:rsidR="009845DE">
        <w:t>,</w:t>
      </w:r>
      <w:r w:rsidR="00AE0041">
        <w:t>89</w:t>
      </w:r>
      <w:r w:rsidR="009845DE">
        <w:t xml:space="preserve"> % planu rocznego.</w:t>
      </w:r>
      <w:r w:rsidR="000E646C">
        <w:t xml:space="preserve"> Dochodem działu</w:t>
      </w:r>
      <w:r w:rsidR="007D3E29">
        <w:t xml:space="preserve"> 801 </w:t>
      </w:r>
      <w:r w:rsidR="002F6AB2">
        <w:t>były</w:t>
      </w:r>
      <w:r w:rsidR="000E646C">
        <w:t xml:space="preserve"> również </w:t>
      </w:r>
      <w:r w:rsidR="0008749B">
        <w:t xml:space="preserve">wpływy z innych gmin z tytułu uczęszczania dzieci </w:t>
      </w:r>
      <w:r w:rsidR="00DE37A0">
        <w:t xml:space="preserve">zamieszkałych w tych gminach </w:t>
      </w:r>
      <w:r w:rsidR="0008749B">
        <w:t xml:space="preserve">do przedszkola  w Szczawnie </w:t>
      </w:r>
      <w:r w:rsidR="00DE37A0">
        <w:t>–</w:t>
      </w:r>
      <w:r w:rsidR="0008749B">
        <w:t>Zdroju</w:t>
      </w:r>
      <w:r w:rsidR="00DE37A0">
        <w:t xml:space="preserve"> – kwota 54.113,75 zł.</w:t>
      </w:r>
    </w:p>
    <w:p w:rsidR="009845DE" w:rsidRPr="00B060E1" w:rsidRDefault="00C968DC" w:rsidP="00C001AB">
      <w:pPr>
        <w:pStyle w:val="Tekstpodstawowy"/>
        <w:spacing w:line="240" w:lineRule="auto"/>
      </w:pPr>
      <w:r>
        <w:t>W</w:t>
      </w:r>
      <w:r w:rsidR="002F6AB2">
        <w:t xml:space="preserve"> omawianym</w:t>
      </w:r>
      <w:r>
        <w:t xml:space="preserve"> dziale została ujęta </w:t>
      </w:r>
      <w:r w:rsidR="007D3E29">
        <w:t>także</w:t>
      </w:r>
      <w:r>
        <w:t xml:space="preserve"> dotacja na realizację zadań własnych w zakresie wychowania przedszkolnego w </w:t>
      </w:r>
      <w:r w:rsidR="00AE0041">
        <w:t>zrealizowanej</w:t>
      </w:r>
      <w:r>
        <w:t xml:space="preserve"> kwocie </w:t>
      </w:r>
      <w:r w:rsidR="001D5425">
        <w:t>1</w:t>
      </w:r>
      <w:r w:rsidR="00AE0041">
        <w:t>83</w:t>
      </w:r>
      <w:r>
        <w:t>.</w:t>
      </w:r>
      <w:r w:rsidR="00AE0041">
        <w:t>312</w:t>
      </w:r>
      <w:r w:rsidR="002F6AB2">
        <w:t>,00</w:t>
      </w:r>
      <w:r w:rsidR="00F97B75">
        <w:t xml:space="preserve"> zł. </w:t>
      </w:r>
      <w:r w:rsidR="00AE0041">
        <w:t xml:space="preserve">oraz </w:t>
      </w:r>
      <w:r w:rsidR="00C15093" w:rsidRPr="00B060E1">
        <w:t xml:space="preserve">dotacja </w:t>
      </w:r>
      <w:r w:rsidR="00B060E1" w:rsidRPr="00B060E1">
        <w:t>na wyposażenie szkół w podręczniki</w:t>
      </w:r>
      <w:r w:rsidR="00C15093" w:rsidRPr="00B060E1">
        <w:t xml:space="preserve"> dla szkoły podstawowej w kwocie 14.188,57 zł  i dla gimnazjum w kwocie 12.822,30 zł.</w:t>
      </w:r>
      <w:r w:rsidR="000E646C">
        <w:rPr>
          <w:color w:val="FF0000"/>
        </w:rPr>
        <w:t xml:space="preserve"> </w:t>
      </w:r>
      <w:r w:rsidR="000E646C" w:rsidRPr="00B060E1">
        <w:t xml:space="preserve">Ponadto szkoła podstawowa otrzymała dotację </w:t>
      </w:r>
      <w:r w:rsidR="00B060E1" w:rsidRPr="00B060E1">
        <w:t xml:space="preserve">na </w:t>
      </w:r>
      <w:r w:rsidR="00B060E1" w:rsidRPr="00B060E1">
        <w:lastRenderedPageBreak/>
        <w:t>dofinansowanie z</w:t>
      </w:r>
      <w:r w:rsidR="00B060E1">
        <w:t>a</w:t>
      </w:r>
      <w:r w:rsidR="00B060E1" w:rsidRPr="00B060E1">
        <w:t>kupu książek niebędących podręcznikami do bibliotek szkolnych</w:t>
      </w:r>
      <w:r w:rsidR="000E646C" w:rsidRPr="00B060E1">
        <w:t xml:space="preserve"> w kwocie 2.170,00 zł.</w:t>
      </w:r>
    </w:p>
    <w:p w:rsidR="002F6AB2" w:rsidRDefault="009845DE" w:rsidP="00C001AB">
      <w:pPr>
        <w:pStyle w:val="Tekstpodstawowy"/>
        <w:spacing w:line="240" w:lineRule="auto"/>
      </w:pPr>
      <w:r>
        <w:t xml:space="preserve">W ramach niniejszego działu występują zrealizowane </w:t>
      </w:r>
      <w:r w:rsidR="00C001AB">
        <w:t>dochody</w:t>
      </w:r>
      <w:r w:rsidR="004B4FEA">
        <w:t xml:space="preserve"> majątkowe </w:t>
      </w:r>
      <w:r w:rsidR="00C001AB">
        <w:t xml:space="preserve"> w kwocie </w:t>
      </w:r>
      <w:r w:rsidR="004410D1">
        <w:t>1.400</w:t>
      </w:r>
      <w:r w:rsidR="00C001AB">
        <w:t>.</w:t>
      </w:r>
      <w:r w:rsidR="004410D1">
        <w:t>000</w:t>
      </w:r>
      <w:r w:rsidR="00C001AB">
        <w:t>,</w:t>
      </w:r>
      <w:r w:rsidR="004410D1">
        <w:t>00</w:t>
      </w:r>
      <w:r w:rsidR="002F6AB2">
        <w:t xml:space="preserve"> </w:t>
      </w:r>
      <w:r>
        <w:t xml:space="preserve">zł </w:t>
      </w:r>
      <w:r w:rsidR="004B4FEA">
        <w:t>tytułem dotacji z Ministerst</w:t>
      </w:r>
      <w:r w:rsidR="008F1498">
        <w:t>wa Sportu w związku z realizacją</w:t>
      </w:r>
      <w:r w:rsidR="004B4FEA">
        <w:t xml:space="preserve"> inwestycji </w:t>
      </w:r>
      <w:r w:rsidR="00E1621D">
        <w:br/>
      </w:r>
      <w:r w:rsidR="004B4FEA">
        <w:t>pn.” Budowa kompleksu oświatowo-sportowego przy ul. Słonecznej – Etap I”</w:t>
      </w:r>
      <w:r w:rsidR="008F1498">
        <w:t xml:space="preserve"> na zadanie ”Budowa hali sportowej wraz z niezbędną infrastrukturą”</w:t>
      </w:r>
      <w:r w:rsidR="004B4FEA">
        <w:t xml:space="preserve">.  </w:t>
      </w:r>
      <w:r w:rsidR="002F6AB2">
        <w:t xml:space="preserve"> </w:t>
      </w:r>
    </w:p>
    <w:p w:rsidR="009845DE" w:rsidRDefault="004B4FEA" w:rsidP="00C001AB">
      <w:pPr>
        <w:pStyle w:val="Tekstpodstawowy"/>
        <w:spacing w:line="240" w:lineRule="auto"/>
      </w:pPr>
      <w:r>
        <w:t xml:space="preserve">Planowany dochód z tytułu </w:t>
      </w:r>
      <w:r w:rsidR="001B5FB0">
        <w:t xml:space="preserve">dotacji z budżetu Województwa Dolnośląskiego w kwocie 300.000,00 zł. na zadanie inwestycyjne </w:t>
      </w:r>
      <w:proofErr w:type="spellStart"/>
      <w:r w:rsidR="001B5FB0">
        <w:t>pn</w:t>
      </w:r>
      <w:proofErr w:type="spellEnd"/>
      <w:r w:rsidR="001B5FB0">
        <w:t xml:space="preserve">.”Budowa obiektu lekkoatletycznego przy </w:t>
      </w:r>
      <w:r w:rsidR="00D42618">
        <w:br/>
      </w:r>
      <w:r w:rsidR="001B5FB0">
        <w:t xml:space="preserve">ul. Słonecznej w ramach II etapu budowy kompleksu oświatowo-sportowo-rekreacyjnego” </w:t>
      </w:r>
      <w:r w:rsidR="000E2FED">
        <w:t>został</w:t>
      </w:r>
      <w:r w:rsidR="001B5FB0">
        <w:t xml:space="preserve"> zrealizowany w </w:t>
      </w:r>
      <w:r w:rsidR="000E2FED">
        <w:t>grudniu 2015 r.</w:t>
      </w:r>
      <w:r w:rsidR="001B5FB0">
        <w:t xml:space="preserve"> </w:t>
      </w:r>
    </w:p>
    <w:p w:rsidR="00C001AB" w:rsidRPr="008E482F" w:rsidRDefault="00C001AB" w:rsidP="00C001AB">
      <w:pPr>
        <w:pStyle w:val="NormalnyWeb"/>
        <w:spacing w:before="480" w:beforeAutospacing="0" w:line="240" w:lineRule="auto"/>
        <w:rPr>
          <w:b/>
          <w:color w:val="auto"/>
        </w:rPr>
      </w:pPr>
      <w:r w:rsidRPr="008E482F">
        <w:rPr>
          <w:b/>
          <w:color w:val="auto"/>
        </w:rPr>
        <w:t>DZIAŁ 852 –  POMOC SPOŁECZNA</w:t>
      </w:r>
    </w:p>
    <w:p w:rsidR="00C001AB" w:rsidRPr="0089086A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89086A">
        <w:rPr>
          <w:b/>
          <w:i/>
        </w:rPr>
        <w:t xml:space="preserve">Plan po zmianach                                                                                                 </w:t>
      </w:r>
      <w:r>
        <w:rPr>
          <w:b/>
          <w:i/>
        </w:rPr>
        <w:t xml:space="preserve"> </w:t>
      </w:r>
      <w:r w:rsidR="000E2FED">
        <w:rPr>
          <w:b/>
          <w:i/>
        </w:rPr>
        <w:t>2</w:t>
      </w:r>
      <w:r>
        <w:rPr>
          <w:b/>
          <w:i/>
        </w:rPr>
        <w:t>.</w:t>
      </w:r>
      <w:r w:rsidR="000E2FED">
        <w:rPr>
          <w:b/>
          <w:i/>
        </w:rPr>
        <w:t>107</w:t>
      </w:r>
      <w:r>
        <w:rPr>
          <w:b/>
          <w:i/>
        </w:rPr>
        <w:t>.</w:t>
      </w:r>
      <w:r w:rsidR="000E2FED">
        <w:rPr>
          <w:b/>
          <w:i/>
        </w:rPr>
        <w:t>825</w:t>
      </w:r>
      <w:r>
        <w:rPr>
          <w:b/>
          <w:i/>
        </w:rPr>
        <w:t>,</w:t>
      </w:r>
      <w:r w:rsidR="003D2F03">
        <w:rPr>
          <w:b/>
          <w:i/>
        </w:rPr>
        <w:t>00</w:t>
      </w:r>
      <w:r>
        <w:rPr>
          <w:b/>
          <w:i/>
        </w:rPr>
        <w:t>zł</w:t>
      </w:r>
    </w:p>
    <w:p w:rsidR="00C001AB" w:rsidRPr="0089086A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89086A">
        <w:rPr>
          <w:b/>
          <w:i/>
        </w:rPr>
        <w:t xml:space="preserve">Wykonanie                                                                            </w:t>
      </w:r>
      <w:r w:rsidR="000E2FED">
        <w:rPr>
          <w:b/>
          <w:i/>
        </w:rPr>
        <w:t xml:space="preserve">                                2.092</w:t>
      </w:r>
      <w:r>
        <w:rPr>
          <w:b/>
          <w:i/>
        </w:rPr>
        <w:t>.</w:t>
      </w:r>
      <w:r w:rsidR="000E2FED">
        <w:rPr>
          <w:b/>
          <w:i/>
        </w:rPr>
        <w:t>805</w:t>
      </w:r>
      <w:r>
        <w:rPr>
          <w:b/>
          <w:i/>
        </w:rPr>
        <w:t>,</w:t>
      </w:r>
      <w:r w:rsidR="000E2FED">
        <w:rPr>
          <w:b/>
          <w:i/>
        </w:rPr>
        <w:t>7</w:t>
      </w:r>
      <w:r w:rsidR="003D2F03">
        <w:rPr>
          <w:b/>
          <w:i/>
        </w:rPr>
        <w:t>9</w:t>
      </w:r>
      <w:r>
        <w:rPr>
          <w:b/>
          <w:i/>
        </w:rPr>
        <w:t> zł</w:t>
      </w:r>
    </w:p>
    <w:p w:rsidR="009E5E18" w:rsidRDefault="00C001AB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</w:pPr>
      <w:r w:rsidRPr="0089086A">
        <w:rPr>
          <w:b/>
          <w:i/>
        </w:rPr>
        <w:t>% wykonani</w:t>
      </w:r>
      <w:r>
        <w:rPr>
          <w:b/>
          <w:i/>
        </w:rPr>
        <w:t>a </w:t>
      </w:r>
      <w:r w:rsidRPr="0089086A">
        <w:rPr>
          <w:b/>
          <w:i/>
        </w:rPr>
        <w:t xml:space="preserve">                                                                                                                       </w:t>
      </w:r>
      <w:r w:rsidR="000E2FED">
        <w:rPr>
          <w:b/>
          <w:i/>
        </w:rPr>
        <w:t>99</w:t>
      </w:r>
      <w:r>
        <w:rPr>
          <w:b/>
          <w:i/>
        </w:rPr>
        <w:t>,</w:t>
      </w:r>
      <w:r w:rsidR="000E2FED">
        <w:rPr>
          <w:b/>
          <w:i/>
        </w:rPr>
        <w:t>29</w:t>
      </w:r>
      <w:r w:rsidR="00202EA1">
        <w:t xml:space="preserve"> </w:t>
      </w:r>
      <w:r w:rsidR="00202EA1" w:rsidRPr="00C001AB">
        <w:rPr>
          <w:b/>
        </w:rPr>
        <w:t xml:space="preserve">                    </w:t>
      </w:r>
    </w:p>
    <w:p w:rsidR="00202EA1" w:rsidRDefault="00202EA1" w:rsidP="00C001AB">
      <w:pPr>
        <w:pStyle w:val="Tekstpodstawowy"/>
        <w:spacing w:line="240" w:lineRule="auto"/>
      </w:pPr>
      <w:r>
        <w:t>Realizacja dochodów w tym dziale to głównie dotacje celowe przekazywane z budżetu państwa (poprz</w:t>
      </w:r>
      <w:r w:rsidR="00E1621D">
        <w:t>ez Dolnośląski Urząd Wojewódzki</w:t>
      </w:r>
      <w:r>
        <w:t xml:space="preserve">) na zadania zlecone z zakresu administracji rządowej ( zasiłki, pomoc w naturze, składki na </w:t>
      </w:r>
      <w:proofErr w:type="spellStart"/>
      <w:r>
        <w:t>ubezp</w:t>
      </w:r>
      <w:proofErr w:type="spellEnd"/>
      <w:r>
        <w:t xml:space="preserve">. zdrowotne opłacane za osoby pobierające niektóre świadczenia z pomocy społ. oraz niektóre świadczenia rodzinne, składki na </w:t>
      </w:r>
      <w:proofErr w:type="spellStart"/>
      <w:r>
        <w:t>ubezp</w:t>
      </w:r>
      <w:proofErr w:type="spellEnd"/>
      <w:r>
        <w:t xml:space="preserve">. emerytalne i rentowe, </w:t>
      </w:r>
      <w:r w:rsidR="00723D25">
        <w:t>fundusz</w:t>
      </w:r>
      <w:r>
        <w:t xml:space="preserve"> alimentacyjn</w:t>
      </w:r>
      <w:r w:rsidR="00723D25">
        <w:t>y</w:t>
      </w:r>
      <w:r>
        <w:t>) oraz na realizację zadań własnych</w:t>
      </w:r>
      <w:r w:rsidR="00723D25">
        <w:br/>
      </w:r>
      <w:r w:rsidR="00F97B75">
        <w:t>(</w:t>
      </w:r>
      <w:r w:rsidR="005D616B">
        <w:t>m.in</w:t>
      </w:r>
      <w:r w:rsidR="00723D25">
        <w:t>.</w:t>
      </w:r>
      <w:r w:rsidR="005D616B">
        <w:t xml:space="preserve"> </w:t>
      </w:r>
      <w:r>
        <w:t>utrzymanie Ośrodka Pomocy Społecznej, dożywianie uczniów i najuboższych).</w:t>
      </w:r>
    </w:p>
    <w:p w:rsidR="00202EA1" w:rsidRDefault="00202EA1" w:rsidP="00C001AB">
      <w:pPr>
        <w:pStyle w:val="Tekstpodstawowy"/>
        <w:spacing w:line="240" w:lineRule="auto"/>
      </w:pPr>
      <w:r>
        <w:t xml:space="preserve">Ogółem wykonanie dochodów w </w:t>
      </w:r>
      <w:r w:rsidR="009B4EB2">
        <w:t xml:space="preserve">dziale 852 wyniosło </w:t>
      </w:r>
      <w:r w:rsidR="0084249D" w:rsidRPr="006701D8">
        <w:t>2.092.805,79 zł</w:t>
      </w:r>
      <w:r w:rsidR="0084249D">
        <w:t xml:space="preserve"> </w:t>
      </w:r>
      <w:r w:rsidR="009B4EB2">
        <w:t xml:space="preserve">tj. </w:t>
      </w:r>
      <w:r w:rsidR="0084249D">
        <w:t>99</w:t>
      </w:r>
      <w:r w:rsidR="009B4EB2">
        <w:t>,</w:t>
      </w:r>
      <w:r w:rsidR="0084249D">
        <w:t>29</w:t>
      </w:r>
      <w:r>
        <w:t xml:space="preserve"> % planu rocznego.</w:t>
      </w:r>
    </w:p>
    <w:p w:rsidR="0005211F" w:rsidRDefault="0005211F" w:rsidP="00C001AB">
      <w:pPr>
        <w:pStyle w:val="Tekstpodstawowy"/>
        <w:spacing w:line="240" w:lineRule="auto"/>
      </w:pPr>
      <w:r>
        <w:t xml:space="preserve">Dotacje </w:t>
      </w:r>
      <w:r w:rsidR="00562000">
        <w:t xml:space="preserve">dotyczące tego działu, </w:t>
      </w:r>
      <w:r>
        <w:t>otrzym</w:t>
      </w:r>
      <w:r w:rsidR="00E82418">
        <w:t>yw</w:t>
      </w:r>
      <w:r>
        <w:t>ane</w:t>
      </w:r>
      <w:r w:rsidR="0062022C">
        <w:t xml:space="preserve"> zgodnie z planem </w:t>
      </w:r>
      <w:r>
        <w:t xml:space="preserve"> w 201</w:t>
      </w:r>
      <w:r w:rsidR="000F08D0">
        <w:t>5</w:t>
      </w:r>
      <w:r>
        <w:t xml:space="preserve"> r. kształtowały si</w:t>
      </w:r>
      <w:r w:rsidR="00562000">
        <w:t>ę nastę</w:t>
      </w:r>
      <w:r>
        <w:t>pująco:</w:t>
      </w:r>
      <w:r w:rsidR="00562000">
        <w:t xml:space="preserve"> na zadania zlecone (§ 2010) – </w:t>
      </w:r>
      <w:r w:rsidR="006D4BD3">
        <w:t>1.22</w:t>
      </w:r>
      <w:r w:rsidR="00C163F3">
        <w:t>5</w:t>
      </w:r>
      <w:r w:rsidR="006D4BD3">
        <w:t>.</w:t>
      </w:r>
      <w:r w:rsidR="00C163F3">
        <w:t>470</w:t>
      </w:r>
      <w:r w:rsidR="006D4BD3">
        <w:t>,13</w:t>
      </w:r>
      <w:r w:rsidR="00562000">
        <w:t xml:space="preserve"> zł, </w:t>
      </w:r>
      <w:r w:rsidR="004624E0">
        <w:t>środki z Urzędu Dolnoś</w:t>
      </w:r>
      <w:r w:rsidR="00562000">
        <w:t xml:space="preserve">ląskiego na dofinansowanie zadań własnych (§ 2030) – </w:t>
      </w:r>
      <w:r w:rsidR="00DA3D7C">
        <w:t>590</w:t>
      </w:r>
      <w:r w:rsidR="0062022C">
        <w:t>.</w:t>
      </w:r>
      <w:r w:rsidR="00DA3D7C">
        <w:t>77</w:t>
      </w:r>
      <w:r w:rsidR="00EE41EA">
        <w:t>9</w:t>
      </w:r>
      <w:r w:rsidR="0062022C">
        <w:t>,</w:t>
      </w:r>
      <w:r w:rsidR="00EE41EA">
        <w:t>67</w:t>
      </w:r>
      <w:r w:rsidR="0062022C">
        <w:t xml:space="preserve"> zł.</w:t>
      </w:r>
    </w:p>
    <w:p w:rsidR="00202EA1" w:rsidRDefault="004624E0" w:rsidP="009B4EB2">
      <w:pPr>
        <w:pStyle w:val="Tekstpodstawowy"/>
        <w:spacing w:line="240" w:lineRule="auto"/>
      </w:pPr>
      <w:r>
        <w:t>Dochody w rozdziale</w:t>
      </w:r>
      <w:r w:rsidR="0062022C">
        <w:t xml:space="preserve"> 85212 w wysokości </w:t>
      </w:r>
      <w:r w:rsidR="00FD66FD">
        <w:t>11</w:t>
      </w:r>
      <w:r w:rsidR="00DD2EC8">
        <w:t>.</w:t>
      </w:r>
      <w:r w:rsidR="00FD66FD">
        <w:t>843</w:t>
      </w:r>
      <w:r w:rsidR="00DD2EC8">
        <w:t>,</w:t>
      </w:r>
      <w:r w:rsidR="00FD66FD">
        <w:t>39</w:t>
      </w:r>
      <w:r w:rsidR="00DD2EC8">
        <w:t xml:space="preserve"> zł.</w:t>
      </w:r>
      <w:r w:rsidR="0062022C">
        <w:t xml:space="preserve"> to należny gminie udział </w:t>
      </w:r>
      <w:r w:rsidR="009F67AE">
        <w:br/>
      </w:r>
      <w:r w:rsidR="0062022C">
        <w:t xml:space="preserve">w realizowanych na rzecz Skarbu Państwa dochodach z tytułu egzekucji </w:t>
      </w:r>
      <w:r w:rsidR="00FD66FD">
        <w:t xml:space="preserve">od dłużników </w:t>
      </w:r>
      <w:r w:rsidR="0062022C">
        <w:t xml:space="preserve">alimentacyjnych a </w:t>
      </w:r>
      <w:r w:rsidR="00202EA1" w:rsidRPr="005057E0">
        <w:t xml:space="preserve">w rozdziale 85228 </w:t>
      </w:r>
      <w:r w:rsidR="0062022C">
        <w:t xml:space="preserve">dochody </w:t>
      </w:r>
      <w:r w:rsidR="00202EA1" w:rsidRPr="005057E0">
        <w:t>zrealizowane w wysokości</w:t>
      </w:r>
      <w:r w:rsidR="00202EA1">
        <w:t xml:space="preserve"> </w:t>
      </w:r>
      <w:r w:rsidR="0084249D">
        <w:t>14</w:t>
      </w:r>
      <w:r w:rsidR="0062022C">
        <w:t>.</w:t>
      </w:r>
      <w:r w:rsidR="0084249D">
        <w:t>704,7</w:t>
      </w:r>
      <w:r w:rsidR="0062022C">
        <w:t>5</w:t>
      </w:r>
      <w:r w:rsidR="00202EA1" w:rsidRPr="00E858BF">
        <w:t xml:space="preserve"> zł dotyczą odpłatności podopiecznych OPS </w:t>
      </w:r>
      <w:r w:rsidR="00EE41EA">
        <w:t>za świadczone usługi opiekuńcze, natomiast kwota 7,85 zł to odsetki od środków na rachunku bankowym.</w:t>
      </w:r>
    </w:p>
    <w:p w:rsidR="00DA3D7C" w:rsidRDefault="00DA3D7C" w:rsidP="009B4EB2">
      <w:pPr>
        <w:pStyle w:val="Tekstpodstawowy"/>
        <w:spacing w:line="240" w:lineRule="auto"/>
      </w:pPr>
      <w:r>
        <w:t xml:space="preserve">Dochody majątkowe tego działu </w:t>
      </w:r>
      <w:r w:rsidR="00233BFB">
        <w:t xml:space="preserve">w kwocie 250.000,00 zł. </w:t>
      </w:r>
      <w:r>
        <w:t xml:space="preserve">to </w:t>
      </w:r>
      <w:r w:rsidR="00B97CD9">
        <w:t xml:space="preserve">dotacja celowa ze środków </w:t>
      </w:r>
      <w:proofErr w:type="spellStart"/>
      <w:r w:rsidR="00B97CD9">
        <w:t>MPiPS</w:t>
      </w:r>
      <w:proofErr w:type="spellEnd"/>
      <w:r w:rsidR="00B97CD9">
        <w:t xml:space="preserve"> w ramach Programu Wieloletniego „Senior-Wigor” na utworzenie Dziennego Domu</w:t>
      </w:r>
      <w:r w:rsidR="00233BFB">
        <w:t xml:space="preserve"> „Senior-Wigor”</w:t>
      </w:r>
    </w:p>
    <w:p w:rsidR="009F5CB6" w:rsidRDefault="009F5CB6" w:rsidP="009B4EB2">
      <w:pPr>
        <w:pStyle w:val="Tekstpodstawowy"/>
        <w:spacing w:line="240" w:lineRule="auto"/>
      </w:pPr>
    </w:p>
    <w:p w:rsidR="00002878" w:rsidRDefault="009F5CB6" w:rsidP="00002878">
      <w:pPr>
        <w:jc w:val="both"/>
      </w:pPr>
      <w:r w:rsidRPr="009F5CB6">
        <w:t>Należności w tym dziale to kwota 724.299,14</w:t>
      </w:r>
      <w:r>
        <w:t xml:space="preserve"> zł.</w:t>
      </w:r>
      <w:r w:rsidR="00BA135D">
        <w:t xml:space="preserve"> z tytułu funduszu alimentacyjnego od dłużników alimentacyjnych. </w:t>
      </w:r>
      <w:r w:rsidR="00002878">
        <w:t xml:space="preserve">Na ściągalność tych zaległości samorząd nie ma wpływu, tym niemniej podejmowane są czynności zmierzające do zwiększenia skuteczności egzekucji, m.in. poprzez współpracę z komornikiem sądowym, przeprowadzanie wywiadu alimentacyjnego, wystawianie upomnień i tytułów wykonawczych. </w:t>
      </w:r>
    </w:p>
    <w:p w:rsidR="00002878" w:rsidRDefault="00002878" w:rsidP="00002878">
      <w:pPr>
        <w:jc w:val="both"/>
      </w:pPr>
    </w:p>
    <w:p w:rsidR="00CC622E" w:rsidRDefault="00CC622E" w:rsidP="00002878">
      <w:pPr>
        <w:pStyle w:val="Tekstpodstawowy"/>
        <w:spacing w:line="240" w:lineRule="auto"/>
        <w:rPr>
          <w:b/>
        </w:rPr>
      </w:pPr>
      <w:r>
        <w:rPr>
          <w:b/>
        </w:rPr>
        <w:t>DZIAŁ 854 –  EDUKACYJNA OPIEKA WYCHOWAWCZA</w:t>
      </w:r>
    </w:p>
    <w:p w:rsidR="00CC622E" w:rsidRPr="0089086A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89086A">
        <w:rPr>
          <w:b/>
          <w:i/>
        </w:rPr>
        <w:t xml:space="preserve">Plan po zmianach                                                                                                </w:t>
      </w:r>
      <w:r>
        <w:rPr>
          <w:b/>
          <w:i/>
        </w:rPr>
        <w:t xml:space="preserve"> </w:t>
      </w:r>
      <w:r w:rsidRPr="0089086A">
        <w:rPr>
          <w:b/>
          <w:i/>
        </w:rPr>
        <w:t xml:space="preserve"> </w:t>
      </w:r>
      <w:r>
        <w:rPr>
          <w:b/>
          <w:i/>
        </w:rPr>
        <w:t xml:space="preserve">     </w:t>
      </w:r>
      <w:r w:rsidR="002B1E1D">
        <w:rPr>
          <w:b/>
          <w:i/>
        </w:rPr>
        <w:t>65</w:t>
      </w:r>
      <w:r>
        <w:rPr>
          <w:b/>
          <w:i/>
        </w:rPr>
        <w:t>.</w:t>
      </w:r>
      <w:r w:rsidR="002B1E1D">
        <w:rPr>
          <w:b/>
          <w:i/>
        </w:rPr>
        <w:t>130</w:t>
      </w:r>
      <w:r>
        <w:rPr>
          <w:b/>
          <w:i/>
        </w:rPr>
        <w:t>,00 zł</w:t>
      </w:r>
    </w:p>
    <w:p w:rsidR="00CC622E" w:rsidRPr="0089086A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89086A">
        <w:rPr>
          <w:b/>
          <w:i/>
        </w:rPr>
        <w:t xml:space="preserve">Wykonanie                                                                                                            </w:t>
      </w:r>
      <w:r>
        <w:rPr>
          <w:b/>
          <w:i/>
        </w:rPr>
        <w:t xml:space="preserve">      </w:t>
      </w:r>
      <w:r w:rsidR="002B1E1D">
        <w:rPr>
          <w:b/>
          <w:i/>
        </w:rPr>
        <w:t>63</w:t>
      </w:r>
      <w:r>
        <w:rPr>
          <w:b/>
          <w:i/>
        </w:rPr>
        <w:t>.</w:t>
      </w:r>
      <w:r w:rsidR="002B1E1D">
        <w:rPr>
          <w:b/>
          <w:i/>
        </w:rPr>
        <w:t>384</w:t>
      </w:r>
      <w:r>
        <w:rPr>
          <w:b/>
          <w:i/>
        </w:rPr>
        <w:t>,</w:t>
      </w:r>
      <w:r w:rsidR="002B1E1D">
        <w:rPr>
          <w:b/>
          <w:i/>
        </w:rPr>
        <w:t>48</w:t>
      </w:r>
      <w:r>
        <w:rPr>
          <w:b/>
          <w:i/>
        </w:rPr>
        <w:t> zł</w:t>
      </w:r>
    </w:p>
    <w:p w:rsidR="00202EA1" w:rsidRPr="00D42618" w:rsidRDefault="00CC622E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</w:pPr>
      <w:r w:rsidRPr="0089086A">
        <w:rPr>
          <w:b/>
          <w:i/>
        </w:rPr>
        <w:t>% wykonani</w:t>
      </w:r>
      <w:r>
        <w:rPr>
          <w:b/>
          <w:i/>
        </w:rPr>
        <w:t>a </w:t>
      </w:r>
      <w:r w:rsidRPr="0089086A">
        <w:rPr>
          <w:b/>
          <w:i/>
        </w:rPr>
        <w:t xml:space="preserve">                                                                                                                     </w:t>
      </w:r>
      <w:r w:rsidR="002B1E1D">
        <w:rPr>
          <w:b/>
          <w:i/>
        </w:rPr>
        <w:t>97</w:t>
      </w:r>
      <w:r>
        <w:rPr>
          <w:b/>
          <w:i/>
        </w:rPr>
        <w:t>,</w:t>
      </w:r>
      <w:r w:rsidR="002B1E1D">
        <w:rPr>
          <w:b/>
          <w:i/>
        </w:rPr>
        <w:t>32</w:t>
      </w:r>
    </w:p>
    <w:p w:rsidR="00202EA1" w:rsidRPr="005F67E1" w:rsidRDefault="00DD2EC8" w:rsidP="00CC622E">
      <w:pPr>
        <w:pStyle w:val="Nagwek1"/>
        <w:tabs>
          <w:tab w:val="left" w:pos="0"/>
        </w:tabs>
        <w:jc w:val="both"/>
      </w:pPr>
      <w:r w:rsidRPr="005F67E1">
        <w:t>Dochody tego działu dotyczą dotacji</w:t>
      </w:r>
      <w:r w:rsidR="005F67E1">
        <w:t xml:space="preserve"> </w:t>
      </w:r>
      <w:r w:rsidR="00202EA1" w:rsidRPr="005F67E1">
        <w:t>Ministra Finansów przekaz</w:t>
      </w:r>
      <w:r w:rsidRPr="005F67E1">
        <w:t>ywanej</w:t>
      </w:r>
      <w:r w:rsidR="00202EA1" w:rsidRPr="005F67E1">
        <w:t xml:space="preserve"> Gminie </w:t>
      </w:r>
      <w:r w:rsidRPr="005F67E1">
        <w:t xml:space="preserve">Szczawno-Zdrój </w:t>
      </w:r>
      <w:r w:rsidR="00202EA1" w:rsidRPr="005F67E1">
        <w:t xml:space="preserve">z przeznaczeniem na sfinansowanie świadczeń pomocy materialnej </w:t>
      </w:r>
      <w:r w:rsidR="00202EA1" w:rsidRPr="005F67E1">
        <w:br/>
      </w:r>
      <w:r w:rsidRPr="005F67E1">
        <w:t>o</w:t>
      </w:r>
      <w:r w:rsidR="00202EA1" w:rsidRPr="005F67E1">
        <w:t xml:space="preserve"> charakterze socjalnym dla uczniów</w:t>
      </w:r>
      <w:r w:rsidR="008732BE">
        <w:t xml:space="preserve">. Dotacja przekazywana była zgodnie z planem. W tym </w:t>
      </w:r>
      <w:r w:rsidR="008732BE">
        <w:lastRenderedPageBreak/>
        <w:t xml:space="preserve">dziale </w:t>
      </w:r>
      <w:r w:rsidR="002B1E1D">
        <w:t>zrealizowano</w:t>
      </w:r>
      <w:r w:rsidR="008732BE">
        <w:t xml:space="preserve"> również dochody w wysokości 1</w:t>
      </w:r>
      <w:r w:rsidR="002B1E1D">
        <w:t>5</w:t>
      </w:r>
      <w:r w:rsidR="008732BE">
        <w:t>.</w:t>
      </w:r>
      <w:r w:rsidR="002B1E1D">
        <w:t>475</w:t>
      </w:r>
      <w:r w:rsidR="008732BE">
        <w:t>,00 zł. z tytułu wpłaty rodziców na półkolonie dla dzieci w okresie wakacji</w:t>
      </w:r>
      <w:r w:rsidR="002B1E1D">
        <w:t>.</w:t>
      </w:r>
      <w:r w:rsidR="008732BE">
        <w:t xml:space="preserve"> </w:t>
      </w:r>
    </w:p>
    <w:p w:rsidR="00CC622E" w:rsidRDefault="00CC622E" w:rsidP="00CC622E">
      <w:pPr>
        <w:pStyle w:val="NormalnyWeb"/>
        <w:spacing w:before="480" w:beforeAutospacing="0" w:line="240" w:lineRule="auto"/>
        <w:rPr>
          <w:b/>
        </w:rPr>
      </w:pPr>
      <w:r>
        <w:rPr>
          <w:b/>
        </w:rPr>
        <w:t>DZIAŁ 900–  GOSPODARKA KOMUNALNA I OCHRONA ŚRODOWISKA</w:t>
      </w:r>
    </w:p>
    <w:p w:rsidR="00CC622E" w:rsidRPr="0089086A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89086A">
        <w:rPr>
          <w:b/>
          <w:i/>
        </w:rPr>
        <w:t xml:space="preserve">Plan po zmianach                                                                                                 </w:t>
      </w:r>
      <w:r>
        <w:rPr>
          <w:b/>
          <w:i/>
        </w:rPr>
        <w:t xml:space="preserve"> </w:t>
      </w:r>
      <w:r w:rsidR="007350E7">
        <w:rPr>
          <w:b/>
          <w:i/>
        </w:rPr>
        <w:t>3</w:t>
      </w:r>
      <w:r w:rsidR="00DD2EC8">
        <w:rPr>
          <w:b/>
          <w:i/>
        </w:rPr>
        <w:t>.</w:t>
      </w:r>
      <w:r w:rsidR="007350E7">
        <w:rPr>
          <w:b/>
          <w:i/>
        </w:rPr>
        <w:t>516</w:t>
      </w:r>
      <w:r w:rsidR="00DD2EC8">
        <w:rPr>
          <w:b/>
          <w:i/>
        </w:rPr>
        <w:t>.1</w:t>
      </w:r>
      <w:r w:rsidR="007350E7">
        <w:rPr>
          <w:b/>
          <w:i/>
        </w:rPr>
        <w:t>72</w:t>
      </w:r>
      <w:r w:rsidR="00DD2EC8">
        <w:rPr>
          <w:b/>
          <w:i/>
        </w:rPr>
        <w:t xml:space="preserve">,86 </w:t>
      </w:r>
      <w:r>
        <w:rPr>
          <w:b/>
          <w:i/>
        </w:rPr>
        <w:t>zł</w:t>
      </w:r>
    </w:p>
    <w:p w:rsidR="00CC622E" w:rsidRPr="0089086A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89086A">
        <w:rPr>
          <w:b/>
          <w:i/>
        </w:rPr>
        <w:t xml:space="preserve">Wykonanie                                                                                                            </w:t>
      </w:r>
      <w:r w:rsidR="007350E7">
        <w:rPr>
          <w:b/>
          <w:i/>
        </w:rPr>
        <w:t>3.478</w:t>
      </w:r>
      <w:r>
        <w:rPr>
          <w:b/>
          <w:i/>
        </w:rPr>
        <w:t>.</w:t>
      </w:r>
      <w:r w:rsidR="007350E7">
        <w:rPr>
          <w:b/>
          <w:i/>
        </w:rPr>
        <w:t>778</w:t>
      </w:r>
      <w:r>
        <w:rPr>
          <w:b/>
          <w:i/>
        </w:rPr>
        <w:t>,</w:t>
      </w:r>
      <w:r w:rsidR="007350E7">
        <w:rPr>
          <w:b/>
          <w:i/>
        </w:rPr>
        <w:t>98</w:t>
      </w:r>
      <w:r>
        <w:rPr>
          <w:b/>
          <w:i/>
        </w:rPr>
        <w:t> zł</w:t>
      </w:r>
    </w:p>
    <w:p w:rsidR="00B43029" w:rsidRDefault="00CC622E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</w:pPr>
      <w:r w:rsidRPr="0089086A">
        <w:rPr>
          <w:b/>
          <w:i/>
        </w:rPr>
        <w:t>% wykonani</w:t>
      </w:r>
      <w:r>
        <w:rPr>
          <w:b/>
          <w:i/>
        </w:rPr>
        <w:t>a </w:t>
      </w:r>
      <w:r w:rsidRPr="0089086A">
        <w:rPr>
          <w:b/>
          <w:i/>
        </w:rPr>
        <w:t xml:space="preserve">                                                                                                                       </w:t>
      </w:r>
      <w:r w:rsidR="007350E7">
        <w:rPr>
          <w:b/>
          <w:i/>
        </w:rPr>
        <w:t>98</w:t>
      </w:r>
      <w:r>
        <w:rPr>
          <w:b/>
          <w:i/>
        </w:rPr>
        <w:t>,</w:t>
      </w:r>
      <w:r w:rsidR="007350E7">
        <w:rPr>
          <w:b/>
          <w:i/>
        </w:rPr>
        <w:t>94</w:t>
      </w:r>
    </w:p>
    <w:p w:rsidR="00423E1D" w:rsidRPr="00D42618" w:rsidRDefault="00426D99" w:rsidP="00423E1D">
      <w:pPr>
        <w:pStyle w:val="Tekstpodstawowy"/>
        <w:spacing w:line="240" w:lineRule="auto"/>
        <w:rPr>
          <w:color w:val="000000"/>
          <w:kern w:val="0"/>
          <w:lang w:eastAsia="pl-PL"/>
        </w:rPr>
      </w:pPr>
      <w:r>
        <w:t xml:space="preserve">Dochodami tego działu są </w:t>
      </w:r>
      <w:r w:rsidR="00EC129A">
        <w:t>m.in.</w:t>
      </w:r>
      <w:r w:rsidR="007F53AA">
        <w:t xml:space="preserve"> </w:t>
      </w:r>
      <w:r>
        <w:t>wpływy za odbiór odpadów</w:t>
      </w:r>
      <w:r w:rsidR="00CF45DB">
        <w:t xml:space="preserve"> </w:t>
      </w:r>
      <w:r w:rsidR="004C3CA3">
        <w:t>893</w:t>
      </w:r>
      <w:r w:rsidR="00CF45DB">
        <w:t>.</w:t>
      </w:r>
      <w:r w:rsidR="004C3CA3">
        <w:t>230</w:t>
      </w:r>
      <w:r w:rsidR="00CF45DB">
        <w:t>,</w:t>
      </w:r>
      <w:r w:rsidR="004C3CA3">
        <w:t>31</w:t>
      </w:r>
      <w:r w:rsidR="00CF45DB">
        <w:t xml:space="preserve"> zł.</w:t>
      </w:r>
      <w:r w:rsidR="00E82418">
        <w:t xml:space="preserve"> i</w:t>
      </w:r>
      <w:r>
        <w:t xml:space="preserve"> ze sprzedaży drewna</w:t>
      </w:r>
      <w:r w:rsidR="00CF45DB">
        <w:t xml:space="preserve"> </w:t>
      </w:r>
      <w:r w:rsidR="004C3CA3">
        <w:t>2</w:t>
      </w:r>
      <w:r w:rsidR="00CF45DB">
        <w:t>.</w:t>
      </w:r>
      <w:r w:rsidR="004C3CA3">
        <w:t>474</w:t>
      </w:r>
      <w:r w:rsidR="00CF45DB">
        <w:t>,</w:t>
      </w:r>
      <w:r w:rsidR="004C3CA3">
        <w:t>66</w:t>
      </w:r>
      <w:r w:rsidR="00CF45DB">
        <w:t xml:space="preserve"> zł.</w:t>
      </w:r>
      <w:r>
        <w:t xml:space="preserve"> </w:t>
      </w:r>
      <w:r w:rsidR="00AE2431">
        <w:t>O</w:t>
      </w:r>
      <w:r>
        <w:t xml:space="preserve">płaty za korzystanie ze środowiska przekazywane gminie przez Wojewódzki Fundusz Ochrony Środowiska i Gospodarki Wodnej </w:t>
      </w:r>
      <w:r w:rsidR="00AE2431">
        <w:t xml:space="preserve">w </w:t>
      </w:r>
      <w:r w:rsidR="004C3CA3">
        <w:t>2015 r.</w:t>
      </w:r>
      <w:r w:rsidR="00AE2431">
        <w:t xml:space="preserve"> zostały zrealizowane w kwocie 7</w:t>
      </w:r>
      <w:r w:rsidR="006F5E60">
        <w:t>.</w:t>
      </w:r>
      <w:r w:rsidR="00AE2431">
        <w:t>3</w:t>
      </w:r>
      <w:r w:rsidR="002456DF">
        <w:t>50,35</w:t>
      </w:r>
      <w:r w:rsidR="00AE2431">
        <w:t xml:space="preserve"> zł. Zestawienie  dochodów </w:t>
      </w:r>
      <w:r w:rsidR="00423E1D">
        <w:t xml:space="preserve"> z tytułu opłat za odbiór i gospodarowanie odpadami  i wydatków nimi finansowanych prezentuje  </w:t>
      </w:r>
      <w:r w:rsidR="00B14562" w:rsidRPr="000C75D1">
        <w:t xml:space="preserve">załącznik </w:t>
      </w:r>
      <w:r w:rsidR="00423E1D" w:rsidRPr="000C75D1">
        <w:t xml:space="preserve"> </w:t>
      </w:r>
      <w:r w:rsidR="00423E1D" w:rsidRPr="00D42618">
        <w:t>nr 10</w:t>
      </w:r>
      <w:r w:rsidR="00D42618" w:rsidRPr="00D42618">
        <w:rPr>
          <w:bCs/>
        </w:rPr>
        <w:t xml:space="preserve"> do sprawozdania,</w:t>
      </w:r>
      <w:r w:rsidR="00423E1D" w:rsidRPr="00D42618">
        <w:t xml:space="preserve"> natomiast dochody z tytułu opłat i kar za korzystanie ze środowiska oraz wydatki na realizację zadań z zakresu ochrony środowiska i gospodarki wodnej  prezentuje </w:t>
      </w:r>
      <w:r w:rsidR="00B14562" w:rsidRPr="00D42618">
        <w:t xml:space="preserve">załącznik  nr </w:t>
      </w:r>
      <w:r w:rsidR="00423E1D" w:rsidRPr="00D42618">
        <w:t>11</w:t>
      </w:r>
      <w:r w:rsidR="00D42618" w:rsidRPr="00D42618">
        <w:t xml:space="preserve"> </w:t>
      </w:r>
      <w:r w:rsidR="00D42618" w:rsidRPr="00D42618">
        <w:rPr>
          <w:bCs/>
        </w:rPr>
        <w:t>do sprawozdania</w:t>
      </w:r>
      <w:r w:rsidR="00423E1D" w:rsidRPr="00D42618">
        <w:t>.</w:t>
      </w:r>
    </w:p>
    <w:p w:rsidR="00F31121" w:rsidRDefault="00DF5757" w:rsidP="00664F76">
      <w:pPr>
        <w:jc w:val="both"/>
      </w:pPr>
      <w:r w:rsidRPr="000C75D1">
        <w:t>Znaczącą pozycją dochodową  w tym dziale  jest</w:t>
      </w:r>
      <w:r w:rsidR="006D44D6" w:rsidRPr="000C75D1">
        <w:t xml:space="preserve"> </w:t>
      </w:r>
      <w:r w:rsidR="00AD3FB7" w:rsidRPr="000C75D1">
        <w:t xml:space="preserve"> dotacja </w:t>
      </w:r>
      <w:r w:rsidR="006D44D6" w:rsidRPr="000C75D1">
        <w:t xml:space="preserve">w ramach RPO WD </w:t>
      </w:r>
      <w:r w:rsidR="00AD3FB7" w:rsidRPr="000C75D1">
        <w:t>z</w:t>
      </w:r>
      <w:r w:rsidR="00AD3FB7">
        <w:t xml:space="preserve"> tytułu dofinansowania zrealizowanego projektu Nr RPDS.06.01.00-02-004/13 pn.</w:t>
      </w:r>
      <w:r w:rsidR="00AE2431">
        <w:t xml:space="preserve"> </w:t>
      </w:r>
      <w:r w:rsidR="00AD3FB7">
        <w:t xml:space="preserve">”Zagospodarowanie na cele rekreacyjno-sportowe części terenu Wzgórza Gedymina </w:t>
      </w:r>
      <w:r w:rsidR="00AE2431">
        <w:br/>
      </w:r>
      <w:r w:rsidR="00AD3FB7">
        <w:t>i Słonecznej Polany w Szczawnie-Zdroju” w wysokości 2.311.455,24</w:t>
      </w:r>
      <w:r w:rsidR="00E1621D">
        <w:t xml:space="preserve"> </w:t>
      </w:r>
      <w:r w:rsidR="00AD3FB7">
        <w:t xml:space="preserve">zł. </w:t>
      </w:r>
      <w:r w:rsidR="006F5E60">
        <w:br/>
      </w:r>
      <w:r w:rsidR="006D44D6">
        <w:t>Ponadto</w:t>
      </w:r>
      <w:r>
        <w:t xml:space="preserve"> </w:t>
      </w:r>
      <w:r w:rsidR="00267B22">
        <w:t xml:space="preserve">na podstawie umowy zawartej między gminami w dniu 19 lutego 2015 r. przekazana została przez Gminę Wałbrzych dotacja </w:t>
      </w:r>
      <w:r>
        <w:t>w wysokości 17.000,00 zł. na zaopatrzenie terenów budo</w:t>
      </w:r>
      <w:r w:rsidR="00267B22">
        <w:t>wnictwa mieszkaniowego w energię</w:t>
      </w:r>
      <w:r>
        <w:t xml:space="preserve"> elektryczną</w:t>
      </w:r>
      <w:r w:rsidR="002724F4">
        <w:t xml:space="preserve"> oraz dotacja od Minis</w:t>
      </w:r>
      <w:r w:rsidR="001C1A09">
        <w:t xml:space="preserve">tra Gospodarki - 3.400,00 zł.  </w:t>
      </w:r>
      <w:r w:rsidR="002724F4">
        <w:t xml:space="preserve"> na realizację zadania pt. „Opracowanie Programu usuwania wyrobów zawierających azbest z terenu gminy Szczawno –Zdrój”</w:t>
      </w:r>
      <w:r w:rsidR="002456DF">
        <w:t xml:space="preserve"> </w:t>
      </w:r>
      <w:r w:rsidR="00F31121">
        <w:t xml:space="preserve"> </w:t>
      </w:r>
    </w:p>
    <w:p w:rsidR="001668AE" w:rsidRDefault="002456DF" w:rsidP="00664F76">
      <w:pPr>
        <w:jc w:val="both"/>
      </w:pPr>
      <w:r>
        <w:t>Z</w:t>
      </w:r>
      <w:r w:rsidR="00FA5B4C">
        <w:t xml:space="preserve">realizowane dochody </w:t>
      </w:r>
      <w:r w:rsidR="00071BDC">
        <w:t xml:space="preserve"> w wysokości </w:t>
      </w:r>
      <w:r w:rsidR="00EC129A">
        <w:t>237</w:t>
      </w:r>
      <w:r w:rsidR="00071BDC">
        <w:t>.</w:t>
      </w:r>
      <w:r w:rsidR="00EC129A">
        <w:t>782</w:t>
      </w:r>
      <w:r w:rsidR="00071BDC">
        <w:t>,</w:t>
      </w:r>
      <w:r w:rsidR="00EC129A">
        <w:t>71</w:t>
      </w:r>
      <w:r w:rsidR="00071BDC">
        <w:t xml:space="preserve"> zł. to dotacja z </w:t>
      </w:r>
      <w:r w:rsidR="00664F76">
        <w:t>Wojewódzkiego Funduszu Ochrony Środowiska i Gospodarki Wodnej we Wrocławiu</w:t>
      </w:r>
      <w:r w:rsidR="00EC129A">
        <w:t xml:space="preserve"> na realizację Programu Kawka.</w:t>
      </w:r>
      <w:r w:rsidR="006D44D6">
        <w:t xml:space="preserve"> </w:t>
      </w:r>
    </w:p>
    <w:p w:rsidR="00EC129A" w:rsidRDefault="00EC129A" w:rsidP="00EC129A">
      <w:pPr>
        <w:pStyle w:val="NormalnyWeb"/>
        <w:spacing w:before="480" w:beforeAutospacing="0" w:line="240" w:lineRule="auto"/>
        <w:rPr>
          <w:b/>
        </w:rPr>
      </w:pPr>
      <w:r>
        <w:rPr>
          <w:b/>
        </w:rPr>
        <w:t>DZIAŁ 92</w:t>
      </w:r>
      <w:r w:rsidR="00027CE1">
        <w:rPr>
          <w:b/>
        </w:rPr>
        <w:t>6</w:t>
      </w:r>
      <w:r>
        <w:rPr>
          <w:b/>
        </w:rPr>
        <w:t xml:space="preserve">–  </w:t>
      </w:r>
      <w:r w:rsidR="00027CE1">
        <w:rPr>
          <w:b/>
        </w:rPr>
        <w:t xml:space="preserve">KULTURA </w:t>
      </w:r>
      <w:r w:rsidR="00960387">
        <w:rPr>
          <w:b/>
        </w:rPr>
        <w:t>FIZYCZNA</w:t>
      </w:r>
    </w:p>
    <w:p w:rsidR="00EC129A" w:rsidRPr="0089086A" w:rsidRDefault="00EC129A" w:rsidP="00EC129A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</w:rPr>
      </w:pPr>
      <w:r w:rsidRPr="0089086A">
        <w:rPr>
          <w:b/>
          <w:i/>
        </w:rPr>
        <w:t xml:space="preserve">Plan po zmianach                                                                                                 </w:t>
      </w:r>
      <w:r>
        <w:rPr>
          <w:b/>
          <w:i/>
        </w:rPr>
        <w:t xml:space="preserve"> </w:t>
      </w:r>
      <w:r w:rsidR="00027CE1">
        <w:rPr>
          <w:b/>
          <w:i/>
        </w:rPr>
        <w:t>2.000</w:t>
      </w:r>
      <w:r>
        <w:rPr>
          <w:b/>
          <w:i/>
        </w:rPr>
        <w:t>,</w:t>
      </w:r>
      <w:r w:rsidR="00027CE1">
        <w:rPr>
          <w:b/>
          <w:i/>
        </w:rPr>
        <w:t>00</w:t>
      </w:r>
      <w:r>
        <w:rPr>
          <w:b/>
          <w:i/>
        </w:rPr>
        <w:t xml:space="preserve"> zł</w:t>
      </w:r>
    </w:p>
    <w:p w:rsidR="00EC129A" w:rsidRPr="0089086A" w:rsidRDefault="00EC129A" w:rsidP="00EC129A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</w:rPr>
      </w:pPr>
      <w:r w:rsidRPr="0089086A">
        <w:rPr>
          <w:b/>
          <w:i/>
        </w:rPr>
        <w:t xml:space="preserve">Wykonanie                                                                                                            </w:t>
      </w:r>
      <w:r w:rsidR="00027CE1">
        <w:rPr>
          <w:b/>
          <w:i/>
        </w:rPr>
        <w:t>2</w:t>
      </w:r>
      <w:r>
        <w:rPr>
          <w:b/>
          <w:i/>
        </w:rPr>
        <w:t>.</w:t>
      </w:r>
      <w:r w:rsidR="00027CE1">
        <w:rPr>
          <w:b/>
          <w:i/>
        </w:rPr>
        <w:t>240</w:t>
      </w:r>
      <w:r>
        <w:rPr>
          <w:b/>
          <w:i/>
        </w:rPr>
        <w:t>,</w:t>
      </w:r>
      <w:r w:rsidR="00027CE1">
        <w:rPr>
          <w:b/>
          <w:i/>
        </w:rPr>
        <w:t>00</w:t>
      </w:r>
      <w:r>
        <w:rPr>
          <w:b/>
          <w:i/>
        </w:rPr>
        <w:t> zł</w:t>
      </w:r>
    </w:p>
    <w:p w:rsidR="00EC129A" w:rsidRPr="00CC622E" w:rsidRDefault="00EC129A" w:rsidP="00D4261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</w:pPr>
      <w:r w:rsidRPr="0089086A">
        <w:rPr>
          <w:b/>
          <w:i/>
        </w:rPr>
        <w:t>% wykonani</w:t>
      </w:r>
      <w:r>
        <w:rPr>
          <w:b/>
          <w:i/>
        </w:rPr>
        <w:t>a </w:t>
      </w:r>
      <w:r w:rsidRPr="0089086A">
        <w:rPr>
          <w:b/>
          <w:i/>
        </w:rPr>
        <w:t xml:space="preserve">                                                                                       </w:t>
      </w:r>
      <w:r w:rsidR="00960387">
        <w:rPr>
          <w:b/>
          <w:i/>
        </w:rPr>
        <w:t xml:space="preserve">                     </w:t>
      </w:r>
      <w:r w:rsidR="00027CE1">
        <w:rPr>
          <w:b/>
          <w:i/>
        </w:rPr>
        <w:t>11</w:t>
      </w:r>
      <w:r w:rsidR="00960387">
        <w:rPr>
          <w:b/>
          <w:i/>
        </w:rPr>
        <w:t>2</w:t>
      </w:r>
      <w:r>
        <w:rPr>
          <w:b/>
          <w:i/>
        </w:rPr>
        <w:t>,</w:t>
      </w:r>
      <w:r w:rsidR="00960387">
        <w:rPr>
          <w:b/>
          <w:i/>
        </w:rPr>
        <w:t>00</w:t>
      </w:r>
    </w:p>
    <w:p w:rsidR="00AA294D" w:rsidRPr="00E851C5" w:rsidRDefault="006F5E60" w:rsidP="008E482F">
      <w:pPr>
        <w:pStyle w:val="Tekstpodstawowy21"/>
        <w:spacing w:line="240" w:lineRule="auto"/>
        <w:rPr>
          <w:bCs/>
          <w:szCs w:val="24"/>
        </w:rPr>
      </w:pPr>
      <w:r>
        <w:rPr>
          <w:bCs/>
          <w:szCs w:val="24"/>
        </w:rPr>
        <w:t>Docho</w:t>
      </w:r>
      <w:r w:rsidR="00960387" w:rsidRPr="00E851C5">
        <w:rPr>
          <w:bCs/>
          <w:szCs w:val="24"/>
        </w:rPr>
        <w:t>d</w:t>
      </w:r>
      <w:r>
        <w:rPr>
          <w:bCs/>
          <w:szCs w:val="24"/>
        </w:rPr>
        <w:t xml:space="preserve">em </w:t>
      </w:r>
      <w:r w:rsidR="00960387" w:rsidRPr="00E851C5">
        <w:rPr>
          <w:bCs/>
          <w:szCs w:val="24"/>
        </w:rPr>
        <w:t xml:space="preserve"> </w:t>
      </w:r>
      <w:r>
        <w:rPr>
          <w:bCs/>
          <w:szCs w:val="24"/>
        </w:rPr>
        <w:t>tego</w:t>
      </w:r>
      <w:r w:rsidR="00960387" w:rsidRPr="00E851C5">
        <w:rPr>
          <w:bCs/>
          <w:szCs w:val="24"/>
        </w:rPr>
        <w:t xml:space="preserve"> dzia</w:t>
      </w:r>
      <w:r>
        <w:rPr>
          <w:bCs/>
          <w:szCs w:val="24"/>
        </w:rPr>
        <w:t>łu jest</w:t>
      </w:r>
      <w:r w:rsidR="00960387" w:rsidRPr="00E851C5">
        <w:rPr>
          <w:bCs/>
          <w:szCs w:val="24"/>
        </w:rPr>
        <w:t xml:space="preserve"> darowizna </w:t>
      </w:r>
      <w:r w:rsidR="00E851C5">
        <w:rPr>
          <w:bCs/>
          <w:szCs w:val="24"/>
        </w:rPr>
        <w:t xml:space="preserve"> n</w:t>
      </w:r>
      <w:r w:rsidR="00E851C5" w:rsidRPr="006F5E60">
        <w:rPr>
          <w:bCs/>
          <w:szCs w:val="24"/>
        </w:rPr>
        <w:t>a organiza</w:t>
      </w:r>
      <w:r w:rsidR="00F228C1" w:rsidRPr="006F5E60">
        <w:rPr>
          <w:bCs/>
          <w:szCs w:val="24"/>
        </w:rPr>
        <w:t>cję</w:t>
      </w:r>
      <w:r w:rsidRPr="006F5E60">
        <w:rPr>
          <w:bCs/>
          <w:szCs w:val="24"/>
        </w:rPr>
        <w:t xml:space="preserve"> Letniej Ligi Orlika.</w:t>
      </w:r>
    </w:p>
    <w:p w:rsidR="00AA294D" w:rsidRDefault="00AA294D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5F0710" w:rsidRDefault="005F0710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5F0710" w:rsidRDefault="005F0710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D42618" w:rsidRDefault="00D42618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8E482F" w:rsidRPr="00FD1679" w:rsidRDefault="00FD1679" w:rsidP="008E482F">
      <w:pPr>
        <w:pStyle w:val="Tekstpodstawowy21"/>
        <w:spacing w:line="240" w:lineRule="auto"/>
        <w:rPr>
          <w:b/>
          <w:bCs/>
          <w:szCs w:val="24"/>
        </w:rPr>
      </w:pPr>
      <w:r w:rsidRPr="00FD1679">
        <w:rPr>
          <w:b/>
          <w:bCs/>
          <w:szCs w:val="24"/>
        </w:rPr>
        <w:t>I</w:t>
      </w:r>
      <w:r w:rsidR="00411628">
        <w:rPr>
          <w:b/>
          <w:bCs/>
          <w:szCs w:val="24"/>
        </w:rPr>
        <w:t>II</w:t>
      </w:r>
      <w:r w:rsidR="008E482F" w:rsidRPr="00FD1679">
        <w:rPr>
          <w:b/>
          <w:bCs/>
          <w:szCs w:val="24"/>
        </w:rPr>
        <w:t xml:space="preserve">.  </w:t>
      </w:r>
      <w:r w:rsidR="00411628">
        <w:rPr>
          <w:b/>
          <w:bCs/>
          <w:szCs w:val="24"/>
        </w:rPr>
        <w:t xml:space="preserve"> WYKONANIE WYDATKÓW</w:t>
      </w:r>
      <w:r w:rsidR="008E482F" w:rsidRPr="00FD1679">
        <w:rPr>
          <w:b/>
          <w:bCs/>
          <w:szCs w:val="24"/>
        </w:rPr>
        <w:t xml:space="preserve"> </w:t>
      </w:r>
    </w:p>
    <w:p w:rsidR="001668AE" w:rsidRDefault="001668AE"/>
    <w:p w:rsidR="001668AE" w:rsidRDefault="001668AE"/>
    <w:p w:rsidR="00FD1679" w:rsidRDefault="008E482F" w:rsidP="006460FA">
      <w:pPr>
        <w:pStyle w:val="Tekstpodstawowy21"/>
        <w:spacing w:line="240" w:lineRule="auto"/>
        <w:ind w:firstLine="708"/>
        <w:jc w:val="both"/>
      </w:pPr>
      <w:r>
        <w:rPr>
          <w:bCs/>
        </w:rPr>
        <w:t xml:space="preserve">Wykonanie planu wydatków Uzdrowiskowej Gminy Miejskiej Szczawno-Zdrój za </w:t>
      </w:r>
      <w:r w:rsidR="00325147">
        <w:rPr>
          <w:bCs/>
        </w:rPr>
        <w:br/>
      </w:r>
      <w:r w:rsidR="00726327">
        <w:rPr>
          <w:bCs/>
        </w:rPr>
        <w:t>2015 rok</w:t>
      </w:r>
      <w:r>
        <w:rPr>
          <w:bCs/>
        </w:rPr>
        <w:t xml:space="preserve"> wynosi </w:t>
      </w:r>
      <w:r w:rsidR="00C635F8">
        <w:rPr>
          <w:bCs/>
        </w:rPr>
        <w:t>25</w:t>
      </w:r>
      <w:r>
        <w:rPr>
          <w:bCs/>
        </w:rPr>
        <w:t>.</w:t>
      </w:r>
      <w:r w:rsidR="00C635F8">
        <w:rPr>
          <w:bCs/>
        </w:rPr>
        <w:t>780</w:t>
      </w:r>
      <w:r>
        <w:rPr>
          <w:bCs/>
        </w:rPr>
        <w:t>.</w:t>
      </w:r>
      <w:r w:rsidR="00C635F8">
        <w:rPr>
          <w:bCs/>
        </w:rPr>
        <w:t>059</w:t>
      </w:r>
      <w:r>
        <w:rPr>
          <w:bCs/>
        </w:rPr>
        <w:t>,</w:t>
      </w:r>
      <w:r w:rsidR="00C635F8">
        <w:rPr>
          <w:bCs/>
        </w:rPr>
        <w:t>70</w:t>
      </w:r>
      <w:r w:rsidR="00726327">
        <w:rPr>
          <w:bCs/>
        </w:rPr>
        <w:t xml:space="preserve"> </w:t>
      </w:r>
      <w:r>
        <w:rPr>
          <w:bCs/>
        </w:rPr>
        <w:t xml:space="preserve">zł., co stanowi </w:t>
      </w:r>
      <w:r w:rsidR="00C635F8">
        <w:rPr>
          <w:bCs/>
        </w:rPr>
        <w:t>9</w:t>
      </w:r>
      <w:r w:rsidR="00ED0413">
        <w:rPr>
          <w:bCs/>
        </w:rPr>
        <w:t>0</w:t>
      </w:r>
      <w:r>
        <w:rPr>
          <w:bCs/>
        </w:rPr>
        <w:t>,</w:t>
      </w:r>
      <w:r w:rsidR="00C635F8">
        <w:rPr>
          <w:bCs/>
        </w:rPr>
        <w:t>90</w:t>
      </w:r>
      <w:r w:rsidR="00117EFE">
        <w:rPr>
          <w:bCs/>
        </w:rPr>
        <w:t>% wielkości planowane.</w:t>
      </w:r>
      <w:r>
        <w:rPr>
          <w:bCs/>
        </w:rPr>
        <w:t xml:space="preserve">, </w:t>
      </w:r>
      <w:r w:rsidR="009F67AE">
        <w:rPr>
          <w:bCs/>
        </w:rPr>
        <w:br/>
      </w:r>
      <w:r w:rsidR="003455D9">
        <w:rPr>
          <w:bCs/>
        </w:rPr>
        <w:t>W</w:t>
      </w:r>
      <w:r w:rsidR="00ED0413">
        <w:rPr>
          <w:bCs/>
        </w:rPr>
        <w:t>ydatki</w:t>
      </w:r>
      <w:r>
        <w:rPr>
          <w:bCs/>
        </w:rPr>
        <w:t xml:space="preserve"> bieżące stanowią kwotę </w:t>
      </w:r>
      <w:r w:rsidR="00ED0413">
        <w:rPr>
          <w:bCs/>
        </w:rPr>
        <w:t>1</w:t>
      </w:r>
      <w:r w:rsidR="00C635F8">
        <w:rPr>
          <w:bCs/>
        </w:rPr>
        <w:t>9</w:t>
      </w:r>
      <w:r>
        <w:rPr>
          <w:bCs/>
        </w:rPr>
        <w:t>.</w:t>
      </w:r>
      <w:r w:rsidR="00C635F8">
        <w:rPr>
          <w:bCs/>
        </w:rPr>
        <w:t>546</w:t>
      </w:r>
      <w:r>
        <w:rPr>
          <w:bCs/>
        </w:rPr>
        <w:t>.</w:t>
      </w:r>
      <w:r w:rsidR="00C635F8">
        <w:rPr>
          <w:bCs/>
        </w:rPr>
        <w:t>916</w:t>
      </w:r>
      <w:r>
        <w:rPr>
          <w:bCs/>
        </w:rPr>
        <w:t>,</w:t>
      </w:r>
      <w:r w:rsidR="00C635F8">
        <w:rPr>
          <w:bCs/>
        </w:rPr>
        <w:t>44</w:t>
      </w:r>
      <w:r w:rsidR="00F97B75">
        <w:rPr>
          <w:bCs/>
        </w:rPr>
        <w:t xml:space="preserve"> </w:t>
      </w:r>
      <w:r>
        <w:rPr>
          <w:bCs/>
        </w:rPr>
        <w:t xml:space="preserve">zł., a </w:t>
      </w:r>
      <w:r w:rsidR="00ED0413">
        <w:rPr>
          <w:bCs/>
        </w:rPr>
        <w:t>wydatki</w:t>
      </w:r>
      <w:r>
        <w:rPr>
          <w:bCs/>
        </w:rPr>
        <w:t xml:space="preserve"> majątkowe </w:t>
      </w:r>
      <w:r w:rsidR="00C635F8">
        <w:rPr>
          <w:bCs/>
        </w:rPr>
        <w:t>6</w:t>
      </w:r>
      <w:r>
        <w:rPr>
          <w:bCs/>
        </w:rPr>
        <w:t>.</w:t>
      </w:r>
      <w:r w:rsidR="00C635F8">
        <w:rPr>
          <w:bCs/>
        </w:rPr>
        <w:t>233</w:t>
      </w:r>
      <w:r>
        <w:rPr>
          <w:bCs/>
        </w:rPr>
        <w:t>.</w:t>
      </w:r>
      <w:r w:rsidR="00C635F8">
        <w:rPr>
          <w:bCs/>
        </w:rPr>
        <w:t>143</w:t>
      </w:r>
      <w:r>
        <w:rPr>
          <w:bCs/>
        </w:rPr>
        <w:t>,</w:t>
      </w:r>
      <w:r w:rsidR="00C635F8">
        <w:rPr>
          <w:bCs/>
        </w:rPr>
        <w:t>26</w:t>
      </w:r>
      <w:r w:rsidR="00F97B75">
        <w:rPr>
          <w:bCs/>
        </w:rPr>
        <w:t xml:space="preserve"> </w:t>
      </w:r>
      <w:r>
        <w:rPr>
          <w:bCs/>
        </w:rPr>
        <w:t>zł.</w:t>
      </w:r>
      <w:r w:rsidR="00FD1679">
        <w:rPr>
          <w:bCs/>
        </w:rPr>
        <w:t xml:space="preserve"> Wykonanie wydatków budżetowych według działów, rozdziałów i paragrafów klasyfikacji budżetowej przedstawia </w:t>
      </w:r>
      <w:r w:rsidR="00D42618">
        <w:t>załącznik nr 4 do sprawozdania.</w:t>
      </w:r>
    </w:p>
    <w:p w:rsidR="001668AE" w:rsidRPr="007F53AA" w:rsidRDefault="001668AE" w:rsidP="001668AE">
      <w:pPr>
        <w:pStyle w:val="NormalnyWeb"/>
        <w:spacing w:after="0" w:line="240" w:lineRule="auto"/>
        <w:rPr>
          <w:color w:val="auto"/>
        </w:rPr>
      </w:pPr>
      <w:r w:rsidRPr="007F53AA">
        <w:rPr>
          <w:color w:val="auto"/>
        </w:rPr>
        <w:t xml:space="preserve">Największy udział w realizacji wydatków </w:t>
      </w:r>
      <w:r w:rsidR="006636B9">
        <w:rPr>
          <w:color w:val="auto"/>
        </w:rPr>
        <w:t>w</w:t>
      </w:r>
      <w:r w:rsidRPr="007F53AA">
        <w:rPr>
          <w:color w:val="auto"/>
        </w:rPr>
        <w:t xml:space="preserve"> 201</w:t>
      </w:r>
      <w:r w:rsidR="00ED0413" w:rsidRPr="007F53AA">
        <w:rPr>
          <w:color w:val="auto"/>
        </w:rPr>
        <w:t>5</w:t>
      </w:r>
      <w:r w:rsidRPr="007F53AA">
        <w:rPr>
          <w:color w:val="auto"/>
        </w:rPr>
        <w:t xml:space="preserve"> r. miały następujące działy:</w:t>
      </w:r>
    </w:p>
    <w:p w:rsidR="005F0416" w:rsidRDefault="006636B9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>
        <w:rPr>
          <w:color w:val="auto"/>
        </w:rPr>
        <w:lastRenderedPageBreak/>
        <w:t>Oświata i wychowanie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8</w:t>
      </w:r>
      <w:r w:rsidR="001668AE" w:rsidRPr="007F53AA">
        <w:rPr>
          <w:color w:val="auto"/>
        </w:rPr>
        <w:t>.</w:t>
      </w:r>
      <w:r>
        <w:rPr>
          <w:color w:val="auto"/>
        </w:rPr>
        <w:t>673</w:t>
      </w:r>
      <w:r w:rsidR="001668AE" w:rsidRPr="007F53AA">
        <w:rPr>
          <w:color w:val="auto"/>
        </w:rPr>
        <w:t>.</w:t>
      </w:r>
      <w:r>
        <w:rPr>
          <w:color w:val="auto"/>
        </w:rPr>
        <w:t>885</w:t>
      </w:r>
      <w:r w:rsidR="001668AE" w:rsidRPr="007F53AA">
        <w:rPr>
          <w:color w:val="auto"/>
        </w:rPr>
        <w:t>,</w:t>
      </w:r>
      <w:r w:rsidR="005F0416">
        <w:rPr>
          <w:color w:val="auto"/>
        </w:rPr>
        <w:t>64</w:t>
      </w:r>
      <w:r w:rsidR="001668AE" w:rsidRPr="007F53AA">
        <w:rPr>
          <w:color w:val="auto"/>
        </w:rPr>
        <w:t xml:space="preserve"> zł</w:t>
      </w:r>
    </w:p>
    <w:p w:rsidR="001668AE" w:rsidRPr="000C5FC6" w:rsidRDefault="005F0416" w:rsidP="000C5FC6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7F53AA">
        <w:rPr>
          <w:color w:val="auto"/>
        </w:rPr>
        <w:t>Gospodarka k</w:t>
      </w:r>
      <w:r>
        <w:rPr>
          <w:color w:val="auto"/>
        </w:rPr>
        <w:t>omunalna i ochrona środowiska</w:t>
      </w:r>
      <w:r>
        <w:rPr>
          <w:color w:val="auto"/>
        </w:rPr>
        <w:tab/>
        <w:t>4</w:t>
      </w:r>
      <w:r w:rsidRPr="007F53AA">
        <w:rPr>
          <w:color w:val="auto"/>
        </w:rPr>
        <w:t>.</w:t>
      </w:r>
      <w:r>
        <w:rPr>
          <w:color w:val="auto"/>
        </w:rPr>
        <w:t>498</w:t>
      </w:r>
      <w:r w:rsidRPr="007F53AA">
        <w:rPr>
          <w:color w:val="auto"/>
        </w:rPr>
        <w:t>.</w:t>
      </w:r>
      <w:r>
        <w:rPr>
          <w:color w:val="auto"/>
        </w:rPr>
        <w:t>135</w:t>
      </w:r>
      <w:r w:rsidRPr="007F53AA">
        <w:rPr>
          <w:color w:val="auto"/>
        </w:rPr>
        <w:t>,</w:t>
      </w:r>
      <w:r>
        <w:rPr>
          <w:color w:val="auto"/>
        </w:rPr>
        <w:t>36</w:t>
      </w:r>
      <w:r w:rsidRPr="007F53AA">
        <w:rPr>
          <w:color w:val="auto"/>
        </w:rPr>
        <w:t xml:space="preserve"> zł</w:t>
      </w:r>
      <w:r w:rsidR="006636B9" w:rsidRPr="000C5FC6">
        <w:rPr>
          <w:color w:val="auto"/>
        </w:rPr>
        <w:t xml:space="preserve"> </w:t>
      </w:r>
    </w:p>
    <w:p w:rsidR="001668AE" w:rsidRPr="007F53AA" w:rsidRDefault="00ED0413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7F53AA">
        <w:rPr>
          <w:color w:val="auto"/>
        </w:rPr>
        <w:t>Adminis</w:t>
      </w:r>
      <w:r w:rsidR="006636B9">
        <w:rPr>
          <w:color w:val="auto"/>
        </w:rPr>
        <w:t>tracja publiczna</w:t>
      </w:r>
      <w:r w:rsidR="006636B9">
        <w:rPr>
          <w:color w:val="auto"/>
        </w:rPr>
        <w:tab/>
      </w:r>
      <w:r w:rsidR="006636B9">
        <w:rPr>
          <w:color w:val="auto"/>
        </w:rPr>
        <w:tab/>
      </w:r>
      <w:r w:rsidR="006636B9">
        <w:rPr>
          <w:color w:val="auto"/>
        </w:rPr>
        <w:tab/>
      </w:r>
      <w:r w:rsidR="006636B9">
        <w:rPr>
          <w:color w:val="auto"/>
        </w:rPr>
        <w:tab/>
      </w:r>
      <w:r w:rsidR="005F0416">
        <w:rPr>
          <w:color w:val="auto"/>
        </w:rPr>
        <w:t>4</w:t>
      </w:r>
      <w:r w:rsidR="001668AE" w:rsidRPr="007F53AA">
        <w:rPr>
          <w:color w:val="auto"/>
        </w:rPr>
        <w:t>.</w:t>
      </w:r>
      <w:r w:rsidR="005F0416">
        <w:rPr>
          <w:color w:val="auto"/>
        </w:rPr>
        <w:t>148</w:t>
      </w:r>
      <w:r w:rsidR="001668AE" w:rsidRPr="007F53AA">
        <w:rPr>
          <w:color w:val="auto"/>
        </w:rPr>
        <w:t>.</w:t>
      </w:r>
      <w:r w:rsidR="005F0416">
        <w:rPr>
          <w:color w:val="auto"/>
        </w:rPr>
        <w:t>527</w:t>
      </w:r>
      <w:r w:rsidR="001668AE" w:rsidRPr="007F53AA">
        <w:rPr>
          <w:color w:val="auto"/>
        </w:rPr>
        <w:t>,</w:t>
      </w:r>
      <w:r w:rsidR="005F0416">
        <w:rPr>
          <w:color w:val="auto"/>
        </w:rPr>
        <w:t>61</w:t>
      </w:r>
      <w:r w:rsidR="001668AE" w:rsidRPr="007F53AA">
        <w:rPr>
          <w:color w:val="auto"/>
        </w:rPr>
        <w:t xml:space="preserve"> zł</w:t>
      </w:r>
    </w:p>
    <w:p w:rsidR="001668AE" w:rsidRPr="007F53AA" w:rsidRDefault="00EF1E01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7F53AA">
        <w:rPr>
          <w:color w:val="auto"/>
        </w:rPr>
        <w:t>Pomoc społeczna</w:t>
      </w:r>
      <w:r w:rsidR="006636B9">
        <w:rPr>
          <w:color w:val="auto"/>
        </w:rPr>
        <w:tab/>
      </w:r>
      <w:r w:rsidR="006636B9">
        <w:rPr>
          <w:color w:val="auto"/>
        </w:rPr>
        <w:tab/>
      </w:r>
      <w:r w:rsidR="006636B9">
        <w:rPr>
          <w:color w:val="auto"/>
        </w:rPr>
        <w:tab/>
      </w:r>
      <w:r w:rsidR="006636B9">
        <w:rPr>
          <w:color w:val="auto"/>
        </w:rPr>
        <w:tab/>
      </w:r>
      <w:r w:rsidR="006636B9">
        <w:rPr>
          <w:color w:val="auto"/>
        </w:rPr>
        <w:tab/>
      </w:r>
      <w:r w:rsidR="005F0416">
        <w:rPr>
          <w:color w:val="auto"/>
        </w:rPr>
        <w:t>3</w:t>
      </w:r>
      <w:r w:rsidR="001668AE" w:rsidRPr="007F53AA">
        <w:rPr>
          <w:color w:val="auto"/>
        </w:rPr>
        <w:t>.</w:t>
      </w:r>
      <w:r w:rsidR="005F0416">
        <w:rPr>
          <w:color w:val="auto"/>
        </w:rPr>
        <w:t>104</w:t>
      </w:r>
      <w:r w:rsidR="001668AE" w:rsidRPr="007F53AA">
        <w:rPr>
          <w:color w:val="auto"/>
        </w:rPr>
        <w:t>.</w:t>
      </w:r>
      <w:r w:rsidR="005F0416">
        <w:rPr>
          <w:color w:val="auto"/>
        </w:rPr>
        <w:t>939</w:t>
      </w:r>
      <w:r w:rsidR="001668AE" w:rsidRPr="007F53AA">
        <w:rPr>
          <w:color w:val="auto"/>
        </w:rPr>
        <w:t>,</w:t>
      </w:r>
      <w:r w:rsidR="005F0416">
        <w:rPr>
          <w:color w:val="auto"/>
        </w:rPr>
        <w:t>39</w:t>
      </w:r>
      <w:r w:rsidR="001668AE" w:rsidRPr="007F53AA">
        <w:rPr>
          <w:color w:val="auto"/>
        </w:rPr>
        <w:t xml:space="preserve"> zł</w:t>
      </w:r>
    </w:p>
    <w:p w:rsidR="00FD1679" w:rsidRPr="007F53AA" w:rsidRDefault="00FD1679" w:rsidP="00FD1679">
      <w:pPr>
        <w:pStyle w:val="Tekstpodstawowy21"/>
        <w:spacing w:line="240" w:lineRule="auto"/>
        <w:jc w:val="both"/>
        <w:rPr>
          <w:bCs/>
        </w:rPr>
      </w:pPr>
    </w:p>
    <w:p w:rsidR="00FD1679" w:rsidRDefault="00FD1679" w:rsidP="00FD1679">
      <w:pPr>
        <w:pStyle w:val="Tekstpodstawowy21"/>
        <w:spacing w:line="240" w:lineRule="auto"/>
        <w:jc w:val="both"/>
      </w:pPr>
      <w:r>
        <w:rPr>
          <w:bCs/>
        </w:rPr>
        <w:t xml:space="preserve">Wykonanie wydatków inwestycyjnych  według działów, rozdziałów i paragrafów klasyfikacji budżetowej przedstawia </w:t>
      </w:r>
      <w:r w:rsidR="00B14562" w:rsidRPr="00D42618">
        <w:t xml:space="preserve">załącznik  nr </w:t>
      </w:r>
      <w:r w:rsidR="00231602" w:rsidRPr="00D42618">
        <w:rPr>
          <w:bCs/>
        </w:rPr>
        <w:t>5</w:t>
      </w:r>
      <w:r w:rsidR="00D42618" w:rsidRPr="00D42618">
        <w:rPr>
          <w:bCs/>
        </w:rPr>
        <w:t xml:space="preserve"> do sprawozdania</w:t>
      </w:r>
      <w:r w:rsidRPr="00D42618">
        <w:rPr>
          <w:bCs/>
        </w:rPr>
        <w:t>.</w:t>
      </w:r>
      <w:r>
        <w:rPr>
          <w:b/>
          <w:bCs/>
        </w:rPr>
        <w:t xml:space="preserve">  </w:t>
      </w:r>
    </w:p>
    <w:p w:rsidR="00CF2D79" w:rsidRPr="00D42618" w:rsidRDefault="00231602" w:rsidP="00CC2759">
      <w:pPr>
        <w:spacing w:before="100" w:beforeAutospacing="1" w:after="119"/>
        <w:jc w:val="both"/>
        <w:rPr>
          <w:color w:val="000000"/>
        </w:rPr>
      </w:pPr>
      <w:r>
        <w:rPr>
          <w:bCs/>
        </w:rPr>
        <w:t>Zobowiązania na dzień 3</w:t>
      </w:r>
      <w:r w:rsidR="000C5FC6">
        <w:rPr>
          <w:bCs/>
        </w:rPr>
        <w:t>1</w:t>
      </w:r>
      <w:r>
        <w:rPr>
          <w:bCs/>
        </w:rPr>
        <w:t xml:space="preserve"> </w:t>
      </w:r>
      <w:r w:rsidR="000C5FC6">
        <w:rPr>
          <w:bCs/>
        </w:rPr>
        <w:t>grudnia</w:t>
      </w:r>
      <w:r>
        <w:rPr>
          <w:bCs/>
        </w:rPr>
        <w:t xml:space="preserve"> 2015 r. </w:t>
      </w:r>
      <w:r w:rsidR="00CC2759">
        <w:rPr>
          <w:bCs/>
        </w:rPr>
        <w:t>to kwota</w:t>
      </w:r>
      <w:r>
        <w:rPr>
          <w:bCs/>
        </w:rPr>
        <w:t xml:space="preserve"> </w:t>
      </w:r>
      <w:r w:rsidR="000C5FC6">
        <w:rPr>
          <w:bCs/>
        </w:rPr>
        <w:t>1.09</w:t>
      </w:r>
      <w:r w:rsidR="004E1449">
        <w:rPr>
          <w:bCs/>
        </w:rPr>
        <w:t>9</w:t>
      </w:r>
      <w:r w:rsidR="000C5FC6">
        <w:rPr>
          <w:bCs/>
        </w:rPr>
        <w:t>.</w:t>
      </w:r>
      <w:r w:rsidR="004E1449">
        <w:rPr>
          <w:bCs/>
        </w:rPr>
        <w:t>922</w:t>
      </w:r>
      <w:r w:rsidR="000C5FC6">
        <w:rPr>
          <w:bCs/>
        </w:rPr>
        <w:t>,</w:t>
      </w:r>
      <w:r w:rsidR="004E1449">
        <w:rPr>
          <w:bCs/>
        </w:rPr>
        <w:t>65</w:t>
      </w:r>
      <w:r w:rsidR="000C5FC6">
        <w:rPr>
          <w:bCs/>
        </w:rPr>
        <w:t xml:space="preserve"> zł. </w:t>
      </w:r>
      <w:r w:rsidR="00CC2759">
        <w:rPr>
          <w:bCs/>
        </w:rPr>
        <w:t>którą stanowią</w:t>
      </w:r>
      <w:r w:rsidR="00FF253B">
        <w:rPr>
          <w:bCs/>
        </w:rPr>
        <w:t xml:space="preserve"> zobowiązania niewymagalne </w:t>
      </w:r>
      <w:r>
        <w:rPr>
          <w:color w:val="000000"/>
        </w:rPr>
        <w:t>wobec budżetów z tytułu składek na ubezpieczenia społeczne, zdrowotne i fundusz pracy, zalicz</w:t>
      </w:r>
      <w:r w:rsidR="00CC2759">
        <w:rPr>
          <w:color w:val="000000"/>
        </w:rPr>
        <w:t>ki</w:t>
      </w:r>
      <w:r>
        <w:rPr>
          <w:color w:val="000000"/>
        </w:rPr>
        <w:t xml:space="preserve"> na podatek dochodowy od wynagrodzeń wypłaconych w miesiącu </w:t>
      </w:r>
      <w:r w:rsidR="00FF253B">
        <w:rPr>
          <w:color w:val="000000"/>
        </w:rPr>
        <w:t>grudniu</w:t>
      </w:r>
      <w:r>
        <w:rPr>
          <w:color w:val="000000"/>
        </w:rPr>
        <w:t xml:space="preserve"> 2015 roku</w:t>
      </w:r>
      <w:r w:rsidR="00FF253B">
        <w:rPr>
          <w:color w:val="000000"/>
        </w:rPr>
        <w:t xml:space="preserve"> oraz </w:t>
      </w:r>
      <w:r>
        <w:rPr>
          <w:color w:val="000000"/>
        </w:rPr>
        <w:t xml:space="preserve"> zobowiązania wobec kontrahentów</w:t>
      </w:r>
      <w:r w:rsidR="00CC2759">
        <w:rPr>
          <w:color w:val="000000"/>
        </w:rPr>
        <w:t xml:space="preserve"> za dostawę towarów</w:t>
      </w:r>
      <w:r w:rsidR="00D01295">
        <w:rPr>
          <w:color w:val="000000"/>
        </w:rPr>
        <w:br/>
      </w:r>
      <w:r w:rsidR="00CC2759">
        <w:rPr>
          <w:color w:val="000000"/>
        </w:rPr>
        <w:t xml:space="preserve"> i usług.</w:t>
      </w:r>
      <w:r>
        <w:rPr>
          <w:color w:val="000000"/>
        </w:rPr>
        <w:t xml:space="preserve"> </w:t>
      </w:r>
      <w:r>
        <w:rPr>
          <w:bCs/>
        </w:rPr>
        <w:t xml:space="preserve">Zestawienie  zobowiązań według działów przedstawia  </w:t>
      </w:r>
      <w:r w:rsidR="00A903EC" w:rsidRPr="00653812">
        <w:t xml:space="preserve">załącznik  </w:t>
      </w:r>
      <w:r w:rsidR="00A903EC" w:rsidRPr="00D42618">
        <w:t xml:space="preserve">nr </w:t>
      </w:r>
      <w:r w:rsidR="00726327" w:rsidRPr="00D42618">
        <w:rPr>
          <w:bCs/>
        </w:rPr>
        <w:t>6</w:t>
      </w:r>
      <w:r w:rsidR="00653812" w:rsidRPr="00D42618">
        <w:rPr>
          <w:bCs/>
        </w:rPr>
        <w:t xml:space="preserve"> do sprawozdania</w:t>
      </w:r>
      <w:r w:rsidR="00726327" w:rsidRPr="00D42618">
        <w:rPr>
          <w:bCs/>
        </w:rPr>
        <w:t>.</w:t>
      </w:r>
    </w:p>
    <w:p w:rsidR="00D42618" w:rsidRDefault="00D42618" w:rsidP="001668AE">
      <w:pPr>
        <w:pStyle w:val="NormalnyWeb"/>
        <w:spacing w:after="119"/>
        <w:rPr>
          <w:b/>
          <w:u w:val="single"/>
        </w:rPr>
      </w:pPr>
    </w:p>
    <w:p w:rsidR="00780140" w:rsidRPr="00780140" w:rsidRDefault="001668AE" w:rsidP="001668AE">
      <w:pPr>
        <w:pStyle w:val="NormalnyWeb"/>
        <w:spacing w:after="119"/>
        <w:rPr>
          <w:b/>
          <w:u w:val="single"/>
        </w:rPr>
      </w:pPr>
      <w:r w:rsidRPr="00E35AEB">
        <w:rPr>
          <w:b/>
          <w:u w:val="single"/>
        </w:rPr>
        <w:t>Wydatki w poszczególnych działach klasyfikacji budżetowej kształtują się następująco:</w:t>
      </w:r>
    </w:p>
    <w:p w:rsidR="001668AE" w:rsidRDefault="001668AE" w:rsidP="001668AE">
      <w:pPr>
        <w:pStyle w:val="NormalnyWeb"/>
        <w:spacing w:before="0" w:line="240" w:lineRule="auto"/>
        <w:rPr>
          <w:b/>
          <w:i/>
        </w:rPr>
      </w:pPr>
      <w:r>
        <w:rPr>
          <w:b/>
        </w:rPr>
        <w:t xml:space="preserve">DZIAŁ 010 – ROLNICTWO i ŁOWIECTWO </w:t>
      </w:r>
    </w:p>
    <w:p w:rsidR="007E4DC3" w:rsidRDefault="001668AE" w:rsidP="007E4DC3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  </w:t>
      </w:r>
      <w:r w:rsidR="00CC2759">
        <w:rPr>
          <w:b/>
          <w:i/>
        </w:rPr>
        <w:t>5</w:t>
      </w:r>
      <w:r>
        <w:rPr>
          <w:b/>
          <w:i/>
        </w:rPr>
        <w:t>.</w:t>
      </w:r>
      <w:r w:rsidR="00CC2759">
        <w:rPr>
          <w:b/>
          <w:i/>
        </w:rPr>
        <w:t>268</w:t>
      </w:r>
      <w:r>
        <w:rPr>
          <w:b/>
          <w:i/>
        </w:rPr>
        <w:t>,</w:t>
      </w:r>
      <w:r w:rsidR="00EF1E01">
        <w:rPr>
          <w:b/>
          <w:i/>
        </w:rPr>
        <w:t>5</w:t>
      </w:r>
      <w:r w:rsidR="00CC2759">
        <w:rPr>
          <w:b/>
          <w:i/>
        </w:rPr>
        <w:t>8</w:t>
      </w:r>
      <w:r>
        <w:rPr>
          <w:b/>
          <w:i/>
        </w:rPr>
        <w:t> zł</w:t>
      </w:r>
    </w:p>
    <w:p w:rsidR="007E4DC3" w:rsidRDefault="007E4DC3" w:rsidP="007E4DC3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>Wykonanie</w:t>
      </w:r>
      <w:r w:rsidR="001668AE">
        <w:rPr>
          <w:b/>
          <w:i/>
        </w:rPr>
        <w:t xml:space="preserve">                                                                                                                </w:t>
      </w:r>
      <w:r w:rsidR="00CC2759">
        <w:rPr>
          <w:b/>
          <w:i/>
        </w:rPr>
        <w:t>5</w:t>
      </w:r>
      <w:r w:rsidR="001668AE">
        <w:rPr>
          <w:b/>
          <w:i/>
        </w:rPr>
        <w:t>.</w:t>
      </w:r>
      <w:r w:rsidR="00CC2759">
        <w:rPr>
          <w:b/>
          <w:i/>
        </w:rPr>
        <w:t>217</w:t>
      </w:r>
      <w:r w:rsidR="001668AE">
        <w:rPr>
          <w:b/>
          <w:i/>
        </w:rPr>
        <w:t>,</w:t>
      </w:r>
      <w:r w:rsidR="00CC2759">
        <w:rPr>
          <w:b/>
          <w:i/>
        </w:rPr>
        <w:t>18</w:t>
      </w:r>
      <w:r>
        <w:rPr>
          <w:b/>
          <w:i/>
        </w:rPr>
        <w:t> zł</w:t>
      </w:r>
    </w:p>
    <w:p w:rsidR="001668AE" w:rsidRPr="00EF1E01" w:rsidRDefault="001668AE" w:rsidP="007E4DC3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         </w:t>
      </w:r>
      <w:r w:rsidR="00E1621D">
        <w:rPr>
          <w:b/>
          <w:i/>
        </w:rPr>
        <w:t xml:space="preserve">                   </w:t>
      </w:r>
      <w:r w:rsidR="000A7C23">
        <w:rPr>
          <w:b/>
          <w:i/>
        </w:rPr>
        <w:t xml:space="preserve">   99</w:t>
      </w:r>
      <w:r w:rsidR="00EF1E01">
        <w:rPr>
          <w:b/>
          <w:i/>
        </w:rPr>
        <w:t>,</w:t>
      </w:r>
      <w:r w:rsidR="0031508C">
        <w:rPr>
          <w:b/>
          <w:i/>
        </w:rPr>
        <w:t>02</w:t>
      </w:r>
    </w:p>
    <w:p w:rsidR="00D42618" w:rsidRPr="005F0710" w:rsidRDefault="001668AE" w:rsidP="005F0710">
      <w:pPr>
        <w:pStyle w:val="NormalnyWeb"/>
        <w:spacing w:before="0" w:after="0" w:line="240" w:lineRule="auto"/>
        <w:ind w:right="-108"/>
      </w:pPr>
      <w:r>
        <w:t xml:space="preserve">W ramach niniejszego działu </w:t>
      </w:r>
      <w:r w:rsidR="0031508C">
        <w:t xml:space="preserve">wydatkowano </w:t>
      </w:r>
      <w:r>
        <w:t xml:space="preserve"> środki w wysokości </w:t>
      </w:r>
      <w:r w:rsidR="0031508C">
        <w:t>5</w:t>
      </w:r>
      <w:r w:rsidR="00C27D11" w:rsidRPr="00C27D11">
        <w:t>.</w:t>
      </w:r>
      <w:r w:rsidR="0031508C">
        <w:t>217</w:t>
      </w:r>
      <w:r w:rsidR="00C27D11" w:rsidRPr="00C27D11">
        <w:t>,</w:t>
      </w:r>
      <w:r w:rsidR="0031508C">
        <w:t>18</w:t>
      </w:r>
      <w:r w:rsidR="00C27D11" w:rsidRPr="00C27D11">
        <w:t xml:space="preserve"> zł </w:t>
      </w:r>
      <w:r>
        <w:t>na zwrot części podatku akcyzowego zawartego w cenie oleju napędowego wykorzystywanego do produkcji rolnej producentów rolnych oraz na pokrycie kosztów postępowania w sprawie jego zwrotu Środki na ten cel pochodziły w całości z dotacji z budżetu państwa na realizację zadań bieżących z zakresu administracji rządowej oraz innych zadań zleconych gminie.</w:t>
      </w:r>
    </w:p>
    <w:p w:rsidR="001668AE" w:rsidRPr="00D47B70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D47B70">
        <w:rPr>
          <w:b/>
          <w:color w:val="auto"/>
        </w:rPr>
        <w:t xml:space="preserve">DZIAŁ 600 – TRANSPORT i ŁĄCZNOŚĆ 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</w:t>
      </w:r>
      <w:r w:rsidR="0031508C">
        <w:rPr>
          <w:b/>
          <w:i/>
        </w:rPr>
        <w:t>795</w:t>
      </w:r>
      <w:r>
        <w:rPr>
          <w:b/>
          <w:i/>
        </w:rPr>
        <w:t>.</w:t>
      </w:r>
      <w:r w:rsidR="0031508C">
        <w:rPr>
          <w:b/>
          <w:i/>
        </w:rPr>
        <w:t>1</w:t>
      </w:r>
      <w:r w:rsidR="00C27D11">
        <w:rPr>
          <w:b/>
          <w:i/>
        </w:rPr>
        <w:t>10</w:t>
      </w:r>
      <w:r>
        <w:rPr>
          <w:b/>
          <w:i/>
        </w:rPr>
        <w:t>,</w:t>
      </w:r>
      <w:r w:rsidR="00C27D11">
        <w:rPr>
          <w:b/>
          <w:i/>
        </w:rPr>
        <w:t>00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</w:t>
      </w:r>
      <w:r w:rsidR="00780140">
        <w:rPr>
          <w:b/>
          <w:i/>
        </w:rPr>
        <w:t xml:space="preserve"> </w:t>
      </w:r>
      <w:r w:rsidR="0031508C">
        <w:rPr>
          <w:b/>
          <w:i/>
        </w:rPr>
        <w:t>777</w:t>
      </w:r>
      <w:r>
        <w:rPr>
          <w:b/>
          <w:i/>
        </w:rPr>
        <w:t>.</w:t>
      </w:r>
      <w:r w:rsidR="0031508C">
        <w:rPr>
          <w:b/>
          <w:i/>
        </w:rPr>
        <w:t>217</w:t>
      </w:r>
      <w:r>
        <w:rPr>
          <w:b/>
          <w:i/>
        </w:rPr>
        <w:t>,</w:t>
      </w:r>
      <w:r w:rsidR="000413EC">
        <w:rPr>
          <w:b/>
          <w:i/>
        </w:rPr>
        <w:t>11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</w:t>
      </w:r>
      <w:r w:rsidR="00780140">
        <w:rPr>
          <w:b/>
          <w:i/>
        </w:rPr>
        <w:t xml:space="preserve">                              </w:t>
      </w:r>
      <w:r w:rsidR="000413EC">
        <w:rPr>
          <w:b/>
          <w:i/>
        </w:rPr>
        <w:t>97</w:t>
      </w:r>
      <w:r>
        <w:rPr>
          <w:b/>
          <w:i/>
        </w:rPr>
        <w:t>,</w:t>
      </w:r>
      <w:r w:rsidR="000413EC">
        <w:rPr>
          <w:b/>
          <w:i/>
        </w:rPr>
        <w:t>75</w:t>
      </w:r>
    </w:p>
    <w:p w:rsidR="00652C0F" w:rsidRDefault="00652C0F" w:rsidP="00DB1D78">
      <w:pPr>
        <w:pStyle w:val="Tekstpodstawowyzwciciem"/>
        <w:ind w:firstLine="0"/>
        <w:rPr>
          <w:spacing w:val="2"/>
        </w:rPr>
      </w:pPr>
      <w:r>
        <w:t>Wydatki tego działu obejmują dopłaty do komunikacji miejskiej oraz koszty utrzymania,</w:t>
      </w:r>
      <w:r>
        <w:rPr>
          <w:spacing w:val="2"/>
        </w:rPr>
        <w:t xml:space="preserve"> remontów i modernizacji dróg gminnych. </w:t>
      </w:r>
    </w:p>
    <w:p w:rsidR="00652C0F" w:rsidRDefault="00652C0F" w:rsidP="00F97B75">
      <w:pPr>
        <w:pStyle w:val="Tekstpodstawowyzwciciem"/>
        <w:ind w:firstLine="0"/>
        <w:jc w:val="both"/>
      </w:pPr>
      <w:r>
        <w:t xml:space="preserve">Za przewozy autobusowe zgodnie z podpisaną umową z Zarządem Dróg i Komunikacji </w:t>
      </w:r>
      <w:r w:rsidR="00F97B75">
        <w:br/>
      </w:r>
      <w:r>
        <w:t>w Wałbrzychu</w:t>
      </w:r>
      <w:r>
        <w:rPr>
          <w:spacing w:val="-6"/>
        </w:rPr>
        <w:t xml:space="preserve">  i z przewoźnikiem prywatnym o świadczeniu usług transportowych</w:t>
      </w:r>
      <w:r>
        <w:t xml:space="preserve"> na linii </w:t>
      </w:r>
      <w:r>
        <w:rPr>
          <w:spacing w:val="2"/>
        </w:rPr>
        <w:t xml:space="preserve">7,18 </w:t>
      </w:r>
      <w:r w:rsidR="00F97B75">
        <w:rPr>
          <w:spacing w:val="2"/>
        </w:rPr>
        <w:br/>
      </w:r>
      <w:r>
        <w:rPr>
          <w:spacing w:val="2"/>
        </w:rPr>
        <w:t xml:space="preserve">i 5 </w:t>
      </w:r>
      <w:r>
        <w:t xml:space="preserve">zapłacono </w:t>
      </w:r>
      <w:r w:rsidR="00A74B9A" w:rsidRPr="00B060E1">
        <w:t>17</w:t>
      </w:r>
      <w:r w:rsidR="0025468C" w:rsidRPr="00B060E1">
        <w:t>1</w:t>
      </w:r>
      <w:r w:rsidRPr="00B060E1">
        <w:t>.</w:t>
      </w:r>
      <w:r w:rsidR="00E2666C" w:rsidRPr="00B060E1">
        <w:t>2</w:t>
      </w:r>
      <w:r w:rsidR="0025468C" w:rsidRPr="00B060E1">
        <w:t>6</w:t>
      </w:r>
      <w:r w:rsidR="00A74B9A" w:rsidRPr="00B060E1">
        <w:t>9</w:t>
      </w:r>
      <w:r w:rsidRPr="00B060E1">
        <w:t>,</w:t>
      </w:r>
      <w:r w:rsidR="0025468C" w:rsidRPr="00B060E1">
        <w:t>7</w:t>
      </w:r>
      <w:r w:rsidR="00A74B9A" w:rsidRPr="00B060E1">
        <w:t>9</w:t>
      </w:r>
      <w:r w:rsidR="00E2666C" w:rsidRPr="00B060E1">
        <w:t xml:space="preserve"> zł</w:t>
      </w:r>
      <w:r w:rsidR="00E2666C">
        <w:t xml:space="preserve">., za malowanie </w:t>
      </w:r>
      <w:r w:rsidR="00B060E1">
        <w:t xml:space="preserve">i mycie </w:t>
      </w:r>
      <w:r w:rsidR="00E2666C">
        <w:t xml:space="preserve">wiat przystankowych- </w:t>
      </w:r>
      <w:r w:rsidR="00E2666C" w:rsidRPr="00B060E1">
        <w:t>4.009,</w:t>
      </w:r>
      <w:r w:rsidR="00D734C1" w:rsidRPr="00B060E1">
        <w:t>8</w:t>
      </w:r>
      <w:r w:rsidR="00E2666C" w:rsidRPr="00B060E1">
        <w:t>0</w:t>
      </w:r>
      <w:r w:rsidR="00480530">
        <w:t xml:space="preserve"> </w:t>
      </w:r>
      <w:r w:rsidR="00E2666C" w:rsidRPr="00B060E1">
        <w:t>zł.</w:t>
      </w:r>
    </w:p>
    <w:p w:rsidR="006B72BC" w:rsidRDefault="00E2666C" w:rsidP="00F97B75">
      <w:pPr>
        <w:pStyle w:val="Tekstpodstawowyzwciciem"/>
        <w:ind w:firstLine="0"/>
        <w:jc w:val="both"/>
      </w:pPr>
      <w:r>
        <w:t xml:space="preserve">W zakresie rozdziału Drogi publiczne gminne zrealizowano  wydatki na remonty </w:t>
      </w:r>
      <w:r w:rsidR="00816C3E">
        <w:t xml:space="preserve">dróg </w:t>
      </w:r>
      <w:r w:rsidR="009F67AE">
        <w:br/>
      </w:r>
      <w:r w:rsidR="00816C3E">
        <w:t xml:space="preserve">i chodników </w:t>
      </w:r>
      <w:r>
        <w:t xml:space="preserve"> w wysokości </w:t>
      </w:r>
      <w:r w:rsidR="00DD38A5">
        <w:t>14</w:t>
      </w:r>
      <w:r w:rsidR="00103393">
        <w:t>9</w:t>
      </w:r>
      <w:r w:rsidR="00816C3E">
        <w:t>.</w:t>
      </w:r>
      <w:r w:rsidR="00103393">
        <w:t>579</w:t>
      </w:r>
      <w:r w:rsidR="00816C3E">
        <w:t>,</w:t>
      </w:r>
      <w:r w:rsidR="00103393">
        <w:t>49</w:t>
      </w:r>
      <w:r w:rsidR="00816C3E">
        <w:t xml:space="preserve"> </w:t>
      </w:r>
      <w:r w:rsidR="00103393">
        <w:t>zł ( w tym udział w remoncie drogi leśnej 20.</w:t>
      </w:r>
      <w:r w:rsidR="009572C3">
        <w:t xml:space="preserve">000 zł). </w:t>
      </w:r>
      <w:r w:rsidR="00816C3E">
        <w:lastRenderedPageBreak/>
        <w:t>W ramach tych środków wykonano remonty cząstkowe po okresie zimowym  m.in. ul. Zacisze, Okrężn</w:t>
      </w:r>
      <w:r w:rsidR="004B3E18">
        <w:t>ej</w:t>
      </w:r>
      <w:r w:rsidR="00816C3E">
        <w:t>, Graniczn</w:t>
      </w:r>
      <w:r w:rsidR="004B3E18">
        <w:t>ej</w:t>
      </w:r>
      <w:r w:rsidR="00816C3E">
        <w:t>, Jarzębinow</w:t>
      </w:r>
      <w:r w:rsidR="004B3E18">
        <w:t>ej</w:t>
      </w:r>
      <w:r w:rsidR="00816C3E">
        <w:t>, Jaśminow</w:t>
      </w:r>
      <w:r w:rsidR="004B3E18">
        <w:t>ej</w:t>
      </w:r>
      <w:r w:rsidR="00816C3E">
        <w:t>, Kasztanow</w:t>
      </w:r>
      <w:r w:rsidR="004B3E18">
        <w:t>ej</w:t>
      </w:r>
      <w:r w:rsidR="00816C3E">
        <w:t>, Słowiańsk</w:t>
      </w:r>
      <w:r w:rsidR="004B3E18">
        <w:t>iej</w:t>
      </w:r>
      <w:r w:rsidR="00816C3E">
        <w:t>, Klonow</w:t>
      </w:r>
      <w:r w:rsidR="004B3E18">
        <w:t>ej</w:t>
      </w:r>
      <w:r w:rsidR="00816C3E">
        <w:t>, Lipow</w:t>
      </w:r>
      <w:r w:rsidR="00245963">
        <w:t>ej</w:t>
      </w:r>
      <w:r w:rsidR="00816C3E">
        <w:t xml:space="preserve">, Mickiewicza, Ułanów Nadwiślańskich, M. Skłodowskiej-Curie, </w:t>
      </w:r>
      <w:r w:rsidR="004B3E18">
        <w:t>Wańkowicza, Topolow</w:t>
      </w:r>
      <w:r w:rsidR="00245963">
        <w:t>ej</w:t>
      </w:r>
      <w:r w:rsidR="004B3E18">
        <w:t xml:space="preserve">, Stwosza, </w:t>
      </w:r>
      <w:r w:rsidR="00816C3E">
        <w:t>Narciarskiej</w:t>
      </w:r>
      <w:r w:rsidR="005241E0">
        <w:t xml:space="preserve"> oraz naprawiono chodniki przy ul. Sienkiewicza, Chopina i Ł</w:t>
      </w:r>
      <w:r w:rsidR="0007252B">
        <w:t>ączyń</w:t>
      </w:r>
      <w:r w:rsidR="005241E0">
        <w:t>skiego</w:t>
      </w:r>
      <w:r w:rsidR="0007252B">
        <w:t>.</w:t>
      </w:r>
      <w:r w:rsidR="00816C3E">
        <w:t xml:space="preserve"> Ponadto rozebrano schody </w:t>
      </w:r>
      <w:r w:rsidR="00DC1FAA">
        <w:t xml:space="preserve">przy </w:t>
      </w:r>
      <w:r w:rsidR="00D96668">
        <w:t>u</w:t>
      </w:r>
      <w:r w:rsidR="00DC1FAA">
        <w:t xml:space="preserve">l. </w:t>
      </w:r>
      <w:proofErr w:type="spellStart"/>
      <w:r w:rsidR="00DC1FAA">
        <w:t>Solickiej</w:t>
      </w:r>
      <w:proofErr w:type="spellEnd"/>
      <w:r w:rsidR="00DC1FAA">
        <w:t xml:space="preserve"> 17, wykonano remont schodó</w:t>
      </w:r>
      <w:r w:rsidR="00D96668">
        <w:t>w u zbiegu Kościuszki i Zacisza</w:t>
      </w:r>
      <w:r w:rsidR="00627A16">
        <w:t>, wykonano schody pomiędzy ul. Akacjową a Graniczną</w:t>
      </w:r>
      <w:r w:rsidR="00700DE7">
        <w:t xml:space="preserve"> </w:t>
      </w:r>
      <w:r w:rsidR="00D96668">
        <w:t xml:space="preserve">oraz </w:t>
      </w:r>
      <w:r w:rsidR="00700DE7">
        <w:t>dojście do  b</w:t>
      </w:r>
      <w:r w:rsidR="002C0E21">
        <w:t>udynku przy ul. Kolejowej 13</w:t>
      </w:r>
      <w:r w:rsidR="00042E8A">
        <w:t>, remo</w:t>
      </w:r>
      <w:r w:rsidR="00252884">
        <w:t xml:space="preserve">nt alejek w Parku Zdrojowym. </w:t>
      </w:r>
      <w:r w:rsidR="00F864D1">
        <w:t xml:space="preserve">Wykonano </w:t>
      </w:r>
      <w:r w:rsidR="00E377D0">
        <w:t xml:space="preserve"> remont kanalizacji deszczowej przy ul. Wojska Polskiego</w:t>
      </w:r>
      <w:r w:rsidR="00F864D1">
        <w:t xml:space="preserve"> na kwotę 6.460,10 zł.</w:t>
      </w:r>
      <w:r w:rsidR="00252884">
        <w:t xml:space="preserve"> oraz </w:t>
      </w:r>
      <w:r w:rsidR="00700DE7">
        <w:rPr>
          <w:spacing w:val="4"/>
        </w:rPr>
        <w:t>ogrodzenie przy ul. Mickiewicza</w:t>
      </w:r>
      <w:r w:rsidR="00627A16">
        <w:rPr>
          <w:spacing w:val="4"/>
        </w:rPr>
        <w:t xml:space="preserve"> 12</w:t>
      </w:r>
      <w:r w:rsidR="00170A44">
        <w:rPr>
          <w:spacing w:val="4"/>
        </w:rPr>
        <w:t>,</w:t>
      </w:r>
      <w:r w:rsidR="000018E7">
        <w:rPr>
          <w:spacing w:val="4"/>
        </w:rPr>
        <w:t xml:space="preserve"> </w:t>
      </w:r>
      <w:r w:rsidR="00170A44">
        <w:rPr>
          <w:spacing w:val="4"/>
        </w:rPr>
        <w:t>ul.</w:t>
      </w:r>
      <w:r w:rsidR="006701D8">
        <w:rPr>
          <w:spacing w:val="4"/>
        </w:rPr>
        <w:t xml:space="preserve"> </w:t>
      </w:r>
      <w:r w:rsidR="00170A44">
        <w:rPr>
          <w:spacing w:val="4"/>
        </w:rPr>
        <w:t>Słowackiego 3</w:t>
      </w:r>
      <w:r w:rsidR="00103393">
        <w:rPr>
          <w:spacing w:val="4"/>
        </w:rPr>
        <w:t xml:space="preserve"> i ul. Równoległ</w:t>
      </w:r>
      <w:r w:rsidR="001C1A09">
        <w:rPr>
          <w:spacing w:val="4"/>
        </w:rPr>
        <w:t>ej</w:t>
      </w:r>
      <w:r w:rsidR="00103393">
        <w:rPr>
          <w:spacing w:val="4"/>
        </w:rPr>
        <w:t xml:space="preserve"> 11 – kwota 5.998,57 zł.</w:t>
      </w:r>
      <w:r w:rsidR="002C0E21">
        <w:rPr>
          <w:spacing w:val="4"/>
        </w:rPr>
        <w:t xml:space="preserve"> </w:t>
      </w:r>
      <w:r w:rsidR="00700DE7">
        <w:rPr>
          <w:spacing w:val="4"/>
        </w:rPr>
        <w:t xml:space="preserve"> </w:t>
      </w:r>
      <w:r w:rsidR="00700DE7">
        <w:t>Na pionowe i  poziome</w:t>
      </w:r>
      <w:r w:rsidR="00DC1FAA">
        <w:t xml:space="preserve">  oznakowani</w:t>
      </w:r>
      <w:r w:rsidR="00700DE7">
        <w:t>e ulic (</w:t>
      </w:r>
      <w:r w:rsidR="00DC1FAA">
        <w:t>powierzchni</w:t>
      </w:r>
      <w:r w:rsidR="00700DE7">
        <w:t>a</w:t>
      </w:r>
      <w:r w:rsidR="00DC1FAA">
        <w:t xml:space="preserve"> 946,53 m</w:t>
      </w:r>
      <w:r w:rsidR="00DC1FAA">
        <w:rPr>
          <w:vertAlign w:val="superscript"/>
        </w:rPr>
        <w:t>2</w:t>
      </w:r>
      <w:r w:rsidR="00700DE7">
        <w:t xml:space="preserve">) wydatkowano kwotę </w:t>
      </w:r>
      <w:r w:rsidR="00C914CF">
        <w:t>22.966,51 zł</w:t>
      </w:r>
      <w:r w:rsidR="009572C3">
        <w:t xml:space="preserve">. </w:t>
      </w:r>
      <w:r w:rsidR="002C0E21">
        <w:t>Ponadto wprowadzono nową organizację ruchu w rejonie Ogrodowej, Pocztowej i al. Spacerowej wyznaczając strefę zamieszkania w celu poprawy bezpieczeństwa pieszych w tym rejonie</w:t>
      </w:r>
      <w:r w:rsidR="00A97F53">
        <w:t xml:space="preserve"> wraz z ograniczeniem prędkości do 20 km/godz.</w:t>
      </w:r>
      <w:r w:rsidR="00042E8A">
        <w:t>,</w:t>
      </w:r>
      <w:r w:rsidR="00A97F53">
        <w:t xml:space="preserve"> przygotowano cztery miejsca parkingowe dla niepełnosprawnych oraz zrealizowano wnioski pokontrolne.</w:t>
      </w:r>
      <w:r w:rsidR="00042E8A">
        <w:t xml:space="preserve"> </w:t>
      </w:r>
      <w:r w:rsidR="00E377D0">
        <w:t xml:space="preserve">W ciągu całego roku 2015 realizowano prace związane z utrzymaniem urządzeń melioracji oraz krat na potokach. </w:t>
      </w:r>
      <w:r w:rsidR="00700DE7">
        <w:t xml:space="preserve">W ramach tego działu  poniesiono wydatki na oflagowanie ulic w kwocie </w:t>
      </w:r>
      <w:r w:rsidR="0007252B">
        <w:t>4</w:t>
      </w:r>
      <w:r w:rsidR="00700DE7">
        <w:t>.</w:t>
      </w:r>
      <w:r w:rsidR="0007252B">
        <w:t>979</w:t>
      </w:r>
      <w:r w:rsidR="00700DE7">
        <w:t>,</w:t>
      </w:r>
      <w:r w:rsidR="0007252B">
        <w:t>21</w:t>
      </w:r>
      <w:r w:rsidR="00700DE7">
        <w:t xml:space="preserve"> zł., </w:t>
      </w:r>
      <w:r w:rsidR="000018E7">
        <w:t xml:space="preserve">na </w:t>
      </w:r>
      <w:r w:rsidR="00700DE7">
        <w:t xml:space="preserve">dzierżawę, uruchomienie i serwisowanie parkometrów – kwota </w:t>
      </w:r>
      <w:r w:rsidR="00103393" w:rsidRPr="00103393">
        <w:t>12.5</w:t>
      </w:r>
      <w:r w:rsidR="00700DE7" w:rsidRPr="00103393">
        <w:t>99,</w:t>
      </w:r>
      <w:r w:rsidR="00103393" w:rsidRPr="00103393">
        <w:t>3</w:t>
      </w:r>
      <w:r w:rsidR="00700DE7" w:rsidRPr="00103393">
        <w:t>0</w:t>
      </w:r>
      <w:r w:rsidR="00700DE7">
        <w:t xml:space="preserve"> zł. oraz na nadzór inwestorski – kwota </w:t>
      </w:r>
      <w:r w:rsidR="00103393" w:rsidRPr="00103393">
        <w:t>7</w:t>
      </w:r>
      <w:r w:rsidR="00700DE7" w:rsidRPr="00103393">
        <w:t>.</w:t>
      </w:r>
      <w:r w:rsidR="00103393" w:rsidRPr="00103393">
        <w:t>857</w:t>
      </w:r>
      <w:r w:rsidR="00700DE7" w:rsidRPr="00103393">
        <w:t>,</w:t>
      </w:r>
      <w:r w:rsidR="00103393" w:rsidRPr="00103393">
        <w:t>15</w:t>
      </w:r>
      <w:r w:rsidR="00700DE7">
        <w:t xml:space="preserve"> zł.</w:t>
      </w:r>
      <w:r w:rsidR="000523C0">
        <w:t xml:space="preserve"> Ponadto poniesiono wydatki na pozostałe usługi w kwocie 4.659,48 zł </w:t>
      </w:r>
      <w:r w:rsidR="000018E7">
        <w:t xml:space="preserve">tj. </w:t>
      </w:r>
      <w:r w:rsidR="000523C0">
        <w:t>na drobne naprawy kanalizacyjne</w:t>
      </w:r>
      <w:r w:rsidR="00252884">
        <w:t>, wkład</w:t>
      </w:r>
      <w:r w:rsidR="000523C0">
        <w:t>y do koszy ul</w:t>
      </w:r>
      <w:r w:rsidR="00252884">
        <w:t>i</w:t>
      </w:r>
      <w:r w:rsidR="000523C0">
        <w:t xml:space="preserve">cznych, </w:t>
      </w:r>
      <w:r w:rsidR="00252884">
        <w:t>wykonanie kserokopii map.</w:t>
      </w:r>
      <w:r w:rsidR="003B3011">
        <w:t xml:space="preserve"> </w:t>
      </w:r>
      <w:r w:rsidR="00D42618">
        <w:br/>
      </w:r>
      <w:r w:rsidR="003B3011">
        <w:t xml:space="preserve">W ramach tego działu poniesiono wydatek z tytułu odszkodowania </w:t>
      </w:r>
      <w:r w:rsidR="000B0254">
        <w:t xml:space="preserve">za szkodę komunikacyjną </w:t>
      </w:r>
      <w:r w:rsidR="003B3011">
        <w:t xml:space="preserve">na rzecz </w:t>
      </w:r>
      <w:r w:rsidR="000B0254">
        <w:t>osoby fizycznej</w:t>
      </w:r>
      <w:r w:rsidR="003B3011">
        <w:t xml:space="preserve"> </w:t>
      </w:r>
      <w:r w:rsidR="003B3011" w:rsidRPr="000B0254">
        <w:t>w wysokości 1.000</w:t>
      </w:r>
      <w:r w:rsidR="000018E7">
        <w:t>,00</w:t>
      </w:r>
      <w:r w:rsidR="003B3011" w:rsidRPr="000B0254">
        <w:t xml:space="preserve"> zł.</w:t>
      </w:r>
      <w:r w:rsidR="001F04E9">
        <w:t xml:space="preserve"> </w:t>
      </w:r>
    </w:p>
    <w:p w:rsidR="001B1E22" w:rsidRDefault="006B72BC" w:rsidP="003B5059">
      <w:pPr>
        <w:pStyle w:val="Tekstpodstawowyzwciciem"/>
        <w:ind w:firstLine="0"/>
        <w:jc w:val="both"/>
      </w:pPr>
      <w:r w:rsidRPr="006B72BC">
        <w:t>W dziale 600</w:t>
      </w:r>
      <w:r>
        <w:t xml:space="preserve"> zaplanowano </w:t>
      </w:r>
      <w:r w:rsidR="00C742BD">
        <w:t xml:space="preserve">i zrealizowano </w:t>
      </w:r>
      <w:r w:rsidR="001B1E22">
        <w:t xml:space="preserve">dwa </w:t>
      </w:r>
      <w:r w:rsidR="001B1E22" w:rsidRPr="00515232">
        <w:rPr>
          <w:u w:val="single"/>
        </w:rPr>
        <w:t>zadania</w:t>
      </w:r>
      <w:r w:rsidRPr="00515232">
        <w:rPr>
          <w:u w:val="single"/>
        </w:rPr>
        <w:t xml:space="preserve"> inwestycyjne</w:t>
      </w:r>
      <w:r w:rsidR="001B1E22">
        <w:t xml:space="preserve">: </w:t>
      </w:r>
    </w:p>
    <w:p w:rsidR="00DB1D78" w:rsidRDefault="006B72BC" w:rsidP="00C742BD">
      <w:pPr>
        <w:pStyle w:val="Tekstpodstawowyzwciciem"/>
        <w:numPr>
          <w:ilvl w:val="0"/>
          <w:numId w:val="37"/>
        </w:numPr>
        <w:jc w:val="both"/>
      </w:pPr>
      <w:r>
        <w:t>Zakup elektronicznej tablicy dynamicznej informacji pasażerskiej na przystanku autobusowym w Szczawnie-Zdroju</w:t>
      </w:r>
      <w:r w:rsidR="00C742BD">
        <w:t xml:space="preserve"> – kwota 59.356,85 zł.</w:t>
      </w:r>
    </w:p>
    <w:p w:rsidR="00C04E40" w:rsidRDefault="00C742BD" w:rsidP="00C742BD">
      <w:pPr>
        <w:pStyle w:val="Tekstpodstawowyzwciciem"/>
        <w:numPr>
          <w:ilvl w:val="0"/>
          <w:numId w:val="37"/>
        </w:numPr>
        <w:jc w:val="both"/>
      </w:pPr>
      <w:r w:rsidRPr="004B3E18">
        <w:t>Przebudowa dróg gminnych</w:t>
      </w:r>
      <w:r>
        <w:t xml:space="preserve"> – 326.480,86 zł.</w:t>
      </w:r>
      <w:r w:rsidR="00245963">
        <w:t xml:space="preserve"> W ramach tego zadania wykonano</w:t>
      </w:r>
      <w:r w:rsidR="00C04E40">
        <w:t>:</w:t>
      </w:r>
      <w:r w:rsidR="00245963">
        <w:t xml:space="preserve"> </w:t>
      </w:r>
    </w:p>
    <w:p w:rsidR="00C742BD" w:rsidRDefault="00260C00" w:rsidP="00C04E40">
      <w:pPr>
        <w:pStyle w:val="Tekstpodstawowyzwciciem"/>
        <w:numPr>
          <w:ilvl w:val="0"/>
          <w:numId w:val="40"/>
        </w:numPr>
        <w:jc w:val="both"/>
      </w:pPr>
      <w:r>
        <w:t>c</w:t>
      </w:r>
      <w:r w:rsidR="00245963">
        <w:t>zęściowo</w:t>
      </w:r>
      <w:r w:rsidR="000018E7">
        <w:t xml:space="preserve"> -</w:t>
      </w:r>
      <w:r w:rsidR="00245963">
        <w:t xml:space="preserve"> nowe nawierzchnie na ul. 3 Maja, Słonecznej, Skłodowskiej – Curie</w:t>
      </w:r>
      <w:r w:rsidR="00C04E40">
        <w:br/>
      </w:r>
      <w:r w:rsidR="00245963">
        <w:t xml:space="preserve">i Klonowej oraz regulację urządzeń wodno-kanalizacyjnych oraz gazowych na </w:t>
      </w:r>
      <w:r w:rsidR="00C04E40">
        <w:t>tych</w:t>
      </w:r>
      <w:r w:rsidR="00245963">
        <w:t xml:space="preserve"> ulicach</w:t>
      </w:r>
      <w:r w:rsidR="00C04E40">
        <w:t>,</w:t>
      </w:r>
    </w:p>
    <w:p w:rsidR="00C04E40" w:rsidRDefault="00C04E40" w:rsidP="00C04E40">
      <w:pPr>
        <w:pStyle w:val="Tekstpodstawowyzwciciem"/>
        <w:numPr>
          <w:ilvl w:val="0"/>
          <w:numId w:val="40"/>
        </w:numPr>
        <w:jc w:val="both"/>
      </w:pPr>
      <w:r>
        <w:t>nawierzchnie chodników na ul. Lipowej i Klonowej,</w:t>
      </w:r>
    </w:p>
    <w:p w:rsidR="008744C4" w:rsidRPr="008744C4" w:rsidRDefault="00C04E40" w:rsidP="00945037">
      <w:pPr>
        <w:pStyle w:val="Tekstpodstawowyzwciciem"/>
        <w:numPr>
          <w:ilvl w:val="0"/>
          <w:numId w:val="40"/>
        </w:numPr>
        <w:jc w:val="both"/>
      </w:pPr>
      <w:r>
        <w:t xml:space="preserve">roboty ziemne na ul. Górnej – uzyskano docelowy poziom rozbudowywanej drogi i przygotowano teren pod zabudowę urządzeń </w:t>
      </w:r>
      <w:proofErr w:type="spellStart"/>
      <w:r>
        <w:t>wodno</w:t>
      </w:r>
      <w:proofErr w:type="spellEnd"/>
      <w:r>
        <w:t xml:space="preserve"> – kanalizacyjnych </w:t>
      </w:r>
      <w:r w:rsidR="0027283D">
        <w:br/>
      </w:r>
      <w:r>
        <w:t>i gazowniczych w drodze.</w:t>
      </w:r>
    </w:p>
    <w:p w:rsidR="00945037" w:rsidRPr="00D47B70" w:rsidRDefault="00945037" w:rsidP="00945037">
      <w:pPr>
        <w:pStyle w:val="NormalnyWeb"/>
        <w:spacing w:before="0" w:line="240" w:lineRule="auto"/>
        <w:rPr>
          <w:b/>
          <w:i/>
          <w:color w:val="auto"/>
        </w:rPr>
      </w:pPr>
      <w:r w:rsidRPr="00D47B70">
        <w:rPr>
          <w:b/>
          <w:color w:val="auto"/>
        </w:rPr>
        <w:t>DZIAŁ 6</w:t>
      </w:r>
      <w:r>
        <w:rPr>
          <w:b/>
          <w:color w:val="auto"/>
        </w:rPr>
        <w:t>30</w:t>
      </w:r>
      <w:r w:rsidRPr="00D47B70">
        <w:rPr>
          <w:b/>
          <w:color w:val="auto"/>
        </w:rPr>
        <w:t xml:space="preserve"> – </w:t>
      </w:r>
      <w:r>
        <w:rPr>
          <w:b/>
          <w:color w:val="auto"/>
        </w:rPr>
        <w:t>TURYSTYKA</w:t>
      </w:r>
      <w:r w:rsidRPr="00D47B70">
        <w:rPr>
          <w:b/>
          <w:color w:val="auto"/>
        </w:rPr>
        <w:t xml:space="preserve"> </w:t>
      </w:r>
    </w:p>
    <w:p w:rsidR="00945037" w:rsidRDefault="00945037" w:rsidP="00945037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>Plan po zmianach                                                                                                6.000,00 zł</w:t>
      </w:r>
    </w:p>
    <w:p w:rsidR="00945037" w:rsidRDefault="00945037" w:rsidP="00945037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</w:t>
      </w:r>
      <w:r w:rsidR="00FD1077">
        <w:rPr>
          <w:b/>
          <w:i/>
        </w:rPr>
        <w:t xml:space="preserve">                         6.00</w:t>
      </w:r>
      <w:r>
        <w:rPr>
          <w:b/>
          <w:i/>
        </w:rPr>
        <w:t>0,00 zł</w:t>
      </w:r>
    </w:p>
    <w:p w:rsidR="00945037" w:rsidRDefault="00945037" w:rsidP="00945037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</w:t>
      </w:r>
      <w:r w:rsidR="00FD1077">
        <w:rPr>
          <w:b/>
          <w:i/>
        </w:rPr>
        <w:t xml:space="preserve">                        10</w:t>
      </w:r>
      <w:r>
        <w:rPr>
          <w:b/>
          <w:i/>
        </w:rPr>
        <w:t>0</w:t>
      </w:r>
      <w:r w:rsidR="00726327">
        <w:rPr>
          <w:b/>
          <w:i/>
        </w:rPr>
        <w:t>,00</w:t>
      </w:r>
    </w:p>
    <w:p w:rsidR="00DB1D78" w:rsidRPr="00D42618" w:rsidRDefault="00945037" w:rsidP="001668AE">
      <w:pPr>
        <w:pStyle w:val="NormalnyWeb"/>
        <w:spacing w:before="0" w:line="240" w:lineRule="auto"/>
      </w:pPr>
      <w:r w:rsidRPr="00945037">
        <w:t xml:space="preserve">W </w:t>
      </w:r>
      <w:r>
        <w:t>dziale</w:t>
      </w:r>
      <w:r w:rsidRPr="00945037">
        <w:t xml:space="preserve"> Turystyka zaplanowano</w:t>
      </w:r>
      <w:r w:rsidR="00FD1077">
        <w:t xml:space="preserve"> i wykonano</w:t>
      </w:r>
      <w:r w:rsidRPr="00945037">
        <w:t xml:space="preserve"> </w:t>
      </w:r>
      <w:r w:rsidRPr="00515232">
        <w:rPr>
          <w:u w:val="single"/>
        </w:rPr>
        <w:t>zadanie inwestycyjne</w:t>
      </w:r>
      <w:r w:rsidRPr="00945037">
        <w:t xml:space="preserve"> </w:t>
      </w:r>
      <w:r>
        <w:t xml:space="preserve"> w zakresie upowszechniania turystyki </w:t>
      </w:r>
      <w:r w:rsidRPr="00945037">
        <w:t xml:space="preserve">pn. </w:t>
      </w:r>
      <w:r>
        <w:t xml:space="preserve">Koncepcja zagospodarowania </w:t>
      </w:r>
      <w:r w:rsidR="00515232">
        <w:t xml:space="preserve">turystycznego „Wokół </w:t>
      </w:r>
      <w:proofErr w:type="spellStart"/>
      <w:r w:rsidR="00515232">
        <w:t>Trójgarbu</w:t>
      </w:r>
      <w:proofErr w:type="spellEnd"/>
      <w:r w:rsidR="00515232">
        <w:t>” – 6.000,00 zł.</w:t>
      </w:r>
      <w:r>
        <w:t xml:space="preserve"> Zadanie to </w:t>
      </w:r>
      <w:r w:rsidR="0027283D">
        <w:t>stanowi</w:t>
      </w:r>
      <w:r>
        <w:t xml:space="preserve"> podstaw</w:t>
      </w:r>
      <w:r w:rsidR="0027283D">
        <w:t>ę</w:t>
      </w:r>
      <w:r>
        <w:t xml:space="preserve"> do tworzenia dokumentacji projektowej w celu pozyskiwania środków finansowych z RPO i innych źródeł finansowania na realizację zadań inwestycyjnych, szkoleniowych i doradczych związanych z w/w koncepcją. Zadanie </w:t>
      </w:r>
      <w:r w:rsidR="00FD1077">
        <w:t>zostało</w:t>
      </w:r>
      <w:r>
        <w:t xml:space="preserve"> </w:t>
      </w:r>
      <w:r w:rsidR="00260C00">
        <w:t>z</w:t>
      </w:r>
      <w:r>
        <w:t xml:space="preserve">realizowane w II półroczu na mocy Porozumienia gmin: Stare </w:t>
      </w:r>
      <w:r>
        <w:lastRenderedPageBreak/>
        <w:t>Bogaczowice, Czarny Bór i Szczawno-Zdrój, Nadleśnictwa Wałbrzych oraz Fundacji Edukacji Europejskiej.</w:t>
      </w:r>
    </w:p>
    <w:p w:rsidR="001668AE" w:rsidRDefault="001668AE" w:rsidP="001668AE">
      <w:pPr>
        <w:pStyle w:val="NormalnyWeb"/>
        <w:spacing w:before="0" w:line="240" w:lineRule="auto"/>
        <w:rPr>
          <w:b/>
          <w:i/>
        </w:rPr>
      </w:pPr>
      <w:r>
        <w:rPr>
          <w:b/>
        </w:rPr>
        <w:t>DZIAŁ 700 –  GOSPODARKA MIESZKANIOWA 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</w:t>
      </w:r>
      <w:r w:rsidR="00700DE7">
        <w:rPr>
          <w:b/>
          <w:i/>
        </w:rPr>
        <w:t>1</w:t>
      </w:r>
      <w:r>
        <w:rPr>
          <w:b/>
          <w:i/>
        </w:rPr>
        <w:t>.</w:t>
      </w:r>
      <w:r w:rsidR="00FD1077">
        <w:rPr>
          <w:b/>
          <w:i/>
        </w:rPr>
        <w:t>310</w:t>
      </w:r>
      <w:r>
        <w:rPr>
          <w:b/>
          <w:i/>
        </w:rPr>
        <w:t>.</w:t>
      </w:r>
      <w:r w:rsidR="00700DE7">
        <w:rPr>
          <w:b/>
          <w:i/>
        </w:rPr>
        <w:t>0</w:t>
      </w:r>
      <w:r w:rsidR="00FD1077">
        <w:rPr>
          <w:b/>
          <w:i/>
        </w:rPr>
        <w:t>32,1</w:t>
      </w:r>
      <w:r>
        <w:rPr>
          <w:b/>
          <w:i/>
        </w:rPr>
        <w:t>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</w:t>
      </w:r>
      <w:r w:rsidR="00FD1077">
        <w:rPr>
          <w:b/>
          <w:i/>
        </w:rPr>
        <w:t xml:space="preserve"> 1.233</w:t>
      </w:r>
      <w:r>
        <w:rPr>
          <w:b/>
          <w:i/>
        </w:rPr>
        <w:t>.</w:t>
      </w:r>
      <w:r w:rsidR="00FD1077">
        <w:rPr>
          <w:b/>
          <w:i/>
        </w:rPr>
        <w:t>596</w:t>
      </w:r>
      <w:r>
        <w:rPr>
          <w:b/>
          <w:i/>
        </w:rPr>
        <w:t>,</w:t>
      </w:r>
      <w:r w:rsidR="00FD1077">
        <w:rPr>
          <w:b/>
          <w:i/>
        </w:rPr>
        <w:t>12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                   </w:t>
      </w:r>
      <w:r w:rsidR="00726327">
        <w:rPr>
          <w:b/>
          <w:i/>
        </w:rPr>
        <w:t xml:space="preserve">         </w:t>
      </w:r>
      <w:r w:rsidR="00D77A2B">
        <w:rPr>
          <w:b/>
          <w:i/>
        </w:rPr>
        <w:t xml:space="preserve"> </w:t>
      </w:r>
      <w:r w:rsidR="008E4D68">
        <w:rPr>
          <w:b/>
          <w:i/>
        </w:rPr>
        <w:t>94</w:t>
      </w:r>
      <w:r>
        <w:rPr>
          <w:b/>
          <w:i/>
        </w:rPr>
        <w:t>,</w:t>
      </w:r>
      <w:r w:rsidR="008E4D68">
        <w:rPr>
          <w:b/>
          <w:i/>
        </w:rPr>
        <w:t>17</w:t>
      </w:r>
    </w:p>
    <w:p w:rsidR="00AA294D" w:rsidRPr="00D42618" w:rsidRDefault="00700DE7" w:rsidP="00D42618">
      <w:pPr>
        <w:pStyle w:val="NormalnyWeb"/>
        <w:spacing w:line="240" w:lineRule="auto"/>
        <w:ind w:right="-108"/>
      </w:pPr>
      <w:r>
        <w:t>Wydatki tego działu obejmują koszty utrzymania gminnych lokali mieszkalnych i użytkowych oraz koszty gospodarki nieruchomościami.</w:t>
      </w:r>
      <w:r w:rsidR="006B72BC">
        <w:t xml:space="preserve"> Zakupiono materiały do remontów bieżących mieszkań i klatek schodowych na kwotę </w:t>
      </w:r>
      <w:r w:rsidR="004D49CE" w:rsidRPr="00501B02">
        <w:rPr>
          <w:color w:val="auto"/>
        </w:rPr>
        <w:t>11</w:t>
      </w:r>
      <w:r w:rsidR="006B72BC" w:rsidRPr="00501B02">
        <w:rPr>
          <w:color w:val="auto"/>
        </w:rPr>
        <w:t>.</w:t>
      </w:r>
      <w:r w:rsidR="004D49CE" w:rsidRPr="00501B02">
        <w:rPr>
          <w:color w:val="auto"/>
        </w:rPr>
        <w:t>763</w:t>
      </w:r>
      <w:r w:rsidR="006B72BC" w:rsidRPr="00501B02">
        <w:rPr>
          <w:color w:val="auto"/>
        </w:rPr>
        <w:t>,</w:t>
      </w:r>
      <w:r w:rsidR="004D49CE" w:rsidRPr="00501B02">
        <w:rPr>
          <w:color w:val="auto"/>
        </w:rPr>
        <w:t>79</w:t>
      </w:r>
      <w:r w:rsidR="00501B02" w:rsidRPr="00501B02">
        <w:rPr>
          <w:color w:val="auto"/>
        </w:rPr>
        <w:t xml:space="preserve"> zł.</w:t>
      </w:r>
      <w:r w:rsidR="006B72BC">
        <w:t xml:space="preserve"> oraz work</w:t>
      </w:r>
      <w:r w:rsidR="00D44DAC">
        <w:t xml:space="preserve">i </w:t>
      </w:r>
      <w:r w:rsidR="00700A12">
        <w:t xml:space="preserve"> i </w:t>
      </w:r>
      <w:r w:rsidR="00260C00">
        <w:t xml:space="preserve">dodatkową </w:t>
      </w:r>
      <w:r w:rsidR="00700A12">
        <w:t>stacj</w:t>
      </w:r>
      <w:r w:rsidR="00260C00">
        <w:t>ę</w:t>
      </w:r>
      <w:r w:rsidR="00700A12">
        <w:t xml:space="preserve"> </w:t>
      </w:r>
      <w:r w:rsidR="006B72BC">
        <w:t xml:space="preserve">PSI PAKIET – </w:t>
      </w:r>
      <w:r w:rsidR="00D44DAC">
        <w:t xml:space="preserve"> na </w:t>
      </w:r>
      <w:r w:rsidR="006B72BC">
        <w:t xml:space="preserve">kwotę </w:t>
      </w:r>
      <w:r w:rsidR="00700A12">
        <w:rPr>
          <w:color w:val="auto"/>
        </w:rPr>
        <w:t>7.585,68</w:t>
      </w:r>
      <w:r w:rsidR="006B72BC">
        <w:t xml:space="preserve"> zł. Z</w:t>
      </w:r>
      <w:r w:rsidR="00D44DAC">
        <w:t>a energię</w:t>
      </w:r>
      <w:r w:rsidR="006B72BC">
        <w:t xml:space="preserve"> elektryczną na klatkach schodowych, wodę</w:t>
      </w:r>
      <w:r w:rsidR="00E74C5E">
        <w:t>, ścieki</w:t>
      </w:r>
      <w:r w:rsidR="006B72BC">
        <w:t xml:space="preserve"> i gaz do kotłowni lokalnych zapłacono </w:t>
      </w:r>
      <w:r w:rsidR="00E74C5E" w:rsidRPr="00CE175D">
        <w:rPr>
          <w:color w:val="auto"/>
        </w:rPr>
        <w:t>45</w:t>
      </w:r>
      <w:r w:rsidR="00D44DAC" w:rsidRPr="00CE175D">
        <w:rPr>
          <w:color w:val="auto"/>
        </w:rPr>
        <w:t>.</w:t>
      </w:r>
      <w:r w:rsidR="00E74C5E" w:rsidRPr="00CE175D">
        <w:rPr>
          <w:color w:val="auto"/>
        </w:rPr>
        <w:t>455</w:t>
      </w:r>
      <w:r w:rsidR="00A12D44" w:rsidRPr="00CE175D">
        <w:rPr>
          <w:color w:val="auto"/>
        </w:rPr>
        <w:t>,</w:t>
      </w:r>
      <w:r w:rsidR="00E74C5E" w:rsidRPr="00CE175D">
        <w:rPr>
          <w:color w:val="auto"/>
        </w:rPr>
        <w:t>67</w:t>
      </w:r>
      <w:r w:rsidR="00D44DAC">
        <w:t xml:space="preserve"> zł. Na roboty remontowe wydatkowano kwotę </w:t>
      </w:r>
      <w:r w:rsidR="00A12D44" w:rsidRPr="00CE175D">
        <w:rPr>
          <w:color w:val="auto"/>
        </w:rPr>
        <w:t>208.680</w:t>
      </w:r>
      <w:r w:rsidR="00D44DAC" w:rsidRPr="00CE175D">
        <w:rPr>
          <w:color w:val="auto"/>
        </w:rPr>
        <w:t>,</w:t>
      </w:r>
      <w:r w:rsidR="00A12D44" w:rsidRPr="00CE175D">
        <w:rPr>
          <w:color w:val="auto"/>
        </w:rPr>
        <w:t>59</w:t>
      </w:r>
      <w:r w:rsidR="00D44DAC">
        <w:t xml:space="preserve"> zł. Zakres prac budowlanych dotyczył: </w:t>
      </w:r>
      <w:r w:rsidR="00D44DAC" w:rsidRPr="00D44DAC">
        <w:t>robót ogólnobudowlanych</w:t>
      </w:r>
      <w:r w:rsidR="00F754AE">
        <w:t xml:space="preserve"> w 10 lokalach</w:t>
      </w:r>
      <w:r w:rsidR="00D44DAC" w:rsidRPr="00D44DAC">
        <w:t>,</w:t>
      </w:r>
      <w:r w:rsidR="00EE04F1">
        <w:t xml:space="preserve"> w tym budowa nowych schodów, montaż osłon na kominy, </w:t>
      </w:r>
      <w:r w:rsidR="004273F5">
        <w:t xml:space="preserve">montaż </w:t>
      </w:r>
      <w:r w:rsidR="00EE04F1">
        <w:t xml:space="preserve">wentylacji wywiewnych, </w:t>
      </w:r>
      <w:r w:rsidR="00D44DAC" w:rsidRPr="00D44DAC">
        <w:t xml:space="preserve"> remontów </w:t>
      </w:r>
      <w:r w:rsidR="00D44DAC">
        <w:t xml:space="preserve">2 </w:t>
      </w:r>
      <w:r w:rsidR="00D44DAC" w:rsidRPr="00D44DAC">
        <w:t>lokali mieszkalnych, robót dekarskich, rob</w:t>
      </w:r>
      <w:r w:rsidR="00D44DAC">
        <w:t>ót instalacyjnych</w:t>
      </w:r>
      <w:r w:rsidR="00D44DAC" w:rsidRPr="00D44DAC">
        <w:t xml:space="preserve"> wod.-kan.-gaz.</w:t>
      </w:r>
      <w:r w:rsidR="00D44DAC">
        <w:t xml:space="preserve"> w </w:t>
      </w:r>
      <w:r w:rsidR="00F754AE">
        <w:t>8</w:t>
      </w:r>
      <w:r w:rsidR="00D44DAC">
        <w:t xml:space="preserve"> lokalach</w:t>
      </w:r>
      <w:r w:rsidR="00EE04F1">
        <w:t xml:space="preserve">, robót elektrycznych w </w:t>
      </w:r>
      <w:r w:rsidR="00F754AE">
        <w:t>6</w:t>
      </w:r>
      <w:r w:rsidR="00EE04F1">
        <w:t xml:space="preserve"> lokalach, wymianę </w:t>
      </w:r>
      <w:r w:rsidR="00F754AE">
        <w:t xml:space="preserve">20 </w:t>
      </w:r>
      <w:r w:rsidR="00EE04F1">
        <w:t>okien</w:t>
      </w:r>
      <w:r w:rsidR="004273F5">
        <w:t xml:space="preserve"> w 8 lokalach</w:t>
      </w:r>
      <w:r w:rsidR="00EE04F1">
        <w:t>, budowę</w:t>
      </w:r>
      <w:r w:rsidR="00B403DE">
        <w:t xml:space="preserve"> 2</w:t>
      </w:r>
      <w:r w:rsidR="00EE04F1">
        <w:t xml:space="preserve"> pieców kaflowych oraz wykonania </w:t>
      </w:r>
      <w:r w:rsidR="00B403DE">
        <w:t>5</w:t>
      </w:r>
      <w:r w:rsidR="00EE04F1">
        <w:t xml:space="preserve"> projektów budowlanych.</w:t>
      </w:r>
      <w:r w:rsidR="001D7F55">
        <w:t xml:space="preserve"> P</w:t>
      </w:r>
      <w:r w:rsidR="00653812">
        <w:t xml:space="preserve">onadto w tym </w:t>
      </w:r>
      <w:r w:rsidR="001D7F55">
        <w:t>dziale poniesion</w:t>
      </w:r>
      <w:r w:rsidR="00325147">
        <w:t>o wydatki  na usługi geodezyjne</w:t>
      </w:r>
      <w:r w:rsidR="001D7F55">
        <w:t xml:space="preserve">, inwentaryzacje nieruchomości oraz operaty szacunkowe w kwocie </w:t>
      </w:r>
      <w:r w:rsidR="00B403DE" w:rsidRPr="00CE175D">
        <w:rPr>
          <w:color w:val="auto"/>
        </w:rPr>
        <w:t>47</w:t>
      </w:r>
      <w:r w:rsidR="001D7F55" w:rsidRPr="00CE175D">
        <w:rPr>
          <w:color w:val="auto"/>
        </w:rPr>
        <w:t>.</w:t>
      </w:r>
      <w:r w:rsidR="00B403DE" w:rsidRPr="00CE175D">
        <w:rPr>
          <w:color w:val="auto"/>
        </w:rPr>
        <w:t>941</w:t>
      </w:r>
      <w:r w:rsidR="001D7F55" w:rsidRPr="00CE175D">
        <w:rPr>
          <w:color w:val="auto"/>
        </w:rPr>
        <w:t>,</w:t>
      </w:r>
      <w:r w:rsidR="00B403DE" w:rsidRPr="00CE175D">
        <w:rPr>
          <w:color w:val="auto"/>
        </w:rPr>
        <w:t>8</w:t>
      </w:r>
      <w:r w:rsidR="001D7F55" w:rsidRPr="00CE175D">
        <w:rPr>
          <w:color w:val="auto"/>
        </w:rPr>
        <w:t>6</w:t>
      </w:r>
      <w:r w:rsidR="001D7F55">
        <w:t xml:space="preserve"> zł., usługi kominiarskie -</w:t>
      </w:r>
      <w:r w:rsidR="001D7F55" w:rsidRPr="00CE175D">
        <w:rPr>
          <w:color w:val="auto"/>
        </w:rPr>
        <w:t>1.</w:t>
      </w:r>
      <w:r w:rsidR="003A6669" w:rsidRPr="00CE175D">
        <w:rPr>
          <w:color w:val="auto"/>
        </w:rPr>
        <w:t>591,50</w:t>
      </w:r>
      <w:r w:rsidR="00CE175D" w:rsidRPr="00CE175D">
        <w:rPr>
          <w:color w:val="auto"/>
        </w:rPr>
        <w:t xml:space="preserve"> </w:t>
      </w:r>
      <w:r w:rsidR="003A6669" w:rsidRPr="00CE175D">
        <w:rPr>
          <w:color w:val="auto"/>
        </w:rPr>
        <w:t>zł.</w:t>
      </w:r>
      <w:r w:rsidR="003A6669">
        <w:t xml:space="preserve"> W</w:t>
      </w:r>
      <w:r w:rsidR="001D7F55">
        <w:t xml:space="preserve">ywóz nieczystości płynnych i pozostałych odpadów nieujmowanych w rozdziale 90002  - </w:t>
      </w:r>
      <w:r w:rsidR="00501B02" w:rsidRPr="00CE175D">
        <w:rPr>
          <w:color w:val="auto"/>
        </w:rPr>
        <w:t>134</w:t>
      </w:r>
      <w:r w:rsidR="001D7F55" w:rsidRPr="00CE175D">
        <w:rPr>
          <w:color w:val="auto"/>
        </w:rPr>
        <w:t>.</w:t>
      </w:r>
      <w:r w:rsidR="00501B02" w:rsidRPr="00CE175D">
        <w:rPr>
          <w:color w:val="auto"/>
        </w:rPr>
        <w:t>118</w:t>
      </w:r>
      <w:r w:rsidR="001D7F55" w:rsidRPr="00CE175D">
        <w:rPr>
          <w:color w:val="auto"/>
        </w:rPr>
        <w:t>,</w:t>
      </w:r>
      <w:r w:rsidR="00501B02" w:rsidRPr="00CE175D">
        <w:rPr>
          <w:color w:val="auto"/>
        </w:rPr>
        <w:t>85</w:t>
      </w:r>
      <w:r w:rsidR="00B3136A">
        <w:t xml:space="preserve"> </w:t>
      </w:r>
      <w:r w:rsidR="001D7F55">
        <w:t>zł</w:t>
      </w:r>
      <w:r w:rsidR="003A6669">
        <w:t>. W tej kwocie  mieszczą się wydatki związane z opróżniani</w:t>
      </w:r>
      <w:r w:rsidR="00B3136A">
        <w:t xml:space="preserve">em 20 szt. zamontowanych stacji </w:t>
      </w:r>
      <w:r w:rsidR="003A6669">
        <w:t xml:space="preserve">„Psi Pakiet” oraz opróżnianie szamb i dzierżawa kabiny sanitarnej </w:t>
      </w:r>
      <w:proofErr w:type="spellStart"/>
      <w:r w:rsidR="003A6669">
        <w:t>Toi-Toi</w:t>
      </w:r>
      <w:proofErr w:type="spellEnd"/>
      <w:r w:rsidR="003A6669">
        <w:t xml:space="preserve">. </w:t>
      </w:r>
      <w:r w:rsidR="00C369D0">
        <w:t xml:space="preserve">Pozostałą kwotę </w:t>
      </w:r>
      <w:r w:rsidR="00B13BFE" w:rsidRPr="00CE175D">
        <w:rPr>
          <w:color w:val="auto"/>
        </w:rPr>
        <w:t>17</w:t>
      </w:r>
      <w:r w:rsidR="00C369D0" w:rsidRPr="00CE175D">
        <w:rPr>
          <w:color w:val="auto"/>
        </w:rPr>
        <w:t>.</w:t>
      </w:r>
      <w:r w:rsidR="00B13BFE" w:rsidRPr="00CE175D">
        <w:rPr>
          <w:color w:val="auto"/>
        </w:rPr>
        <w:t>685</w:t>
      </w:r>
      <w:r w:rsidR="00C369D0" w:rsidRPr="00CE175D">
        <w:rPr>
          <w:color w:val="auto"/>
        </w:rPr>
        <w:t>,</w:t>
      </w:r>
      <w:r w:rsidR="00653812">
        <w:rPr>
          <w:color w:val="auto"/>
        </w:rPr>
        <w:t>4</w:t>
      </w:r>
      <w:r w:rsidR="00B13BFE" w:rsidRPr="00CE175D">
        <w:rPr>
          <w:color w:val="auto"/>
        </w:rPr>
        <w:t>4</w:t>
      </w:r>
      <w:r w:rsidR="00C369D0">
        <w:t xml:space="preserve"> zł. wydatkowano m.in. na szkice do lokali, zapłatę za obsługę przepompowni, ścieki, wywóz gruzu</w:t>
      </w:r>
      <w:r w:rsidR="00B13BFE">
        <w:t>, przeglądy instalacji gazowych</w:t>
      </w:r>
      <w:r w:rsidR="00C369D0">
        <w:t>.</w:t>
      </w:r>
      <w:r w:rsidR="001D7F55">
        <w:t xml:space="preserve"> Na koszty zarządu gminnym zasobem lokalowym przekazano  </w:t>
      </w:r>
      <w:r w:rsidR="008430FE" w:rsidRPr="00CE175D">
        <w:rPr>
          <w:color w:val="auto"/>
        </w:rPr>
        <w:t>369</w:t>
      </w:r>
      <w:r w:rsidR="001D7F55" w:rsidRPr="00CE175D">
        <w:rPr>
          <w:color w:val="auto"/>
        </w:rPr>
        <w:t>.</w:t>
      </w:r>
      <w:r w:rsidR="006E6A58" w:rsidRPr="00CE175D">
        <w:rPr>
          <w:color w:val="auto"/>
        </w:rPr>
        <w:t>276</w:t>
      </w:r>
      <w:r w:rsidR="001D7F55" w:rsidRPr="00CE175D">
        <w:rPr>
          <w:color w:val="auto"/>
        </w:rPr>
        <w:t>,</w:t>
      </w:r>
      <w:r w:rsidR="006E6A58" w:rsidRPr="00CE175D">
        <w:rPr>
          <w:color w:val="auto"/>
        </w:rPr>
        <w:t>59</w:t>
      </w:r>
      <w:r w:rsidR="00CE175D" w:rsidRPr="00CE175D">
        <w:rPr>
          <w:color w:val="auto"/>
        </w:rPr>
        <w:t xml:space="preserve"> </w:t>
      </w:r>
      <w:r w:rsidR="001D7F55" w:rsidRPr="00CE175D">
        <w:rPr>
          <w:color w:val="auto"/>
        </w:rPr>
        <w:t>zł.</w:t>
      </w:r>
      <w:r w:rsidR="001D7F55">
        <w:t xml:space="preserve"> a na fundusz remontowy </w:t>
      </w:r>
      <w:r w:rsidR="006E6A58" w:rsidRPr="00CE175D">
        <w:rPr>
          <w:color w:val="auto"/>
        </w:rPr>
        <w:t>334</w:t>
      </w:r>
      <w:r w:rsidR="00C369D0" w:rsidRPr="00CE175D">
        <w:rPr>
          <w:color w:val="auto"/>
        </w:rPr>
        <w:t>.</w:t>
      </w:r>
      <w:r w:rsidR="006E6A58" w:rsidRPr="00CE175D">
        <w:rPr>
          <w:color w:val="auto"/>
        </w:rPr>
        <w:t>086</w:t>
      </w:r>
      <w:r w:rsidR="00C369D0" w:rsidRPr="00CE175D">
        <w:rPr>
          <w:color w:val="auto"/>
        </w:rPr>
        <w:t>,</w:t>
      </w:r>
      <w:r w:rsidR="006E6A58" w:rsidRPr="00CE175D">
        <w:rPr>
          <w:color w:val="auto"/>
        </w:rPr>
        <w:t>56</w:t>
      </w:r>
      <w:r w:rsidR="00CE175D">
        <w:rPr>
          <w:color w:val="5F497A" w:themeColor="accent4" w:themeShade="BF"/>
        </w:rPr>
        <w:t xml:space="preserve"> </w:t>
      </w:r>
      <w:r w:rsidR="00C369D0" w:rsidRPr="00CE175D">
        <w:rPr>
          <w:color w:val="auto"/>
        </w:rPr>
        <w:t>zł.</w:t>
      </w:r>
      <w:r w:rsidR="00C369D0">
        <w:t xml:space="preserve"> K</w:t>
      </w:r>
      <w:r w:rsidR="001D7F55">
        <w:t xml:space="preserve">oszt ubezpieczenia budynków to kwota </w:t>
      </w:r>
      <w:r w:rsidR="006E6A58" w:rsidRPr="00CE175D">
        <w:rPr>
          <w:color w:val="auto"/>
        </w:rPr>
        <w:t>15</w:t>
      </w:r>
      <w:r w:rsidR="001D7F55" w:rsidRPr="00CE175D">
        <w:rPr>
          <w:color w:val="auto"/>
        </w:rPr>
        <w:t>.</w:t>
      </w:r>
      <w:r w:rsidR="006E6A58" w:rsidRPr="00CE175D">
        <w:rPr>
          <w:color w:val="auto"/>
        </w:rPr>
        <w:t>964</w:t>
      </w:r>
      <w:r w:rsidR="001D7F55" w:rsidRPr="00CE175D">
        <w:rPr>
          <w:color w:val="auto"/>
        </w:rPr>
        <w:t>,00</w:t>
      </w:r>
      <w:r w:rsidR="00CE175D" w:rsidRPr="00CE175D">
        <w:rPr>
          <w:color w:val="auto"/>
        </w:rPr>
        <w:t xml:space="preserve"> </w:t>
      </w:r>
      <w:r w:rsidR="001D7F55" w:rsidRPr="00CE175D">
        <w:rPr>
          <w:color w:val="auto"/>
        </w:rPr>
        <w:t>zł.</w:t>
      </w:r>
      <w:r w:rsidR="000D0356">
        <w:t xml:space="preserve"> a </w:t>
      </w:r>
      <w:r w:rsidR="00930C4B">
        <w:t xml:space="preserve">wydatki na </w:t>
      </w:r>
      <w:r w:rsidR="00700A12" w:rsidRPr="00F7073A">
        <w:rPr>
          <w:color w:val="auto"/>
        </w:rPr>
        <w:t>umowy zlecenia zw.</w:t>
      </w:r>
      <w:r w:rsidR="00F7073A" w:rsidRPr="00F7073A">
        <w:rPr>
          <w:color w:val="auto"/>
        </w:rPr>
        <w:t xml:space="preserve"> </w:t>
      </w:r>
      <w:r w:rsidR="00D42618">
        <w:rPr>
          <w:color w:val="auto"/>
        </w:rPr>
        <w:br/>
      </w:r>
      <w:r w:rsidR="00700A12" w:rsidRPr="00F7073A">
        <w:rPr>
          <w:color w:val="auto"/>
        </w:rPr>
        <w:t xml:space="preserve">z </w:t>
      </w:r>
      <w:r w:rsidR="00F7073A" w:rsidRPr="00F7073A">
        <w:rPr>
          <w:color w:val="auto"/>
        </w:rPr>
        <w:t>remontami oraz wynagrodzenie dla komisji mieszkaniowej</w:t>
      </w:r>
      <w:r w:rsidR="00930C4B" w:rsidRPr="00F7073A">
        <w:rPr>
          <w:color w:val="auto"/>
        </w:rPr>
        <w:t xml:space="preserve"> to kwota 15.487,00 zł.</w:t>
      </w:r>
      <w:r w:rsidR="001D7F55" w:rsidRPr="00F7073A">
        <w:rPr>
          <w:color w:val="auto"/>
        </w:rPr>
        <w:t xml:space="preserve"> W tym dziale zostały poniesione również wydatki na koszty postępowa</w:t>
      </w:r>
      <w:r w:rsidR="00117EFE">
        <w:rPr>
          <w:color w:val="auto"/>
        </w:rPr>
        <w:t>ń</w:t>
      </w:r>
      <w:r w:rsidR="001D7F55" w:rsidRPr="00F7073A">
        <w:rPr>
          <w:color w:val="auto"/>
        </w:rPr>
        <w:t xml:space="preserve"> sądow</w:t>
      </w:r>
      <w:r w:rsidR="00117EFE">
        <w:rPr>
          <w:color w:val="auto"/>
        </w:rPr>
        <w:t>ych</w:t>
      </w:r>
      <w:r w:rsidR="001D7F55" w:rsidRPr="00F7073A">
        <w:rPr>
          <w:color w:val="auto"/>
        </w:rPr>
        <w:t xml:space="preserve"> w wysokości</w:t>
      </w:r>
      <w:r w:rsidR="001D7F55" w:rsidRPr="00CE175D">
        <w:rPr>
          <w:color w:val="auto"/>
        </w:rPr>
        <w:t xml:space="preserve"> </w:t>
      </w:r>
      <w:r w:rsidR="006E6A58" w:rsidRPr="00CE175D">
        <w:rPr>
          <w:color w:val="auto"/>
        </w:rPr>
        <w:t>23</w:t>
      </w:r>
      <w:r w:rsidR="001D7F55" w:rsidRPr="00CE175D">
        <w:rPr>
          <w:color w:val="auto"/>
        </w:rPr>
        <w:t>.</w:t>
      </w:r>
      <w:r w:rsidR="006E6A58" w:rsidRPr="00CE175D">
        <w:rPr>
          <w:color w:val="auto"/>
        </w:rPr>
        <w:t>318</w:t>
      </w:r>
      <w:r w:rsidR="001D7F55" w:rsidRPr="00CE175D">
        <w:rPr>
          <w:color w:val="auto"/>
        </w:rPr>
        <w:t>,</w:t>
      </w:r>
      <w:r w:rsidR="006E6A58" w:rsidRPr="00CE175D">
        <w:rPr>
          <w:color w:val="auto"/>
        </w:rPr>
        <w:t>49</w:t>
      </w:r>
      <w:r w:rsidR="00CE175D" w:rsidRPr="00CE175D">
        <w:rPr>
          <w:color w:val="auto"/>
        </w:rPr>
        <w:t xml:space="preserve"> </w:t>
      </w:r>
      <w:r w:rsidR="001D7F55" w:rsidRPr="00CE175D">
        <w:rPr>
          <w:color w:val="auto"/>
        </w:rPr>
        <w:t>zł.</w:t>
      </w:r>
      <w:r w:rsidR="001D7F55">
        <w:t xml:space="preserve"> związane z przekazywaniem na drogę sądową spraw dotyczących zaległości </w:t>
      </w:r>
      <w:r w:rsidR="00117EFE">
        <w:br/>
      </w:r>
      <w:r w:rsidR="00905B90">
        <w:t xml:space="preserve">w zapłacie za najem lokali </w:t>
      </w:r>
      <w:r w:rsidR="00F7073A">
        <w:t xml:space="preserve">, odszkodowanie  dla lokatora za szkodę </w:t>
      </w:r>
      <w:r w:rsidR="00F7073A" w:rsidRPr="00F7073A">
        <w:rPr>
          <w:color w:val="auto"/>
        </w:rPr>
        <w:t xml:space="preserve">- </w:t>
      </w:r>
      <w:r w:rsidR="000D0356" w:rsidRPr="00F7073A">
        <w:rPr>
          <w:color w:val="auto"/>
        </w:rPr>
        <w:t xml:space="preserve"> 563,29 zł</w:t>
      </w:r>
      <w:r w:rsidR="00F7073A">
        <w:rPr>
          <w:color w:val="auto"/>
        </w:rPr>
        <w:t>,</w:t>
      </w:r>
      <w:r w:rsidR="000D0356" w:rsidRPr="000D0356">
        <w:rPr>
          <w:color w:val="C00000"/>
        </w:rPr>
        <w:t xml:space="preserve"> </w:t>
      </w:r>
      <w:r w:rsidR="00905B90">
        <w:t xml:space="preserve">odsetki od nieterminowych zapłat – kwota </w:t>
      </w:r>
      <w:r w:rsidR="00905B90" w:rsidRPr="00CE175D">
        <w:rPr>
          <w:color w:val="auto"/>
        </w:rPr>
        <w:t>76,81</w:t>
      </w:r>
      <w:r w:rsidR="00905B90">
        <w:t xml:space="preserve"> zł.</w:t>
      </w:r>
      <w:r w:rsidR="000D0356">
        <w:t xml:space="preserve"> </w:t>
      </w:r>
    </w:p>
    <w:p w:rsidR="001668AE" w:rsidRDefault="001668AE" w:rsidP="001668AE">
      <w:pPr>
        <w:pStyle w:val="NormalnyWeb"/>
        <w:spacing w:before="0" w:line="240" w:lineRule="auto"/>
        <w:rPr>
          <w:b/>
          <w:i/>
        </w:rPr>
      </w:pPr>
      <w:r>
        <w:rPr>
          <w:b/>
        </w:rPr>
        <w:t>DZIAŁ 710 –  DZIAŁALNOŚĆ USŁUGOWA 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</w:t>
      </w:r>
      <w:r w:rsidR="00664F76">
        <w:rPr>
          <w:b/>
          <w:i/>
        </w:rPr>
        <w:t>59</w:t>
      </w:r>
      <w:r w:rsidR="00CE175D">
        <w:rPr>
          <w:b/>
          <w:i/>
        </w:rPr>
        <w:t>2</w:t>
      </w:r>
      <w:r>
        <w:rPr>
          <w:b/>
          <w:i/>
        </w:rPr>
        <w:t>.</w:t>
      </w:r>
      <w:r w:rsidR="00CE175D">
        <w:rPr>
          <w:b/>
          <w:i/>
        </w:rPr>
        <w:t>141</w:t>
      </w:r>
      <w:r>
        <w:rPr>
          <w:b/>
          <w:i/>
        </w:rPr>
        <w:t>,</w:t>
      </w:r>
      <w:r w:rsidR="00CE175D">
        <w:rPr>
          <w:b/>
          <w:i/>
        </w:rPr>
        <w:t>92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</w:t>
      </w:r>
      <w:r w:rsidR="00664F76">
        <w:rPr>
          <w:b/>
          <w:i/>
        </w:rPr>
        <w:t xml:space="preserve">                              </w:t>
      </w:r>
      <w:r w:rsidR="00CE175D">
        <w:rPr>
          <w:b/>
          <w:i/>
        </w:rPr>
        <w:t>515</w:t>
      </w:r>
      <w:r>
        <w:rPr>
          <w:b/>
          <w:i/>
        </w:rPr>
        <w:t>.</w:t>
      </w:r>
      <w:r w:rsidR="00CE175D">
        <w:rPr>
          <w:b/>
          <w:i/>
        </w:rPr>
        <w:t>334</w:t>
      </w:r>
      <w:r>
        <w:rPr>
          <w:b/>
          <w:i/>
        </w:rPr>
        <w:t>,</w:t>
      </w:r>
      <w:r w:rsidR="00CE175D">
        <w:rPr>
          <w:b/>
          <w:i/>
        </w:rPr>
        <w:t>59</w:t>
      </w:r>
      <w:r>
        <w:rPr>
          <w:b/>
          <w:i/>
        </w:rPr>
        <w:t> zł</w:t>
      </w:r>
    </w:p>
    <w:p w:rsidR="0099172A" w:rsidRDefault="001668AE" w:rsidP="001D7F55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</w:t>
      </w:r>
      <w:r w:rsidR="00936E39">
        <w:rPr>
          <w:b/>
          <w:i/>
        </w:rPr>
        <w:t xml:space="preserve">                          </w:t>
      </w:r>
      <w:r w:rsidR="00C12839">
        <w:rPr>
          <w:b/>
          <w:i/>
        </w:rPr>
        <w:t>87</w:t>
      </w:r>
      <w:r w:rsidR="00936E39">
        <w:rPr>
          <w:b/>
          <w:i/>
        </w:rPr>
        <w:t>,</w:t>
      </w:r>
      <w:r w:rsidR="00C12839">
        <w:rPr>
          <w:b/>
          <w:i/>
        </w:rPr>
        <w:t>0</w:t>
      </w:r>
      <w:r w:rsidR="00664F76">
        <w:rPr>
          <w:b/>
          <w:i/>
        </w:rPr>
        <w:t>3</w:t>
      </w:r>
    </w:p>
    <w:p w:rsidR="00CF2D79" w:rsidRDefault="00CF2D79" w:rsidP="001668AE">
      <w:pPr>
        <w:jc w:val="both"/>
      </w:pPr>
    </w:p>
    <w:p w:rsidR="0099172A" w:rsidRDefault="001D7F55" w:rsidP="001668AE">
      <w:pPr>
        <w:jc w:val="both"/>
      </w:pPr>
      <w:r>
        <w:t xml:space="preserve">Wydatki tego działu obejmują </w:t>
      </w:r>
      <w:r w:rsidR="00A80668">
        <w:t>przede wszystkim</w:t>
      </w:r>
      <w:r>
        <w:t xml:space="preserve"> utrzymanie cmentarza komunalnego </w:t>
      </w:r>
      <w:r w:rsidR="00325147">
        <w:br/>
      </w:r>
      <w:r>
        <w:t>i gospodarcz</w:t>
      </w:r>
      <w:r w:rsidR="00A80668">
        <w:t>e</w:t>
      </w:r>
      <w:r>
        <w:t xml:space="preserve"> wykorzystanie </w:t>
      </w:r>
      <w:r w:rsidR="00AC3894">
        <w:t>terenów komunalnych – 64.854,89 zł.</w:t>
      </w:r>
    </w:p>
    <w:p w:rsidR="001668AE" w:rsidRDefault="00CC553B" w:rsidP="001668AE">
      <w:pPr>
        <w:jc w:val="both"/>
      </w:pPr>
      <w:r>
        <w:t xml:space="preserve">Wydatki te obejmują </w:t>
      </w:r>
      <w:r w:rsidR="001A7401">
        <w:t>zakup środków czystości, zakup energii elektrycznej, wody, wywóz nieczystości, prace porządkowo-pielęgnacyjne, w tym systematyczne koszenie cmentarza.</w:t>
      </w:r>
    </w:p>
    <w:p w:rsidR="001668AE" w:rsidRDefault="001668AE" w:rsidP="001668AE">
      <w:pPr>
        <w:jc w:val="both"/>
      </w:pPr>
    </w:p>
    <w:p w:rsidR="00AA294D" w:rsidRPr="00790298" w:rsidRDefault="001A7401" w:rsidP="00790298">
      <w:pPr>
        <w:jc w:val="both"/>
      </w:pPr>
      <w:r w:rsidRPr="00515232">
        <w:rPr>
          <w:u w:val="single"/>
        </w:rPr>
        <w:lastRenderedPageBreak/>
        <w:t>Wydatki majątkowe</w:t>
      </w:r>
      <w:r>
        <w:t xml:space="preserve"> w tym dziale to zrealizowane zobowiązanie wymagalne z poprzedniego roku w kwocie 450.000,00</w:t>
      </w:r>
      <w:r w:rsidR="00117EFE">
        <w:t xml:space="preserve"> </w:t>
      </w:r>
      <w:r>
        <w:t xml:space="preserve">zł.,  które dotyczyło przygotowania infrastruktury dla T-Parku </w:t>
      </w:r>
      <w:r w:rsidR="009F67AE">
        <w:br/>
      </w:r>
      <w:r>
        <w:t xml:space="preserve">a </w:t>
      </w:r>
      <w:r w:rsidRPr="001A7401">
        <w:t xml:space="preserve"> </w:t>
      </w:r>
      <w:r>
        <w:t xml:space="preserve">wynikało z porozumienia podpisanego z DARR w 2005 r.  </w:t>
      </w:r>
    </w:p>
    <w:p w:rsidR="001668AE" w:rsidRPr="008E605F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8E605F">
        <w:rPr>
          <w:b/>
          <w:color w:val="auto"/>
        </w:rPr>
        <w:t>DZIAŁ 750 –  ADMINISTRACJA PUBLICZNA 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</w:t>
      </w:r>
      <w:r w:rsidR="001A7401">
        <w:rPr>
          <w:b/>
          <w:i/>
        </w:rPr>
        <w:t>4</w:t>
      </w:r>
      <w:r>
        <w:rPr>
          <w:b/>
          <w:i/>
        </w:rPr>
        <w:t>.</w:t>
      </w:r>
      <w:r w:rsidR="00331D0F">
        <w:rPr>
          <w:b/>
          <w:i/>
        </w:rPr>
        <w:t>285</w:t>
      </w:r>
      <w:r>
        <w:rPr>
          <w:b/>
          <w:i/>
        </w:rPr>
        <w:t>.</w:t>
      </w:r>
      <w:r w:rsidR="00331D0F">
        <w:rPr>
          <w:b/>
          <w:i/>
        </w:rPr>
        <w:t>194</w:t>
      </w:r>
      <w:r>
        <w:rPr>
          <w:b/>
          <w:i/>
        </w:rPr>
        <w:t>,</w:t>
      </w:r>
      <w:r w:rsidR="00331D0F">
        <w:rPr>
          <w:b/>
          <w:i/>
        </w:rPr>
        <w:t>27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</w:t>
      </w:r>
      <w:r w:rsidR="00331D0F">
        <w:rPr>
          <w:b/>
          <w:i/>
        </w:rPr>
        <w:t>4</w:t>
      </w:r>
      <w:r>
        <w:rPr>
          <w:b/>
          <w:i/>
        </w:rPr>
        <w:t>.</w:t>
      </w:r>
      <w:r w:rsidR="00331D0F">
        <w:rPr>
          <w:b/>
          <w:i/>
        </w:rPr>
        <w:t>148</w:t>
      </w:r>
      <w:r>
        <w:rPr>
          <w:b/>
          <w:i/>
        </w:rPr>
        <w:t>.</w:t>
      </w:r>
      <w:r w:rsidR="00331D0F">
        <w:rPr>
          <w:b/>
          <w:i/>
        </w:rPr>
        <w:t>527</w:t>
      </w:r>
      <w:r>
        <w:rPr>
          <w:b/>
          <w:i/>
        </w:rPr>
        <w:t>,</w:t>
      </w:r>
      <w:r w:rsidR="00331D0F">
        <w:rPr>
          <w:b/>
          <w:i/>
        </w:rPr>
        <w:t>61</w:t>
      </w:r>
      <w:r>
        <w:rPr>
          <w:b/>
          <w:i/>
        </w:rPr>
        <w:t> zł</w:t>
      </w:r>
    </w:p>
    <w:p w:rsidR="00CF2D79" w:rsidRDefault="001668AE" w:rsidP="00D42618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</w:t>
      </w:r>
      <w:r w:rsidR="0099172A">
        <w:rPr>
          <w:b/>
          <w:i/>
        </w:rPr>
        <w:t xml:space="preserve">                             </w:t>
      </w:r>
      <w:r>
        <w:rPr>
          <w:b/>
          <w:i/>
        </w:rPr>
        <w:t xml:space="preserve"> </w:t>
      </w:r>
      <w:r w:rsidR="00331D0F">
        <w:rPr>
          <w:b/>
          <w:i/>
        </w:rPr>
        <w:t>96,81</w:t>
      </w:r>
    </w:p>
    <w:p w:rsidR="00A51035" w:rsidRDefault="00A51035" w:rsidP="001668AE">
      <w:pPr>
        <w:jc w:val="both"/>
      </w:pPr>
      <w:r>
        <w:t>Wydatki tego działu obejmują zadania zlecone z zakresu administracji rządowej, utrzymania Rady</w:t>
      </w:r>
      <w:r w:rsidR="0027283D">
        <w:t xml:space="preserve"> Miejskiej, Urzędu Miejskiego oraz zadań z zakresu </w:t>
      </w:r>
      <w:r>
        <w:t>promocji gminy.</w:t>
      </w:r>
    </w:p>
    <w:p w:rsidR="007F1922" w:rsidRDefault="001668AE" w:rsidP="00EB09E1">
      <w:pPr>
        <w:jc w:val="both"/>
      </w:pPr>
      <w:r>
        <w:t>W ramach działu zrealizowano wydatki w zakresie zadań zleconych z budżetu państwa</w:t>
      </w:r>
      <w:r w:rsidR="001C207E">
        <w:t xml:space="preserve"> – 99.437,00 zł.</w:t>
      </w:r>
      <w:r>
        <w:t>,</w:t>
      </w:r>
      <w:r w:rsidR="00722720">
        <w:t>- 100% planu,</w:t>
      </w:r>
      <w:r>
        <w:t xml:space="preserve"> obejmując</w:t>
      </w:r>
      <w:r w:rsidR="002F5964">
        <w:t>e</w:t>
      </w:r>
      <w:r>
        <w:t xml:space="preserve"> między innymi sprawy z zakresu ewidencji ludności</w:t>
      </w:r>
      <w:r w:rsidR="007F1922">
        <w:t>, ewidencji działalności gospodarczej</w:t>
      </w:r>
      <w:r>
        <w:t xml:space="preserve"> </w:t>
      </w:r>
      <w:r w:rsidR="007F1922">
        <w:t>i</w:t>
      </w:r>
      <w:r>
        <w:t xml:space="preserve"> zadania realizowane przez Urząd Stanu Cywilnego. </w:t>
      </w:r>
    </w:p>
    <w:p w:rsidR="001C207E" w:rsidRDefault="001668AE" w:rsidP="00EB09E1">
      <w:pPr>
        <w:jc w:val="both"/>
      </w:pPr>
      <w:r>
        <w:t>Wydatki poniesione w 201</w:t>
      </w:r>
      <w:r w:rsidR="00A51035">
        <w:t xml:space="preserve">5 roku na obsługę Rady Miejskiej w Szczawnie-Zdroju to kwota </w:t>
      </w:r>
      <w:r w:rsidR="00E860B6">
        <w:t>203</w:t>
      </w:r>
      <w:r w:rsidR="00A51035">
        <w:t>.</w:t>
      </w:r>
      <w:r w:rsidR="00E860B6">
        <w:t>445</w:t>
      </w:r>
      <w:r w:rsidR="00A51035">
        <w:t>,</w:t>
      </w:r>
      <w:r w:rsidR="00E860B6">
        <w:t xml:space="preserve">21 </w:t>
      </w:r>
      <w:r w:rsidR="00A51035">
        <w:t>zł.</w:t>
      </w:r>
      <w:r w:rsidR="00722720">
        <w:t xml:space="preserve"> i stanowi  95,47% planowanych wydatków. D</w:t>
      </w:r>
      <w:r w:rsidR="00A51035">
        <w:t>otyczy wypłaconych diet radnych,</w:t>
      </w:r>
      <w:r w:rsidR="00E860B6">
        <w:t xml:space="preserve"> </w:t>
      </w:r>
      <w:r w:rsidR="00836833">
        <w:t xml:space="preserve">kosztów </w:t>
      </w:r>
      <w:r w:rsidR="00E860B6">
        <w:t>delegacji radnych</w:t>
      </w:r>
      <w:r w:rsidR="00836833">
        <w:t xml:space="preserve">, szkoleń,  </w:t>
      </w:r>
      <w:r w:rsidR="00A51035">
        <w:t>zakup</w:t>
      </w:r>
      <w:r w:rsidR="00836833">
        <w:t>ów</w:t>
      </w:r>
      <w:r w:rsidR="00A51035">
        <w:t xml:space="preserve"> art. sp</w:t>
      </w:r>
      <w:r w:rsidR="00836833">
        <w:t xml:space="preserve">ożywczych, materiałów </w:t>
      </w:r>
      <w:r w:rsidR="00E14F13">
        <w:t>na potrzeby Biura Rady.</w:t>
      </w:r>
      <w:r w:rsidR="00836833">
        <w:t xml:space="preserve"> </w:t>
      </w:r>
      <w:r w:rsidR="00A51035">
        <w:t xml:space="preserve"> </w:t>
      </w:r>
    </w:p>
    <w:p w:rsidR="00582784" w:rsidRDefault="001668AE" w:rsidP="00EB09E1">
      <w:pPr>
        <w:jc w:val="both"/>
      </w:pPr>
      <w:r>
        <w:t xml:space="preserve">Wydatki </w:t>
      </w:r>
      <w:r w:rsidR="002F5964">
        <w:t xml:space="preserve">na utrzymanie Urzędu Miejskiego </w:t>
      </w:r>
      <w:r w:rsidR="009249E4">
        <w:t>zostały zrealizowane w 97,12% tj. na poziomie</w:t>
      </w:r>
      <w:r w:rsidR="00511CD5">
        <w:t xml:space="preserve"> 3.716.204,91 zł</w:t>
      </w:r>
      <w:r w:rsidR="009249E4">
        <w:t xml:space="preserve"> i dotyczą</w:t>
      </w:r>
      <w:r w:rsidR="00582784">
        <w:t>:</w:t>
      </w:r>
    </w:p>
    <w:p w:rsidR="00AB0003" w:rsidRDefault="00F05F83" w:rsidP="00AB0003">
      <w:pPr>
        <w:pStyle w:val="Akapitzlist"/>
        <w:numPr>
          <w:ilvl w:val="0"/>
          <w:numId w:val="38"/>
        </w:numPr>
        <w:jc w:val="both"/>
      </w:pPr>
      <w:r>
        <w:t>W</w:t>
      </w:r>
      <w:r w:rsidR="00625A1B">
        <w:t>ydatk</w:t>
      </w:r>
      <w:r w:rsidR="009249E4">
        <w:t>ów</w:t>
      </w:r>
      <w:r w:rsidR="00625A1B">
        <w:t xml:space="preserve"> osobow</w:t>
      </w:r>
      <w:r w:rsidR="009249E4">
        <w:t>ych</w:t>
      </w:r>
      <w:r w:rsidR="00625A1B">
        <w:t xml:space="preserve"> nie zaliczanych do wynagrodzeń – 5.256,97 zł.</w:t>
      </w:r>
      <w:r w:rsidR="00582784">
        <w:t xml:space="preserve"> </w:t>
      </w:r>
      <w:r w:rsidR="00625A1B">
        <w:t>na które składają się: koszty posiłków regeneracyjnych,</w:t>
      </w:r>
      <w:r w:rsidR="00582784">
        <w:t xml:space="preserve"> </w:t>
      </w:r>
      <w:r w:rsidR="00625A1B">
        <w:t xml:space="preserve">ekwiwalent za odzież i środki czystości, dofinansowanie zakupu </w:t>
      </w:r>
      <w:r w:rsidR="00582784">
        <w:t>oku</w:t>
      </w:r>
      <w:r w:rsidR="00625A1B">
        <w:t>larów</w:t>
      </w:r>
      <w:r w:rsidR="00582784">
        <w:t xml:space="preserve"> </w:t>
      </w:r>
      <w:r w:rsidR="00625A1B">
        <w:t>do pracy przy komputerze</w:t>
      </w:r>
      <w:r w:rsidR="00AB0003">
        <w:t>.</w:t>
      </w:r>
    </w:p>
    <w:p w:rsidR="00F05F83" w:rsidRDefault="00F05F83" w:rsidP="00AB0003">
      <w:pPr>
        <w:pStyle w:val="Akapitzlist"/>
        <w:numPr>
          <w:ilvl w:val="0"/>
          <w:numId w:val="38"/>
        </w:numPr>
        <w:jc w:val="both"/>
      </w:pPr>
      <w:r>
        <w:t>Wydatk</w:t>
      </w:r>
      <w:r w:rsidR="009249E4">
        <w:t>ów</w:t>
      </w:r>
      <w:r>
        <w:t xml:space="preserve"> na wynagrodzenie wraz </w:t>
      </w:r>
      <w:r w:rsidR="00406E8F">
        <w:t>z pochodnymi – 2.957.920,99 zł.</w:t>
      </w:r>
      <w:r>
        <w:t>, w tym wynagrodzenia osobowe, dodatkowe wynagrodzenie roczne, odprawa emerytalna, nagrody jubileuszowe</w:t>
      </w:r>
      <w:r w:rsidR="00D944EC">
        <w:t>, pochodne od wynagrodzeń oraz kwota 51.984,50 zł. to odpis na ZFŚS.</w:t>
      </w:r>
    </w:p>
    <w:p w:rsidR="004C1100" w:rsidRDefault="00093BCD" w:rsidP="00D42618">
      <w:pPr>
        <w:pStyle w:val="Akapitzlist"/>
        <w:numPr>
          <w:ilvl w:val="0"/>
          <w:numId w:val="38"/>
        </w:numPr>
        <w:jc w:val="both"/>
      </w:pPr>
      <w:r>
        <w:t>Wydatk</w:t>
      </w:r>
      <w:r w:rsidR="009249E4">
        <w:t>ów</w:t>
      </w:r>
      <w:r w:rsidR="002F3CD0">
        <w:t xml:space="preserve"> bezosobow</w:t>
      </w:r>
      <w:r w:rsidR="009249E4">
        <w:t>ych</w:t>
      </w:r>
      <w:r>
        <w:t xml:space="preserve"> – umowy cywilnoprawne – 55.769,43 zł. W ramach tych wydatków</w:t>
      </w:r>
      <w:r w:rsidR="00F9628B">
        <w:t xml:space="preserve"> zrealizowano m.in. zastępstwo osób sprzątających budynek Urzędu, </w:t>
      </w:r>
      <w:r w:rsidR="00150FFC">
        <w:t xml:space="preserve">zrealizowano umowę za inkaso opłaty skarbowej, </w:t>
      </w:r>
      <w:r w:rsidR="00F9628B">
        <w:t>porządkowan</w:t>
      </w:r>
      <w:r w:rsidR="00994463">
        <w:t>o</w:t>
      </w:r>
      <w:r w:rsidR="000A562A">
        <w:t xml:space="preserve"> archiwum zakładowe</w:t>
      </w:r>
      <w:r w:rsidR="00F9628B">
        <w:t xml:space="preserve">, </w:t>
      </w:r>
      <w:r w:rsidR="00994463">
        <w:t xml:space="preserve">zabezpieczono </w:t>
      </w:r>
      <w:r w:rsidR="00F9628B">
        <w:t>pełnienie funkcji kuratora</w:t>
      </w:r>
      <w:r w:rsidR="00E66369">
        <w:t xml:space="preserve"> w sprawach o wymeldowanie, wykonan</w:t>
      </w:r>
      <w:r w:rsidR="00994463">
        <w:t>o</w:t>
      </w:r>
      <w:r w:rsidR="00E66369">
        <w:t xml:space="preserve"> koncert fortepianow</w:t>
      </w:r>
      <w:r w:rsidR="00994463">
        <w:t>y</w:t>
      </w:r>
      <w:r w:rsidR="00E66369">
        <w:t xml:space="preserve"> z okazji obchodów 25- </w:t>
      </w:r>
      <w:proofErr w:type="spellStart"/>
      <w:r w:rsidR="00E66369">
        <w:t>lecia</w:t>
      </w:r>
      <w:proofErr w:type="spellEnd"/>
      <w:r w:rsidR="00E66369">
        <w:t xml:space="preserve"> Samorządu</w:t>
      </w:r>
      <w:r w:rsidR="000415D5">
        <w:t xml:space="preserve">, </w:t>
      </w:r>
      <w:r w:rsidR="00994463">
        <w:t xml:space="preserve">zapewniono </w:t>
      </w:r>
      <w:r w:rsidR="0037112D">
        <w:t>o</w:t>
      </w:r>
      <w:r w:rsidR="000415D5">
        <w:t>prawę</w:t>
      </w:r>
      <w:r w:rsidR="00E66369">
        <w:t xml:space="preserve"> muzyczną uroczystości ślubnych</w:t>
      </w:r>
      <w:r w:rsidR="000A562A">
        <w:t>, przygotowanie Sali ślubów</w:t>
      </w:r>
      <w:r w:rsidR="000415D5">
        <w:t xml:space="preserve">, pełnienie funkcji mistrza ceremonii, porządkowanie pomieszczeń po uroczystościach ślubnych, </w:t>
      </w:r>
      <w:r w:rsidR="0037112D">
        <w:t>zorganizowano koncert z okazji jubileuszy pożycia małżeńskiego</w:t>
      </w:r>
      <w:r w:rsidR="00C532E8">
        <w:t>.</w:t>
      </w:r>
    </w:p>
    <w:p w:rsidR="004C1100" w:rsidRDefault="004C1100" w:rsidP="004C1100">
      <w:pPr>
        <w:pStyle w:val="Akapitzlist"/>
        <w:numPr>
          <w:ilvl w:val="0"/>
          <w:numId w:val="38"/>
        </w:numPr>
        <w:jc w:val="both"/>
      </w:pPr>
      <w:r>
        <w:t>Wydatków na zakupy materiałów i wyposażenia – 98.150,82 zł. i  dotyczą m.in</w:t>
      </w:r>
      <w:r w:rsidR="001C1A09">
        <w:t>. : zakupu wydawnictw fachowych</w:t>
      </w:r>
      <w:r>
        <w:t xml:space="preserve">, materiałów biurowych, papieru, tonerów do drukarek, materiałów do napraw i drobnych remontów, druków, formularzy, środków czystości, wiązanek okolicznościowych, wyposażenia budynku Urzędu (meble na werandę w sekretariacie, zmywarkę, bojler, niszczarki, krzesła, czajniki, szklanki, zlewozmywak), poniesione roczne opłaty za aktualizację programów </w:t>
      </w:r>
      <w:proofErr w:type="spellStart"/>
      <w:r>
        <w:t>Radix</w:t>
      </w:r>
      <w:proofErr w:type="spellEnd"/>
      <w:r>
        <w:t xml:space="preserve"> i licencję na program „Koncesje alkoholowe”, materiały na potrzeby USC .</w:t>
      </w:r>
    </w:p>
    <w:p w:rsidR="004C1100" w:rsidRDefault="004C1100" w:rsidP="004C1100">
      <w:pPr>
        <w:pStyle w:val="Akapitzlist"/>
        <w:numPr>
          <w:ilvl w:val="0"/>
          <w:numId w:val="38"/>
        </w:numPr>
        <w:jc w:val="both"/>
      </w:pPr>
      <w:r>
        <w:t xml:space="preserve">Poniesionych wydatków na usługi – 378.753,08 zł. to </w:t>
      </w:r>
      <w:r w:rsidRPr="005D2F17">
        <w:t>wydatki wynikają</w:t>
      </w:r>
      <w:r>
        <w:t xml:space="preserve">ce </w:t>
      </w:r>
      <w:r w:rsidRPr="005D2F17">
        <w:t xml:space="preserve"> przede wszystkim z zawartych umów (usługi prawne, pocztowe, BHP, informatyczne, ochrona mienia, przeglądy p.poż</w:t>
      </w:r>
      <w:r>
        <w:t xml:space="preserve">, opieka autorska nad programami), </w:t>
      </w:r>
      <w:r w:rsidRPr="005D2F17">
        <w:t xml:space="preserve"> </w:t>
      </w:r>
      <w:r>
        <w:t xml:space="preserve">konserwacja kotłowni, abonament RTV, prace nad rozszerzeniem oprogramowania </w:t>
      </w:r>
      <w:proofErr w:type="spellStart"/>
      <w:r>
        <w:t>Radix</w:t>
      </w:r>
      <w:proofErr w:type="spellEnd"/>
      <w:r>
        <w:t xml:space="preserve">, usługi na potrzeby USC, naprawy sprzętu komputerowego, naprawy pieczątek, organizacja obchodów </w:t>
      </w:r>
      <w:r w:rsidR="00D01295">
        <w:br/>
      </w:r>
      <w:r>
        <w:lastRenderedPageBreak/>
        <w:t xml:space="preserve">25-lecia Samorządu, utylizacja zużytych tonerów, oraz pozostałe niezbędne usługi </w:t>
      </w:r>
      <w:r w:rsidR="00D01295">
        <w:br/>
      </w:r>
      <w:r>
        <w:t>w ramach bieżącego funkcjonowania Urzędu.</w:t>
      </w:r>
    </w:p>
    <w:p w:rsidR="004C1100" w:rsidRDefault="004C1100" w:rsidP="004C1100">
      <w:pPr>
        <w:pStyle w:val="Akapitzlist"/>
        <w:numPr>
          <w:ilvl w:val="0"/>
          <w:numId w:val="38"/>
        </w:numPr>
        <w:jc w:val="both"/>
      </w:pPr>
      <w:r>
        <w:t xml:space="preserve">Wydatków na media – 70.727,90 zł. dotyczą zakupu energii elektrycznej, wody gazu i  na  usługi remontowe w kwocie 6.471,98 zł., w ramach których wykonano izolację balkonu </w:t>
      </w:r>
      <w:r w:rsidR="00D01295">
        <w:br/>
      </w:r>
      <w:r>
        <w:t xml:space="preserve">w budynku Urzędu, wymieniono okna w dwóch pokojach oraz uszczelniono rynny. </w:t>
      </w:r>
    </w:p>
    <w:p w:rsidR="004C1100" w:rsidRDefault="004C1100" w:rsidP="004C1100">
      <w:pPr>
        <w:pStyle w:val="Akapitzlist"/>
        <w:numPr>
          <w:ilvl w:val="0"/>
          <w:numId w:val="38"/>
        </w:numPr>
        <w:jc w:val="both"/>
      </w:pPr>
      <w:r>
        <w:t xml:space="preserve">Zakupu usług zdrowotnych – 5.345,50 zł. to wydatki na okresowe badania lekarskie </w:t>
      </w:r>
      <w:r w:rsidR="00D01295">
        <w:br/>
      </w:r>
      <w:r>
        <w:t xml:space="preserve">30 pracowników Urzędu Miejskiego, 14 osób zatrudnionych w ramach robót publicznych </w:t>
      </w:r>
      <w:r w:rsidR="00D01295">
        <w:br/>
      </w:r>
      <w:r>
        <w:t>i 4 stażystów skierowanych z PUP, wydatki na badania psychologiczne strażników miejskich i  szczepienia  dla 5 pracowników Wydziału Komunalnego.</w:t>
      </w:r>
    </w:p>
    <w:p w:rsidR="004C1100" w:rsidRDefault="004C1100" w:rsidP="004C1100">
      <w:pPr>
        <w:pStyle w:val="Akapitzlist"/>
        <w:numPr>
          <w:ilvl w:val="0"/>
          <w:numId w:val="38"/>
        </w:numPr>
        <w:jc w:val="both"/>
      </w:pPr>
      <w:r>
        <w:t>Wydatków na opłaty telekomunikacyjne - kwota 17.142,55 zł., na podróże służbowe krajowe i zagraniczne  - 12.299,26 zł, na szkolenia – 8.535,00 zł., odsetki od nieterminowego regulowania zobowiązań – 222,76 zł oraz koszty postępowa</w:t>
      </w:r>
      <w:r w:rsidR="00117EFE">
        <w:t>ń</w:t>
      </w:r>
      <w:r>
        <w:t xml:space="preserve"> sądow</w:t>
      </w:r>
      <w:r w:rsidR="00117EFE">
        <w:t>ych</w:t>
      </w:r>
      <w:r>
        <w:t xml:space="preserve"> – 13.359,52 zł.</w:t>
      </w:r>
    </w:p>
    <w:p w:rsidR="004C1100" w:rsidRDefault="004C1100" w:rsidP="004C1100">
      <w:pPr>
        <w:pStyle w:val="Akapitzlist"/>
        <w:numPr>
          <w:ilvl w:val="0"/>
          <w:numId w:val="38"/>
        </w:numPr>
        <w:jc w:val="both"/>
      </w:pPr>
      <w:r>
        <w:t>Wydatków na opłaty i składki – 6.853,40 zł., głównie na  ubezpieczenie budynku  Urzędu Miejskiego od pożaru i innych żywiołów, od kradzieży z włamaniem oraz ubezpieczenie sprzętu elektronicznego.</w:t>
      </w:r>
    </w:p>
    <w:p w:rsidR="004C1100" w:rsidRPr="00F7073A" w:rsidRDefault="004C1100" w:rsidP="004C1100">
      <w:pPr>
        <w:pStyle w:val="Akapitzlist"/>
        <w:numPr>
          <w:ilvl w:val="0"/>
          <w:numId w:val="38"/>
        </w:numPr>
        <w:jc w:val="both"/>
      </w:pPr>
      <w:r w:rsidRPr="00F7073A">
        <w:t xml:space="preserve">Wydatków w kwocie 6.000,00 zł. </w:t>
      </w:r>
      <w:r>
        <w:t>z tytułu</w:t>
      </w:r>
      <w:r w:rsidRPr="00F7073A">
        <w:t xml:space="preserve">  </w:t>
      </w:r>
      <w:r>
        <w:t>kary pieniężnej wymierzonej przez Wojewodę Dolnoślą</w:t>
      </w:r>
      <w:r w:rsidRPr="00F7073A">
        <w:t>skiego  postanowienie</w:t>
      </w:r>
      <w:r>
        <w:t>m</w:t>
      </w:r>
      <w:r w:rsidRPr="00F7073A">
        <w:t xml:space="preserve"> nr I-WK-18/15</w:t>
      </w:r>
      <w:r>
        <w:t xml:space="preserve"> </w:t>
      </w:r>
      <w:r w:rsidR="007A26BB">
        <w:t>z tytułu niewydania w terminie decyzji nr 64/2010 Burmistrza  Szczawna –Zdroju z dnia 30.12.2010 r.</w:t>
      </w:r>
    </w:p>
    <w:p w:rsidR="00790298" w:rsidRPr="00F7073A" w:rsidRDefault="00790298" w:rsidP="00790298">
      <w:pPr>
        <w:pStyle w:val="Akapitzlist"/>
        <w:numPr>
          <w:ilvl w:val="0"/>
          <w:numId w:val="38"/>
        </w:numPr>
        <w:jc w:val="both"/>
      </w:pPr>
      <w:r w:rsidRPr="00F7073A">
        <w:t>W</w:t>
      </w:r>
      <w:r w:rsidR="005D2E47" w:rsidRPr="00F7073A">
        <w:t>ydatków</w:t>
      </w:r>
      <w:r w:rsidRPr="00F7073A">
        <w:t xml:space="preserve"> w kwocie </w:t>
      </w:r>
      <w:r w:rsidR="00F015F9">
        <w:t>2</w:t>
      </w:r>
      <w:r w:rsidRPr="00F7073A">
        <w:t>.</w:t>
      </w:r>
      <w:r w:rsidR="00F015F9">
        <w:t>910</w:t>
      </w:r>
      <w:r w:rsidRPr="00F7073A">
        <w:t>,</w:t>
      </w:r>
      <w:r w:rsidR="00F015F9">
        <w:t>76</w:t>
      </w:r>
      <w:r w:rsidRPr="00F7073A">
        <w:t> zł dotycz</w:t>
      </w:r>
      <w:r w:rsidR="005D2E47" w:rsidRPr="00F7073A">
        <w:t xml:space="preserve">ących </w:t>
      </w:r>
      <w:r w:rsidRPr="00F7073A">
        <w:t xml:space="preserve"> przekazanych środków finansowych przez gminę Szczawno-Zdrój jako partnera projektu</w:t>
      </w:r>
      <w:r w:rsidR="004F18A0">
        <w:t xml:space="preserve"> ”</w:t>
      </w:r>
      <w:r w:rsidRPr="00F7073A">
        <w:t xml:space="preserve">Rozwój Obszaru Funkcjonalnego Aglomeracji Wałbrzyskiej poprzez opracowanie dokumentów strategicznych wspierających integrację 23 </w:t>
      </w:r>
      <w:proofErr w:type="spellStart"/>
      <w:r w:rsidRPr="00F7073A">
        <w:t>jst</w:t>
      </w:r>
      <w:proofErr w:type="spellEnd"/>
      <w:r w:rsidRPr="00F7073A">
        <w:t xml:space="preserve">: Strategii ZIT, Programu Gospodarki Niskoemisyjnej </w:t>
      </w:r>
      <w:r w:rsidRPr="00F7073A">
        <w:br/>
        <w:t>i Zintegrowanego Programu Transportu Publicznego”</w:t>
      </w:r>
      <w:r w:rsidR="00F015F9">
        <w:t xml:space="preserve"> oraz 1.685,11 zł. jako udział gminy w utrzymaniu Instytucji Pośredniczącej Aglomeracji Wałbrzyskiej.</w:t>
      </w:r>
    </w:p>
    <w:p w:rsidR="0084389F" w:rsidRDefault="0084389F" w:rsidP="002F3CD0">
      <w:pPr>
        <w:jc w:val="both"/>
      </w:pPr>
    </w:p>
    <w:p w:rsidR="001668AE" w:rsidRDefault="001668AE" w:rsidP="009955CB">
      <w:pPr>
        <w:jc w:val="both"/>
      </w:pPr>
      <w:r w:rsidRPr="005D2F17">
        <w:t>Wydatkowane w 201</w:t>
      </w:r>
      <w:r w:rsidR="006500DF" w:rsidRPr="005D2F17">
        <w:t>5</w:t>
      </w:r>
      <w:r w:rsidRPr="005D2F17">
        <w:t xml:space="preserve"> r. środki w wysokości </w:t>
      </w:r>
      <w:r w:rsidR="009955CB">
        <w:t>16</w:t>
      </w:r>
      <w:r w:rsidRPr="005D2F17">
        <w:t>.</w:t>
      </w:r>
      <w:r w:rsidR="00D26E4C" w:rsidRPr="005D2F17">
        <w:t>8</w:t>
      </w:r>
      <w:r w:rsidR="009955CB">
        <w:t>15</w:t>
      </w:r>
      <w:r w:rsidR="00D26E4C" w:rsidRPr="005D2F17">
        <w:t>,</w:t>
      </w:r>
      <w:r w:rsidR="009955CB">
        <w:t>38</w:t>
      </w:r>
      <w:r w:rsidR="00D26E4C" w:rsidRPr="005D2F17">
        <w:t xml:space="preserve"> zł. to </w:t>
      </w:r>
      <w:r w:rsidR="00D26E4C" w:rsidRPr="00515232">
        <w:rPr>
          <w:u w:val="single"/>
        </w:rPr>
        <w:t>wydatki majątkowe</w:t>
      </w:r>
      <w:r w:rsidR="00D26E4C" w:rsidRPr="005D2F17">
        <w:t xml:space="preserve"> na</w:t>
      </w:r>
      <w:r w:rsidR="00EB09E1" w:rsidRPr="005D2F17">
        <w:t xml:space="preserve"> </w:t>
      </w:r>
      <w:r w:rsidRPr="005D2F17">
        <w:t>„</w:t>
      </w:r>
      <w:r w:rsidR="00D26E4C" w:rsidRPr="005D2F17">
        <w:t>Zakup sprzętu komputerowego</w:t>
      </w:r>
      <w:r w:rsidRPr="005D2F17">
        <w:t>”</w:t>
      </w:r>
      <w:r w:rsidR="00D26E4C" w:rsidRPr="005D2F17">
        <w:t xml:space="preserve">. </w:t>
      </w:r>
      <w:r w:rsidR="00EA1168">
        <w:t>W ramach tych wydatków z</w:t>
      </w:r>
      <w:r w:rsidR="00D26E4C" w:rsidRPr="005D2F17">
        <w:t>akupiono 7 komputerów, 1 monitor,</w:t>
      </w:r>
      <w:r w:rsidR="00D01295">
        <w:br/>
      </w:r>
      <w:r w:rsidR="00D26E4C" w:rsidRPr="005D2F17">
        <w:t xml:space="preserve"> 2 laptop</w:t>
      </w:r>
      <w:r w:rsidR="00790298">
        <w:t xml:space="preserve">y i 1 urządzenie wielofunkcyjne oraz programy ALK+, NDZ+, </w:t>
      </w:r>
      <w:proofErr w:type="spellStart"/>
      <w:r w:rsidR="00790298">
        <w:t>Ebud</w:t>
      </w:r>
      <w:proofErr w:type="spellEnd"/>
      <w:r w:rsidR="00790298">
        <w:t>.</w:t>
      </w:r>
    </w:p>
    <w:p w:rsidR="00287CEA" w:rsidRDefault="00287CEA" w:rsidP="009955CB">
      <w:pPr>
        <w:jc w:val="both"/>
      </w:pPr>
    </w:p>
    <w:p w:rsidR="00674987" w:rsidRPr="005D2F17" w:rsidRDefault="005866AC" w:rsidP="00D42618">
      <w:pPr>
        <w:jc w:val="both"/>
      </w:pPr>
      <w:r>
        <w:t>Wydatk</w:t>
      </w:r>
      <w:r w:rsidR="00D8099B">
        <w:t xml:space="preserve">owana kwota 115.807,69 zł </w:t>
      </w:r>
      <w:r>
        <w:t xml:space="preserve">na promocję miasta </w:t>
      </w:r>
      <w:r w:rsidR="00D8099B">
        <w:t xml:space="preserve">stanowi </w:t>
      </w:r>
      <w:r w:rsidR="002D763E">
        <w:t>87,21% planu i dotyczy wydatków</w:t>
      </w:r>
      <w:r w:rsidR="00674987" w:rsidRPr="005D2F17">
        <w:t xml:space="preserve"> na</w:t>
      </w:r>
      <w:r w:rsidR="002D763E">
        <w:t xml:space="preserve"> dokumentację fotograficzną i filmową </w:t>
      </w:r>
      <w:r w:rsidR="001A1FDA">
        <w:t xml:space="preserve">wydarzeń, które odbyły się </w:t>
      </w:r>
      <w:r w:rsidR="00EA1168">
        <w:t xml:space="preserve">w 2015 r. </w:t>
      </w:r>
      <w:r w:rsidR="00D01295">
        <w:br/>
      </w:r>
      <w:r w:rsidR="001A1FDA">
        <w:t>w Szczawnie-Zdroju – 500</w:t>
      </w:r>
      <w:r w:rsidR="000B5DFB">
        <w:t>,00 zł, organizację</w:t>
      </w:r>
      <w:r w:rsidR="001A1FDA">
        <w:t xml:space="preserve"> Punktu Informacji Turystycznej</w:t>
      </w:r>
      <w:r w:rsidR="00EA1168">
        <w:t xml:space="preserve"> (</w:t>
      </w:r>
      <w:r w:rsidR="000B5DFB">
        <w:t>tabliczki kierunkowe, plafony),</w:t>
      </w:r>
      <w:r w:rsidR="001A1FDA">
        <w:t xml:space="preserve"> nagrody w konkursach, zakup koszulek z nadrukiem dla reprezentantów gminy biorących udział w Turnieju Miast i Gmin  Powiatu Wałbrzyskiego</w:t>
      </w:r>
      <w:r w:rsidR="000B5DFB">
        <w:t xml:space="preserve"> </w:t>
      </w:r>
      <w:r w:rsidR="00EA1168">
        <w:t>oraz</w:t>
      </w:r>
      <w:r w:rsidR="000B5DFB">
        <w:t xml:space="preserve">  zakupu szopki bożonarodzeniowej – 5.231,66 zł.</w:t>
      </w:r>
      <w:r w:rsidR="00D42618">
        <w:t xml:space="preserve"> </w:t>
      </w:r>
      <w:r w:rsidR="00674987" w:rsidRPr="005D2F17">
        <w:t xml:space="preserve">Na współpracę z mediami wydatkowano kwotę </w:t>
      </w:r>
      <w:r w:rsidR="00D971D3">
        <w:t>38</w:t>
      </w:r>
      <w:r w:rsidR="00674987" w:rsidRPr="005D2F17">
        <w:t>.</w:t>
      </w:r>
      <w:r w:rsidR="00D971D3">
        <w:t>246</w:t>
      </w:r>
      <w:r w:rsidR="00674987" w:rsidRPr="005D2F17">
        <w:t>,</w:t>
      </w:r>
      <w:r w:rsidR="00D971D3">
        <w:t>28</w:t>
      </w:r>
      <w:r w:rsidR="00674987" w:rsidRPr="005D2F17">
        <w:t xml:space="preserve"> zł, na utrzymanie serwera wirtualnego oraz przebudowę strony internetowej </w:t>
      </w:r>
      <w:r w:rsidR="00D971D3">
        <w:t>5</w:t>
      </w:r>
      <w:r w:rsidR="00674987" w:rsidRPr="005D2F17">
        <w:t>.</w:t>
      </w:r>
      <w:r w:rsidR="00D971D3">
        <w:t>153</w:t>
      </w:r>
      <w:r w:rsidR="00674987" w:rsidRPr="005D2F17">
        <w:t xml:space="preserve">,00 zł, </w:t>
      </w:r>
      <w:r w:rsidR="00394B9D">
        <w:t>Punkt Informacji Turystycznej (co</w:t>
      </w:r>
      <w:r w:rsidR="00674987" w:rsidRPr="005D2F17">
        <w:t>miesięczna opłata za prowadzenie</w:t>
      </w:r>
      <w:r w:rsidR="00394B9D">
        <w:t>)</w:t>
      </w:r>
      <w:r w:rsidR="00674987" w:rsidRPr="005D2F17">
        <w:t xml:space="preserve"> to wydatek </w:t>
      </w:r>
      <w:r w:rsidR="00394B9D">
        <w:t xml:space="preserve"> roczny </w:t>
      </w:r>
      <w:r w:rsidR="00D971D3">
        <w:t>10</w:t>
      </w:r>
      <w:r w:rsidR="00674987" w:rsidRPr="005D2F17">
        <w:t>.</w:t>
      </w:r>
      <w:r w:rsidR="00D971D3">
        <w:t>249</w:t>
      </w:r>
      <w:r w:rsidR="00674987" w:rsidRPr="005D2F17">
        <w:t>,</w:t>
      </w:r>
      <w:r w:rsidR="004A7833">
        <w:t>00 zł.</w:t>
      </w:r>
      <w:r w:rsidR="00D42618">
        <w:t xml:space="preserve"> </w:t>
      </w:r>
      <w:r w:rsidR="00674987" w:rsidRPr="005D2F17">
        <w:t xml:space="preserve">W ramach promocji miasta i imprez (plebiscyty, promocja MFHW, Jarmark Szczawieński, Warsztaty </w:t>
      </w:r>
      <w:proofErr w:type="spellStart"/>
      <w:r w:rsidR="00674987" w:rsidRPr="005D2F17">
        <w:t>Bentologiczne</w:t>
      </w:r>
      <w:proofErr w:type="spellEnd"/>
      <w:r w:rsidR="00674987" w:rsidRPr="005D2F17">
        <w:t>, Konkurs Wiedzy Biblijnej</w:t>
      </w:r>
      <w:r w:rsidR="004A7833">
        <w:t>, promocja Szczawna</w:t>
      </w:r>
      <w:r w:rsidR="009077AD">
        <w:t xml:space="preserve"> </w:t>
      </w:r>
      <w:r w:rsidR="004A7833">
        <w:t xml:space="preserve">-Zdroju podczas mistrzostw Dolnego Śląska </w:t>
      </w:r>
      <w:r w:rsidR="00D42618">
        <w:br/>
      </w:r>
      <w:r w:rsidR="004A7833">
        <w:t xml:space="preserve">w szachach, </w:t>
      </w:r>
      <w:proofErr w:type="spellStart"/>
      <w:r w:rsidR="004A7833">
        <w:t>rollap</w:t>
      </w:r>
      <w:proofErr w:type="spellEnd"/>
      <w:r w:rsidR="004A7833">
        <w:t>, magnesy, bannery, plakaty</w:t>
      </w:r>
      <w:r w:rsidR="00674987" w:rsidRPr="005D2F17">
        <w:t>) wydatkow</w:t>
      </w:r>
      <w:r w:rsidR="00325147">
        <w:t xml:space="preserve">ano środki w wysokości </w:t>
      </w:r>
      <w:r w:rsidR="004A7833">
        <w:t>25</w:t>
      </w:r>
      <w:r w:rsidR="00325147">
        <w:t>.</w:t>
      </w:r>
      <w:r w:rsidR="004A7833">
        <w:t xml:space="preserve">480,82 </w:t>
      </w:r>
      <w:r w:rsidR="00325147">
        <w:t>zł.</w:t>
      </w:r>
      <w:r w:rsidR="00D42618">
        <w:t xml:space="preserve"> </w:t>
      </w:r>
      <w:r w:rsidR="005D2F17">
        <w:t>D</w:t>
      </w:r>
      <w:r w:rsidR="00674987" w:rsidRPr="005D2F17">
        <w:t xml:space="preserve">la uczczenia 25-lecia powstania samorządu terytorialnego </w:t>
      </w:r>
      <w:r w:rsidR="005D2F17" w:rsidRPr="005D2F17">
        <w:t>z</w:t>
      </w:r>
      <w:r w:rsidR="005D2F17">
        <w:t>a</w:t>
      </w:r>
      <w:r w:rsidR="005D2F17" w:rsidRPr="005D2F17">
        <w:t xml:space="preserve">kupiono znaczki z herbem miasta </w:t>
      </w:r>
      <w:r w:rsidR="00674987" w:rsidRPr="005D2F17">
        <w:t>za kwotę 8.231,16 zł.</w:t>
      </w:r>
      <w:r w:rsidR="009957E0">
        <w:t xml:space="preserve"> Serwis fotograficzny z wydarzeń, które odbyły się w Szczawnie-Zdroju to wydatek 3.596,80 zł. a dofinansowanie nieodpłatnego przewozu turystów bryczką  to kwota 1.100,00 zł. Podróż oraz zwiedzanie Sejmu RP przez Młodzieżową Radę Miejską Szczawna</w:t>
      </w:r>
      <w:r w:rsidR="009077AD">
        <w:t xml:space="preserve"> </w:t>
      </w:r>
      <w:r w:rsidR="009957E0">
        <w:t>-Zdroju to wydatek w wysokości 10.450,00 zł.</w:t>
      </w:r>
    </w:p>
    <w:p w:rsidR="004E1449" w:rsidRDefault="0082206A" w:rsidP="00D42618">
      <w:pPr>
        <w:pStyle w:val="Tekstpodstawowy"/>
        <w:spacing w:line="240" w:lineRule="auto"/>
      </w:pPr>
      <w:r>
        <w:rPr>
          <w:szCs w:val="24"/>
        </w:rPr>
        <w:t>W tym dziale w</w:t>
      </w:r>
      <w:r w:rsidR="00674987" w:rsidRPr="005D2F17">
        <w:rPr>
          <w:szCs w:val="24"/>
        </w:rPr>
        <w:t xml:space="preserve">ydatkowano również środki w wysokości </w:t>
      </w:r>
      <w:r w:rsidR="0034218C">
        <w:rPr>
          <w:szCs w:val="24"/>
        </w:rPr>
        <w:t>7</w:t>
      </w:r>
      <w:r w:rsidR="00674987" w:rsidRPr="005D2F17">
        <w:rPr>
          <w:szCs w:val="24"/>
        </w:rPr>
        <w:t>.</w:t>
      </w:r>
      <w:r w:rsidR="0034218C">
        <w:rPr>
          <w:szCs w:val="24"/>
        </w:rPr>
        <w:t>569</w:t>
      </w:r>
      <w:r w:rsidR="00674987" w:rsidRPr="005D2F17">
        <w:rPr>
          <w:szCs w:val="24"/>
        </w:rPr>
        <w:t xml:space="preserve">,00 </w:t>
      </w:r>
      <w:r w:rsidR="00117EFE">
        <w:rPr>
          <w:szCs w:val="24"/>
        </w:rPr>
        <w:t xml:space="preserve">zł. </w:t>
      </w:r>
      <w:r w:rsidR="00674987" w:rsidRPr="005D2F17">
        <w:rPr>
          <w:szCs w:val="24"/>
        </w:rPr>
        <w:t>na realizację projektu „Telebimy – nowoczesne e-usługi w dziedzinie turystyki i k</w:t>
      </w:r>
      <w:r w:rsidR="00B55CE6">
        <w:rPr>
          <w:szCs w:val="24"/>
        </w:rPr>
        <w:t xml:space="preserve">ultury w dolnośląskich gminach”- </w:t>
      </w:r>
      <w:r w:rsidR="00B344CB" w:rsidRPr="00D42618">
        <w:lastRenderedPageBreak/>
        <w:t xml:space="preserve">załącznik  nr </w:t>
      </w:r>
      <w:r w:rsidR="00B55CE6" w:rsidRPr="00D42618">
        <w:rPr>
          <w:szCs w:val="24"/>
        </w:rPr>
        <w:t>8</w:t>
      </w:r>
      <w:r w:rsidR="00D42618" w:rsidRPr="00D42618">
        <w:rPr>
          <w:bCs/>
        </w:rPr>
        <w:t xml:space="preserve"> do sprawozdania</w:t>
      </w:r>
      <w:r w:rsidR="00B55CE6" w:rsidRPr="00D42618">
        <w:rPr>
          <w:szCs w:val="24"/>
        </w:rPr>
        <w:t>.</w:t>
      </w:r>
      <w:r w:rsidR="00D42618">
        <w:t xml:space="preserve">   </w:t>
      </w:r>
      <w:r w:rsidRPr="0082206A">
        <w:t>Ponadto  z tytułu przynależności gminy do stowarzyszeń poniesiono wydatki</w:t>
      </w:r>
      <w:r w:rsidR="001668AE" w:rsidRPr="0082206A">
        <w:t xml:space="preserve"> w kwocie </w:t>
      </w:r>
      <w:r w:rsidR="0034218C" w:rsidRPr="0082206A">
        <w:t>13</w:t>
      </w:r>
      <w:r w:rsidR="001668AE" w:rsidRPr="0082206A">
        <w:t>.</w:t>
      </w:r>
      <w:r w:rsidR="0034218C" w:rsidRPr="0082206A">
        <w:t>6</w:t>
      </w:r>
      <w:r w:rsidR="005D2F17" w:rsidRPr="0082206A">
        <w:t>32</w:t>
      </w:r>
      <w:r w:rsidR="001668AE" w:rsidRPr="0082206A">
        <w:t>,</w:t>
      </w:r>
      <w:r w:rsidR="005D2F17" w:rsidRPr="0082206A">
        <w:t>80</w:t>
      </w:r>
      <w:r w:rsidRPr="0082206A">
        <w:t xml:space="preserve"> </w:t>
      </w:r>
      <w:r w:rsidR="001668AE" w:rsidRPr="0082206A">
        <w:t xml:space="preserve">zł. </w:t>
      </w:r>
    </w:p>
    <w:p w:rsidR="001668AE" w:rsidRPr="00D42618" w:rsidRDefault="001668AE" w:rsidP="00D42618">
      <w:pPr>
        <w:pStyle w:val="Tekstpodstawowy"/>
        <w:spacing w:line="240" w:lineRule="auto"/>
        <w:rPr>
          <w:szCs w:val="24"/>
        </w:rPr>
      </w:pPr>
      <w:r w:rsidRPr="0082206A">
        <w:t xml:space="preserve"> </w:t>
      </w:r>
    </w:p>
    <w:p w:rsidR="001668AE" w:rsidRPr="008744C4" w:rsidRDefault="001668AE" w:rsidP="008744C4">
      <w:pPr>
        <w:ind w:left="360"/>
        <w:jc w:val="both"/>
        <w:rPr>
          <w:color w:val="FF0000"/>
        </w:rPr>
      </w:pPr>
      <w:r>
        <w:rPr>
          <w:b/>
        </w:rPr>
        <w:t xml:space="preserve">DZIAŁ 751 –  URZĘDY NACZELNYCH ORGANÓW WŁADZY </w:t>
      </w:r>
      <w:r w:rsidR="00117EFE">
        <w:rPr>
          <w:b/>
        </w:rPr>
        <w:t>PAŃSTWOWEJ, KONTROLI I</w:t>
      </w:r>
      <w:r>
        <w:rPr>
          <w:b/>
        </w:rPr>
        <w:t> OCHRONY PRAWA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</w:t>
      </w:r>
      <w:r w:rsidR="00EB09E1">
        <w:rPr>
          <w:b/>
          <w:i/>
        </w:rPr>
        <w:t xml:space="preserve">         </w:t>
      </w:r>
      <w:r w:rsidR="002634B8">
        <w:rPr>
          <w:b/>
          <w:i/>
        </w:rPr>
        <w:t>48</w:t>
      </w:r>
      <w:r>
        <w:rPr>
          <w:b/>
          <w:i/>
        </w:rPr>
        <w:t>.</w:t>
      </w:r>
      <w:r w:rsidR="002634B8">
        <w:rPr>
          <w:b/>
          <w:i/>
        </w:rPr>
        <w:t>143</w:t>
      </w:r>
      <w:r w:rsidR="00EB09E1">
        <w:rPr>
          <w:b/>
          <w:i/>
        </w:rPr>
        <w:t>,00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    </w:t>
      </w:r>
      <w:r w:rsidR="002634B8">
        <w:rPr>
          <w:b/>
          <w:i/>
        </w:rPr>
        <w:t>47.518,00 zł</w:t>
      </w:r>
    </w:p>
    <w:p w:rsidR="001668A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</w:t>
      </w:r>
      <w:r w:rsidR="00273FE4">
        <w:rPr>
          <w:b/>
          <w:i/>
        </w:rPr>
        <w:t xml:space="preserve">                               </w:t>
      </w:r>
      <w:r w:rsidR="002634B8">
        <w:rPr>
          <w:b/>
          <w:i/>
        </w:rPr>
        <w:t xml:space="preserve"> 98</w:t>
      </w:r>
      <w:r w:rsidR="00EB09E1">
        <w:rPr>
          <w:b/>
          <w:i/>
        </w:rPr>
        <w:t>,</w:t>
      </w:r>
      <w:r w:rsidR="002634B8">
        <w:rPr>
          <w:b/>
          <w:i/>
        </w:rPr>
        <w:t>70</w:t>
      </w:r>
    </w:p>
    <w:p w:rsidR="003B5059" w:rsidRDefault="001668AE" w:rsidP="005949C9">
      <w:pPr>
        <w:jc w:val="both"/>
      </w:pPr>
      <w:r>
        <w:t xml:space="preserve">W ramach tego działu </w:t>
      </w:r>
      <w:r w:rsidR="002634B8">
        <w:t>poniesiono</w:t>
      </w:r>
      <w:r>
        <w:t xml:space="preserve"> wydatki na realizację zadań zleconych z przeznaczeniem na prowadzenie i aktualiz</w:t>
      </w:r>
      <w:r w:rsidR="00EB09E1">
        <w:t>ację stałego rejestru wyborców</w:t>
      </w:r>
      <w:r w:rsidR="002634B8">
        <w:t xml:space="preserve"> – kwota 1.030,00 zł</w:t>
      </w:r>
      <w:r w:rsidR="00EB09E1">
        <w:t xml:space="preserve"> przeprowadzenie wyborów Prez</w:t>
      </w:r>
      <w:r w:rsidR="002634B8">
        <w:t xml:space="preserve">ydenta Rzeczpospolitej Polskiej </w:t>
      </w:r>
      <w:r w:rsidR="00F251DC">
        <w:t>–</w:t>
      </w:r>
      <w:r w:rsidR="002634B8">
        <w:t xml:space="preserve"> </w:t>
      </w:r>
      <w:r w:rsidR="00F251DC">
        <w:t>22.321,06 zł, wybory do Sejmu i Senatu – 13.632,09 zł, przeprowadzenie referendum – kwota 10.535,83 zł.</w:t>
      </w:r>
    </w:p>
    <w:p w:rsidR="001668AE" w:rsidRDefault="001668AE" w:rsidP="001668AE">
      <w:pPr>
        <w:pStyle w:val="NormalnyWeb"/>
        <w:spacing w:after="0" w:line="240" w:lineRule="auto"/>
        <w:rPr>
          <w:b/>
        </w:rPr>
      </w:pPr>
      <w:r>
        <w:rPr>
          <w:b/>
        </w:rPr>
        <w:t>DZIAŁ 752 –  OBRONA NARODOWA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>Plan po zmianach                                                                                                           200,00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</w:t>
      </w:r>
      <w:r w:rsidR="00CA64E3">
        <w:rPr>
          <w:b/>
          <w:i/>
        </w:rPr>
        <w:t xml:space="preserve">                           </w:t>
      </w:r>
      <w:r w:rsidR="005949C9">
        <w:rPr>
          <w:b/>
          <w:i/>
        </w:rPr>
        <w:t xml:space="preserve"> 20</w:t>
      </w:r>
      <w:r>
        <w:rPr>
          <w:b/>
          <w:i/>
        </w:rPr>
        <w:t>0,00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   </w:t>
      </w:r>
      <w:r w:rsidR="00CA64E3">
        <w:rPr>
          <w:b/>
          <w:i/>
        </w:rPr>
        <w:t xml:space="preserve">                          </w:t>
      </w:r>
      <w:r w:rsidR="005949C9">
        <w:rPr>
          <w:b/>
          <w:i/>
        </w:rPr>
        <w:t>10</w:t>
      </w:r>
      <w:r>
        <w:rPr>
          <w:b/>
          <w:i/>
        </w:rPr>
        <w:t>0,0</w:t>
      </w:r>
      <w:r w:rsidR="00CA64E3">
        <w:rPr>
          <w:b/>
          <w:i/>
        </w:rPr>
        <w:t>0</w:t>
      </w:r>
    </w:p>
    <w:p w:rsidR="00D42618" w:rsidRPr="004E1449" w:rsidRDefault="001668AE" w:rsidP="004E1449">
      <w:pPr>
        <w:jc w:val="both"/>
      </w:pPr>
      <w:r>
        <w:t xml:space="preserve">W ramach tego działu </w:t>
      </w:r>
      <w:r w:rsidR="005949C9">
        <w:t>poniesiono</w:t>
      </w:r>
      <w:r>
        <w:t xml:space="preserve"> wydatki na realizację zadań zleconych przez administrację rządo</w:t>
      </w:r>
      <w:r w:rsidR="005949C9">
        <w:t>wą w zakresie obrony narodowej.</w:t>
      </w:r>
    </w:p>
    <w:p w:rsidR="001668AE" w:rsidRDefault="00273FE4" w:rsidP="00DB1D78">
      <w:pPr>
        <w:pStyle w:val="NormalnyWeb"/>
        <w:spacing w:after="0" w:line="240" w:lineRule="auto"/>
        <w:ind w:left="1560" w:hanging="1560"/>
        <w:jc w:val="left"/>
        <w:rPr>
          <w:b/>
        </w:rPr>
      </w:pPr>
      <w:r>
        <w:rPr>
          <w:b/>
          <w:color w:val="auto"/>
        </w:rPr>
        <w:t xml:space="preserve">DZIAŁ </w:t>
      </w:r>
      <w:r w:rsidR="001668AE" w:rsidRPr="0021421C">
        <w:rPr>
          <w:b/>
          <w:color w:val="auto"/>
        </w:rPr>
        <w:t>754</w:t>
      </w:r>
      <w:r>
        <w:rPr>
          <w:b/>
          <w:color w:val="auto"/>
        </w:rPr>
        <w:t xml:space="preserve">  </w:t>
      </w:r>
      <w:r w:rsidR="00DB1D78">
        <w:rPr>
          <w:b/>
        </w:rPr>
        <w:t xml:space="preserve">–  </w:t>
      </w:r>
      <w:r w:rsidR="001668AE">
        <w:rPr>
          <w:b/>
        </w:rPr>
        <w:t xml:space="preserve">BEZPIECZEŃSTWO PUBLICZNE I OCHRONA </w:t>
      </w:r>
      <w:r>
        <w:rPr>
          <w:b/>
        </w:rPr>
        <w:t xml:space="preserve">   </w:t>
      </w:r>
      <w:r w:rsidR="001668AE">
        <w:rPr>
          <w:b/>
        </w:rPr>
        <w:t>PRZECIWPOŻAROWA</w:t>
      </w:r>
    </w:p>
    <w:p w:rsidR="001668AE" w:rsidRPr="00CA64E3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</w:t>
      </w:r>
      <w:r w:rsidRPr="00CA64E3">
        <w:rPr>
          <w:b/>
          <w:i/>
        </w:rPr>
        <w:t xml:space="preserve">zmianach                                                                                                    </w:t>
      </w:r>
      <w:r w:rsidR="00EB09E1" w:rsidRPr="00CA64E3">
        <w:rPr>
          <w:b/>
          <w:i/>
        </w:rPr>
        <w:t>6</w:t>
      </w:r>
      <w:r w:rsidR="005949C9" w:rsidRPr="00CA64E3">
        <w:rPr>
          <w:b/>
          <w:i/>
        </w:rPr>
        <w:t>47</w:t>
      </w:r>
      <w:r w:rsidRPr="00CA64E3">
        <w:rPr>
          <w:b/>
          <w:i/>
        </w:rPr>
        <w:t>.</w:t>
      </w:r>
      <w:r w:rsidR="005949C9" w:rsidRPr="00CA64E3">
        <w:rPr>
          <w:b/>
          <w:i/>
        </w:rPr>
        <w:t>764</w:t>
      </w:r>
      <w:r w:rsidRPr="00CA64E3">
        <w:rPr>
          <w:b/>
          <w:i/>
        </w:rPr>
        <w:t>,</w:t>
      </w:r>
      <w:r w:rsidR="00EB09E1" w:rsidRPr="00CA64E3">
        <w:rPr>
          <w:b/>
          <w:i/>
        </w:rPr>
        <w:t>00</w:t>
      </w:r>
      <w:r w:rsidRPr="00CA64E3">
        <w:rPr>
          <w:b/>
          <w:i/>
        </w:rPr>
        <w:t> zł</w:t>
      </w:r>
    </w:p>
    <w:p w:rsidR="001668AE" w:rsidRPr="00CA64E3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 w:rsidRPr="00CA64E3">
        <w:rPr>
          <w:b/>
          <w:i/>
        </w:rPr>
        <w:t xml:space="preserve">Wykonanie                                                                                                                </w:t>
      </w:r>
      <w:r w:rsidR="005949C9" w:rsidRPr="00CA64E3">
        <w:rPr>
          <w:b/>
          <w:i/>
        </w:rPr>
        <w:t>628</w:t>
      </w:r>
      <w:r w:rsidRPr="00CA64E3">
        <w:rPr>
          <w:b/>
          <w:i/>
        </w:rPr>
        <w:t>.</w:t>
      </w:r>
      <w:r w:rsidR="005949C9" w:rsidRPr="00CA64E3">
        <w:rPr>
          <w:b/>
          <w:i/>
        </w:rPr>
        <w:t>229</w:t>
      </w:r>
      <w:r w:rsidRPr="00CA64E3">
        <w:rPr>
          <w:b/>
          <w:i/>
        </w:rPr>
        <w:t>,</w:t>
      </w:r>
      <w:r w:rsidR="005949C9" w:rsidRPr="00CA64E3">
        <w:rPr>
          <w:b/>
          <w:i/>
        </w:rPr>
        <w:t>72</w:t>
      </w:r>
      <w:r w:rsidRPr="00CA64E3">
        <w:rPr>
          <w:b/>
          <w:i/>
        </w:rPr>
        <w:t> zł</w:t>
      </w:r>
    </w:p>
    <w:p w:rsidR="001668AE" w:rsidRPr="00D42618" w:rsidRDefault="001668AE" w:rsidP="00D42618">
      <w:pPr>
        <w:pStyle w:val="NormalnyWeb"/>
        <w:shd w:val="clear" w:color="auto" w:fill="BFBFBF"/>
        <w:spacing w:before="0" w:after="0" w:line="240" w:lineRule="auto"/>
        <w:ind w:right="-108"/>
        <w:rPr>
          <w:b/>
        </w:rPr>
      </w:pPr>
      <w:r w:rsidRPr="00CA64E3">
        <w:rPr>
          <w:b/>
          <w:i/>
        </w:rPr>
        <w:t xml:space="preserve">%wykonania                                                                                                                         </w:t>
      </w:r>
      <w:r w:rsidR="005949C9" w:rsidRPr="00CA64E3">
        <w:rPr>
          <w:b/>
          <w:i/>
        </w:rPr>
        <w:t>96</w:t>
      </w:r>
      <w:r w:rsidRPr="00CA64E3">
        <w:rPr>
          <w:b/>
          <w:i/>
        </w:rPr>
        <w:t>,</w:t>
      </w:r>
      <w:r w:rsidR="005949C9" w:rsidRPr="00CA64E3">
        <w:rPr>
          <w:b/>
          <w:i/>
        </w:rPr>
        <w:t>98</w:t>
      </w:r>
    </w:p>
    <w:p w:rsidR="006464D8" w:rsidRDefault="00C50C70" w:rsidP="001668AE">
      <w:pPr>
        <w:jc w:val="both"/>
      </w:pPr>
      <w:r>
        <w:t xml:space="preserve">W rozdziale Komendy Wojewódzkie Policji </w:t>
      </w:r>
      <w:r w:rsidR="00B55CE6">
        <w:t xml:space="preserve">przekazano dotację celową </w:t>
      </w:r>
      <w:r>
        <w:t xml:space="preserve"> w wysokości 4</w:t>
      </w:r>
      <w:r w:rsidR="004763B1">
        <w:t>4.</w:t>
      </w:r>
      <w:r w:rsidR="006660DC">
        <w:t>5</w:t>
      </w:r>
      <w:r>
        <w:t>00,00zł. na dodatkowe patrole porządkowe Policji z</w:t>
      </w:r>
      <w:r w:rsidR="00B55CE6">
        <w:t xml:space="preserve">godnie z zawartym porozumieniem – </w:t>
      </w:r>
      <w:r w:rsidR="004C1100" w:rsidRPr="000C75D1">
        <w:t>załącznik nr</w:t>
      </w:r>
      <w:r w:rsidR="00B55CE6" w:rsidRPr="000C75D1">
        <w:t xml:space="preserve"> 8.</w:t>
      </w:r>
      <w:r>
        <w:t xml:space="preserve"> Powyższa kwota została  wpłacona na konto funduszu celowego Komendy Wojewódzkiej Policji. Ponadto wydatki tego działu to zakup sprzętu komputerowego</w:t>
      </w:r>
      <w:r w:rsidR="004F5D53">
        <w:t xml:space="preserve"> </w:t>
      </w:r>
      <w:r w:rsidR="00D42618">
        <w:br/>
      </w:r>
      <w:r w:rsidR="004F5D53">
        <w:t>i</w:t>
      </w:r>
      <w:r w:rsidR="00F7073A">
        <w:t xml:space="preserve">  fotograficznego</w:t>
      </w:r>
      <w:r>
        <w:t xml:space="preserve"> dla </w:t>
      </w:r>
      <w:r w:rsidR="00D869BA">
        <w:t xml:space="preserve"> </w:t>
      </w:r>
      <w:r w:rsidRPr="00F7073A">
        <w:t>Komendy Powiato</w:t>
      </w:r>
      <w:r w:rsidR="00F7073A" w:rsidRPr="00F7073A">
        <w:t>wej</w:t>
      </w:r>
      <w:r w:rsidRPr="00F7073A">
        <w:t xml:space="preserve"> Policji</w:t>
      </w:r>
      <w:r w:rsidR="00D869BA" w:rsidRPr="00F7073A">
        <w:t xml:space="preserve"> </w:t>
      </w:r>
      <w:r w:rsidR="00F7073A" w:rsidRPr="00F7073A">
        <w:t>-</w:t>
      </w:r>
      <w:r w:rsidR="004F5D53">
        <w:t xml:space="preserve"> </w:t>
      </w:r>
      <w:r w:rsidR="00D869BA" w:rsidRPr="00F7073A">
        <w:t xml:space="preserve">wydatek w kwocie </w:t>
      </w:r>
      <w:r w:rsidRPr="00F7073A">
        <w:t xml:space="preserve"> </w:t>
      </w:r>
      <w:r w:rsidR="00D869BA" w:rsidRPr="00F7073A">
        <w:t>9</w:t>
      </w:r>
      <w:r w:rsidRPr="00F7073A">
        <w:t>.</w:t>
      </w:r>
      <w:r w:rsidR="00D869BA" w:rsidRPr="00F7073A">
        <w:t>518</w:t>
      </w:r>
      <w:r w:rsidRPr="00F7073A">
        <w:t>,</w:t>
      </w:r>
      <w:r w:rsidR="00D869BA" w:rsidRPr="00F7073A">
        <w:t>95</w:t>
      </w:r>
      <w:r w:rsidR="00E1621D" w:rsidRPr="00F7073A">
        <w:t xml:space="preserve"> </w:t>
      </w:r>
      <w:r w:rsidRPr="00F7073A">
        <w:t>zł.,</w:t>
      </w:r>
      <w:r w:rsidR="00D869BA" w:rsidRPr="00F7073A">
        <w:t xml:space="preserve"> </w:t>
      </w:r>
      <w:r w:rsidR="00FF1C66" w:rsidRPr="00F7073A">
        <w:t>tj. 99,89% planu</w:t>
      </w:r>
      <w:r w:rsidR="00F7073A" w:rsidRPr="00F7073A">
        <w:t xml:space="preserve">. </w:t>
      </w:r>
      <w:r w:rsidR="00FF1C66" w:rsidRPr="00F7073A">
        <w:t>D</w:t>
      </w:r>
      <w:r w:rsidR="00772EA4" w:rsidRPr="00F7073A">
        <w:t xml:space="preserve">la Straży Pożarnej </w:t>
      </w:r>
      <w:r w:rsidR="00FF1C66" w:rsidRPr="00F7073A">
        <w:t>wydatkowano  kwotę</w:t>
      </w:r>
      <w:r w:rsidR="00772EA4" w:rsidRPr="00F7073A">
        <w:t xml:space="preserve"> 5.000,00</w:t>
      </w:r>
      <w:r w:rsidR="00E1621D" w:rsidRPr="00F7073A">
        <w:t xml:space="preserve"> </w:t>
      </w:r>
      <w:r w:rsidR="00772EA4" w:rsidRPr="00F7073A">
        <w:t>zł.</w:t>
      </w:r>
      <w:r w:rsidR="004F5D53">
        <w:t xml:space="preserve"> </w:t>
      </w:r>
      <w:r w:rsidR="00FF1C66" w:rsidRPr="00F7073A">
        <w:t>tj. 100</w:t>
      </w:r>
      <w:r w:rsidR="00FF1C66">
        <w:t>% zaplanowanych środków na zakup</w:t>
      </w:r>
      <w:r w:rsidR="00FF1C66" w:rsidRPr="00FF1C66">
        <w:t xml:space="preserve"> </w:t>
      </w:r>
      <w:r w:rsidR="00FF1C66">
        <w:t>specjalistycznego umundurowania</w:t>
      </w:r>
      <w:r w:rsidR="006464D8">
        <w:t>.</w:t>
      </w:r>
    </w:p>
    <w:p w:rsidR="00D70113" w:rsidRPr="009D1B7A" w:rsidRDefault="00772EA4" w:rsidP="009D1B7A">
      <w:pPr>
        <w:jc w:val="both"/>
      </w:pPr>
      <w:r>
        <w:t xml:space="preserve">Wydatki na utrzymanie straży miejskiej </w:t>
      </w:r>
      <w:r w:rsidR="006464D8">
        <w:t xml:space="preserve">w 2015 roku to kwota </w:t>
      </w:r>
      <w:r>
        <w:t xml:space="preserve"> </w:t>
      </w:r>
      <w:r w:rsidR="006464D8">
        <w:t>568</w:t>
      </w:r>
      <w:r>
        <w:t>.</w:t>
      </w:r>
      <w:r w:rsidR="006464D8">
        <w:t>210</w:t>
      </w:r>
      <w:r>
        <w:t>,</w:t>
      </w:r>
      <w:r w:rsidR="006464D8">
        <w:t>77</w:t>
      </w:r>
      <w:r w:rsidR="00E1621D">
        <w:t xml:space="preserve"> </w:t>
      </w:r>
      <w:r>
        <w:t>zł</w:t>
      </w:r>
      <w:r w:rsidR="006464D8">
        <w:t xml:space="preserve"> </w:t>
      </w:r>
      <w:r w:rsidR="008A40F4">
        <w:t>-</w:t>
      </w:r>
      <w:r w:rsidR="006464D8">
        <w:t xml:space="preserve"> 96,76% zaplanowanych środków na wydatki, </w:t>
      </w:r>
      <w:r>
        <w:t xml:space="preserve">z czego  wynagrodzenia i pochodne </w:t>
      </w:r>
      <w:r w:rsidR="00D70113">
        <w:t xml:space="preserve">dla 8 pracowników straży miejskiej to wydatek </w:t>
      </w:r>
      <w:r w:rsidR="008A40F4">
        <w:t xml:space="preserve"> 494.411,31 zł.</w:t>
      </w:r>
      <w:r w:rsidR="00D70113">
        <w:t xml:space="preserve"> stanowiący</w:t>
      </w:r>
      <w:r>
        <w:t xml:space="preserve"> 8</w:t>
      </w:r>
      <w:r w:rsidR="008A40F4">
        <w:t>7,0</w:t>
      </w:r>
      <w:r>
        <w:t xml:space="preserve">1% wydatków ogółem. </w:t>
      </w:r>
    </w:p>
    <w:p w:rsidR="008744C4" w:rsidRDefault="008744C4" w:rsidP="001668AE">
      <w:pPr>
        <w:pStyle w:val="NormalnyWeb"/>
        <w:spacing w:before="0" w:line="240" w:lineRule="auto"/>
        <w:rPr>
          <w:b/>
        </w:rPr>
      </w:pPr>
    </w:p>
    <w:p w:rsidR="001668AE" w:rsidRDefault="001668AE" w:rsidP="001668AE">
      <w:pPr>
        <w:pStyle w:val="NormalnyWeb"/>
        <w:spacing w:before="0" w:line="240" w:lineRule="auto"/>
        <w:rPr>
          <w:b/>
          <w:i/>
        </w:rPr>
      </w:pPr>
      <w:r>
        <w:rPr>
          <w:b/>
        </w:rPr>
        <w:lastRenderedPageBreak/>
        <w:t xml:space="preserve">DZIAŁ 757 –  OBSŁUGA DŁUGU PUBLICZNEGO 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 </w:t>
      </w:r>
      <w:r w:rsidR="00772EA4">
        <w:rPr>
          <w:b/>
          <w:i/>
        </w:rPr>
        <w:t>210</w:t>
      </w:r>
      <w:r>
        <w:rPr>
          <w:b/>
          <w:i/>
        </w:rPr>
        <w:t>.</w:t>
      </w:r>
      <w:r w:rsidR="00772EA4">
        <w:rPr>
          <w:b/>
          <w:i/>
        </w:rPr>
        <w:t>5</w:t>
      </w:r>
      <w:r>
        <w:rPr>
          <w:b/>
          <w:i/>
        </w:rPr>
        <w:t>00,00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 </w:t>
      </w:r>
      <w:r w:rsidR="00772EA4">
        <w:rPr>
          <w:b/>
          <w:i/>
        </w:rPr>
        <w:t xml:space="preserve">  </w:t>
      </w:r>
      <w:r w:rsidR="0046298C">
        <w:rPr>
          <w:b/>
          <w:i/>
        </w:rPr>
        <w:t>120</w:t>
      </w:r>
      <w:r>
        <w:rPr>
          <w:b/>
          <w:i/>
        </w:rPr>
        <w:t>.</w:t>
      </w:r>
      <w:r w:rsidR="0046298C">
        <w:rPr>
          <w:b/>
          <w:i/>
        </w:rPr>
        <w:t>893</w:t>
      </w:r>
      <w:r>
        <w:rPr>
          <w:b/>
          <w:i/>
        </w:rPr>
        <w:t>,</w:t>
      </w:r>
      <w:r w:rsidR="0046298C">
        <w:rPr>
          <w:b/>
          <w:i/>
        </w:rPr>
        <w:t>09</w:t>
      </w:r>
      <w:r>
        <w:rPr>
          <w:b/>
          <w:i/>
        </w:rPr>
        <w:t> zł</w:t>
      </w:r>
    </w:p>
    <w:p w:rsidR="001668AE" w:rsidRPr="00994097" w:rsidRDefault="001668AE" w:rsidP="00994097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 </w:t>
      </w:r>
      <w:r w:rsidR="00772EA4">
        <w:rPr>
          <w:b/>
          <w:i/>
        </w:rPr>
        <w:t xml:space="preserve">                              </w:t>
      </w:r>
      <w:r w:rsidR="0046298C">
        <w:rPr>
          <w:b/>
          <w:i/>
        </w:rPr>
        <w:t>57</w:t>
      </w:r>
      <w:r>
        <w:rPr>
          <w:b/>
          <w:i/>
        </w:rPr>
        <w:t>,</w:t>
      </w:r>
      <w:r w:rsidR="0046298C">
        <w:rPr>
          <w:b/>
          <w:i/>
        </w:rPr>
        <w:t>43</w:t>
      </w:r>
    </w:p>
    <w:p w:rsidR="00E84E84" w:rsidRDefault="00772EA4" w:rsidP="001668AE">
      <w:pPr>
        <w:pStyle w:val="NormalnyWeb"/>
        <w:spacing w:before="0" w:after="0" w:line="240" w:lineRule="auto"/>
        <w:ind w:right="-108"/>
      </w:pPr>
      <w:r>
        <w:t>W 2015</w:t>
      </w:r>
      <w:r w:rsidR="001668AE">
        <w:t xml:space="preserve"> roku na obsługę długu </w:t>
      </w:r>
      <w:r w:rsidR="009077AD">
        <w:t>publicznego</w:t>
      </w:r>
      <w:r w:rsidR="001668AE">
        <w:t xml:space="preserve"> wydatkowano środki w wysokości </w:t>
      </w:r>
      <w:r w:rsidR="0046298C" w:rsidRPr="004F5D53">
        <w:t>120.893</w:t>
      </w:r>
      <w:r w:rsidRPr="004F5D53">
        <w:t>,</w:t>
      </w:r>
      <w:r w:rsidR="0046298C" w:rsidRPr="004F5D53">
        <w:t>09</w:t>
      </w:r>
      <w:r w:rsidRPr="004F5D53">
        <w:t> zł</w:t>
      </w:r>
      <w:r w:rsidR="0046298C" w:rsidRPr="004F5D53">
        <w:t>,</w:t>
      </w:r>
      <w:r w:rsidRPr="00DF4D32">
        <w:t xml:space="preserve"> </w:t>
      </w:r>
      <w:r>
        <w:t xml:space="preserve">co stanowi </w:t>
      </w:r>
      <w:r w:rsidR="0046298C">
        <w:t>57</w:t>
      </w:r>
      <w:r>
        <w:t>,</w:t>
      </w:r>
      <w:r w:rsidR="0046298C">
        <w:t>43</w:t>
      </w:r>
      <w:r>
        <w:t xml:space="preserve">% planu. </w:t>
      </w:r>
      <w:r w:rsidR="001D1A1E">
        <w:t>Dotyczą one</w:t>
      </w:r>
      <w:r w:rsidR="00E84E84">
        <w:t>:</w:t>
      </w:r>
    </w:p>
    <w:p w:rsidR="00E84E84" w:rsidRDefault="001D1A1E" w:rsidP="00E84E84">
      <w:pPr>
        <w:pStyle w:val="NormalnyWeb"/>
        <w:numPr>
          <w:ilvl w:val="0"/>
          <w:numId w:val="39"/>
        </w:numPr>
        <w:spacing w:before="0" w:after="0" w:line="240" w:lineRule="auto"/>
        <w:ind w:right="-108"/>
      </w:pPr>
      <w:r>
        <w:t xml:space="preserve">odsetek </w:t>
      </w:r>
      <w:r w:rsidR="00B53320">
        <w:t xml:space="preserve">od </w:t>
      </w:r>
      <w:r>
        <w:t xml:space="preserve"> kredytu z Banku Gospodarstwa Krajowego, odsetek </w:t>
      </w:r>
      <w:r w:rsidR="00B53320">
        <w:t>od</w:t>
      </w:r>
      <w:r>
        <w:t xml:space="preserve"> pożyczki z WFOŚ, odsetek </w:t>
      </w:r>
      <w:r w:rsidR="00B53320">
        <w:t>od</w:t>
      </w:r>
      <w:r w:rsidR="00E84E84">
        <w:t xml:space="preserve"> kredytu w rachunku bieżącym –</w:t>
      </w:r>
      <w:r w:rsidR="00B53320">
        <w:t xml:space="preserve"> łączna </w:t>
      </w:r>
      <w:r w:rsidR="00E84E84">
        <w:t xml:space="preserve"> kwota 72.804,80 zł.</w:t>
      </w:r>
      <w:r w:rsidR="00562668">
        <w:t xml:space="preserve">- </w:t>
      </w:r>
      <w:r w:rsidR="00BB589C">
        <w:t>45,33% planu</w:t>
      </w:r>
    </w:p>
    <w:p w:rsidR="00B53320" w:rsidRDefault="00B53320" w:rsidP="00E84E84">
      <w:pPr>
        <w:pStyle w:val="NormalnyWeb"/>
        <w:numPr>
          <w:ilvl w:val="0"/>
          <w:numId w:val="39"/>
        </w:numPr>
        <w:spacing w:before="0" w:after="0" w:line="240" w:lineRule="auto"/>
        <w:ind w:right="-108"/>
      </w:pPr>
      <w:r>
        <w:t>opłaty za emisję obligacji – 9.400,00 zł</w:t>
      </w:r>
      <w:r w:rsidR="00562668">
        <w:t xml:space="preserve"> – 100% planu</w:t>
      </w:r>
    </w:p>
    <w:p w:rsidR="00562668" w:rsidRPr="009077AD" w:rsidRDefault="009077AD" w:rsidP="00E84E84">
      <w:pPr>
        <w:pStyle w:val="NormalnyWeb"/>
        <w:numPr>
          <w:ilvl w:val="0"/>
          <w:numId w:val="39"/>
        </w:numPr>
        <w:spacing w:before="0" w:after="0" w:line="240" w:lineRule="auto"/>
        <w:ind w:right="-108"/>
        <w:rPr>
          <w:color w:val="auto"/>
        </w:rPr>
      </w:pPr>
      <w:r w:rsidRPr="009077AD">
        <w:rPr>
          <w:color w:val="auto"/>
        </w:rPr>
        <w:t xml:space="preserve">innych </w:t>
      </w:r>
      <w:r w:rsidR="00B53320" w:rsidRPr="009077AD">
        <w:rPr>
          <w:color w:val="auto"/>
        </w:rPr>
        <w:t>rozliczeń  z bankami</w:t>
      </w:r>
      <w:r w:rsidR="00562668" w:rsidRPr="009077AD">
        <w:rPr>
          <w:color w:val="auto"/>
        </w:rPr>
        <w:t xml:space="preserve"> – 38.688,29 zł.- 95,53% planu</w:t>
      </w:r>
      <w:r w:rsidR="00B53320" w:rsidRPr="009077AD">
        <w:rPr>
          <w:color w:val="auto"/>
        </w:rPr>
        <w:t xml:space="preserve"> </w:t>
      </w:r>
    </w:p>
    <w:p w:rsidR="001668AE" w:rsidRDefault="00BB589C" w:rsidP="00D42618">
      <w:pPr>
        <w:pStyle w:val="NormalnyWeb"/>
        <w:spacing w:before="0" w:after="0" w:line="240" w:lineRule="auto"/>
        <w:ind w:left="60" w:right="-108"/>
      </w:pPr>
      <w:r>
        <w:t xml:space="preserve">Niski </w:t>
      </w:r>
      <w:r w:rsidR="00772EA4">
        <w:t>wskaźnik realizacji planu</w:t>
      </w:r>
      <w:r>
        <w:t xml:space="preserve"> wydatków w tym rozdziale </w:t>
      </w:r>
      <w:r w:rsidR="00772EA4">
        <w:t xml:space="preserve"> wynika z </w:t>
      </w:r>
      <w:r w:rsidR="0023253D">
        <w:t>faktu</w:t>
      </w:r>
      <w:r w:rsidR="00D26D6F">
        <w:t>,</w:t>
      </w:r>
      <w:r w:rsidR="0023253D">
        <w:t xml:space="preserve"> iż</w:t>
      </w:r>
      <w:r>
        <w:t xml:space="preserve"> na podstawie </w:t>
      </w:r>
      <w:r w:rsidR="00FE3A0F">
        <w:t xml:space="preserve">zapisów </w:t>
      </w:r>
      <w:r>
        <w:t>umowy o emisję obligacji</w:t>
      </w:r>
      <w:r w:rsidR="00FE3A0F">
        <w:t>,</w:t>
      </w:r>
      <w:r>
        <w:t xml:space="preserve"> </w:t>
      </w:r>
      <w:r w:rsidR="00D26D6F">
        <w:t>odsetk</w:t>
      </w:r>
      <w:r w:rsidR="00FE3A0F">
        <w:t>i</w:t>
      </w:r>
      <w:r w:rsidR="00D26D6F">
        <w:t xml:space="preserve"> z </w:t>
      </w:r>
      <w:r>
        <w:t xml:space="preserve">tego </w:t>
      </w:r>
      <w:r w:rsidR="00D26D6F">
        <w:t xml:space="preserve">tytułu </w:t>
      </w:r>
      <w:r w:rsidR="00FE3A0F">
        <w:t xml:space="preserve">będą naliczane po 6 miesiącach od daty emisji, a </w:t>
      </w:r>
      <w:r w:rsidR="00946B01">
        <w:t xml:space="preserve">więc dopiero od marca 2016 roku oraz </w:t>
      </w:r>
      <w:r w:rsidR="00A72763">
        <w:t xml:space="preserve">w związku </w:t>
      </w:r>
      <w:r w:rsidR="00946B01">
        <w:t>z niższymi niż zakład</w:t>
      </w:r>
      <w:r w:rsidR="00A72763">
        <w:t>an</w:t>
      </w:r>
      <w:r w:rsidR="001C1A09">
        <w:t xml:space="preserve">o kosztami pożyczki z </w:t>
      </w:r>
      <w:proofErr w:type="spellStart"/>
      <w:r w:rsidR="001C1A09">
        <w:t>WFOŚiGW</w:t>
      </w:r>
      <w:proofErr w:type="spellEnd"/>
      <w:r w:rsidR="001C1A09">
        <w:t xml:space="preserve"> (w związku z niższym niż pierwotnie planowano przychodem z tyt. pożyczki).</w:t>
      </w:r>
    </w:p>
    <w:p w:rsidR="001668AE" w:rsidRDefault="001668AE" w:rsidP="001668AE">
      <w:pPr>
        <w:pStyle w:val="NormalnyWeb"/>
        <w:spacing w:before="0" w:line="240" w:lineRule="auto"/>
        <w:rPr>
          <w:b/>
          <w:i/>
        </w:rPr>
      </w:pPr>
      <w:r>
        <w:rPr>
          <w:b/>
        </w:rPr>
        <w:t>DZIAŁ 758 –  RÓŻNE ROZLICZENIA 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 </w:t>
      </w:r>
      <w:r w:rsidR="00864D84">
        <w:rPr>
          <w:b/>
          <w:i/>
        </w:rPr>
        <w:t>57</w:t>
      </w:r>
      <w:r>
        <w:rPr>
          <w:b/>
          <w:i/>
        </w:rPr>
        <w:t>.</w:t>
      </w:r>
      <w:r w:rsidR="00864D84">
        <w:rPr>
          <w:b/>
          <w:i/>
        </w:rPr>
        <w:t>800</w:t>
      </w:r>
      <w:r>
        <w:rPr>
          <w:b/>
          <w:i/>
        </w:rPr>
        <w:t>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>Wykonanie                                                                                                                                   -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>% wykonania                                                                                                                               -</w:t>
      </w:r>
    </w:p>
    <w:p w:rsidR="001668A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</w:pPr>
    </w:p>
    <w:p w:rsidR="001668AE" w:rsidRDefault="001668AE" w:rsidP="001668AE">
      <w:pPr>
        <w:jc w:val="both"/>
      </w:pPr>
      <w:r>
        <w:t>W uchwale budżetowej na 201</w:t>
      </w:r>
      <w:r w:rsidR="00261BA1">
        <w:t>5</w:t>
      </w:r>
      <w:r>
        <w:t xml:space="preserve"> rok zaplanowano:</w:t>
      </w:r>
    </w:p>
    <w:p w:rsidR="001668AE" w:rsidRDefault="001668AE" w:rsidP="00652618">
      <w:pPr>
        <w:numPr>
          <w:ilvl w:val="0"/>
          <w:numId w:val="15"/>
        </w:numPr>
        <w:jc w:val="both"/>
      </w:pPr>
      <w:r>
        <w:t xml:space="preserve">rezerwę ogólną na nieprzewidziane wydatki                   </w:t>
      </w:r>
      <w:r w:rsidR="00327797">
        <w:t xml:space="preserve">                           </w:t>
      </w:r>
      <w:r w:rsidR="00D01295">
        <w:t xml:space="preserve">  </w:t>
      </w:r>
      <w:r w:rsidR="00261BA1">
        <w:t>100</w:t>
      </w:r>
      <w:r>
        <w:t>.</w:t>
      </w:r>
      <w:r w:rsidR="009F1757">
        <w:t>4</w:t>
      </w:r>
      <w:r w:rsidR="00261BA1">
        <w:t>77</w:t>
      </w:r>
      <w:r>
        <w:t>,</w:t>
      </w:r>
      <w:r w:rsidR="009F1757">
        <w:t>00</w:t>
      </w:r>
      <w:r>
        <w:t> zł</w:t>
      </w:r>
      <w:r w:rsidR="00327797">
        <w:t>.</w:t>
      </w:r>
    </w:p>
    <w:p w:rsidR="00261BA1" w:rsidRDefault="00261BA1" w:rsidP="00652618">
      <w:pPr>
        <w:numPr>
          <w:ilvl w:val="0"/>
          <w:numId w:val="15"/>
        </w:numPr>
        <w:jc w:val="both"/>
      </w:pPr>
      <w:r>
        <w:t xml:space="preserve">rezerwę celową na zadania z zakresu zarządzania kryzysowego                  </w:t>
      </w:r>
      <w:r w:rsidR="00D01295">
        <w:t xml:space="preserve"> </w:t>
      </w:r>
      <w:r>
        <w:t>57.</w:t>
      </w:r>
      <w:r w:rsidR="009F1757">
        <w:t>8</w:t>
      </w:r>
      <w:r>
        <w:t>00,00 zł.</w:t>
      </w:r>
    </w:p>
    <w:p w:rsidR="001668AE" w:rsidRDefault="00261BA1" w:rsidP="00E16B74">
      <w:pPr>
        <w:jc w:val="both"/>
      </w:pPr>
      <w:r>
        <w:t>W 2015</w:t>
      </w:r>
      <w:r w:rsidR="001668AE">
        <w:t xml:space="preserve"> roku </w:t>
      </w:r>
      <w:r w:rsidR="00E16B74">
        <w:t>z</w:t>
      </w:r>
      <w:r w:rsidR="001668AE" w:rsidRPr="00384F9C">
        <w:rPr>
          <w:b/>
        </w:rPr>
        <w:t xml:space="preserve"> </w:t>
      </w:r>
      <w:r w:rsidR="001668AE" w:rsidRPr="006701D8">
        <w:t>rezerw</w:t>
      </w:r>
      <w:r w:rsidR="00E16B74" w:rsidRPr="006701D8">
        <w:t>y</w:t>
      </w:r>
      <w:r w:rsidR="001668AE" w:rsidRPr="006701D8">
        <w:t xml:space="preserve"> ogóln</w:t>
      </w:r>
      <w:r w:rsidR="00E16B74" w:rsidRPr="006701D8">
        <w:t>ej</w:t>
      </w:r>
      <w:r w:rsidR="001668AE">
        <w:t xml:space="preserve"> Zarządzeniem Nr </w:t>
      </w:r>
      <w:r w:rsidR="009F1757">
        <w:t>54</w:t>
      </w:r>
      <w:r w:rsidR="001668AE">
        <w:t>/201</w:t>
      </w:r>
      <w:r w:rsidR="009F1757">
        <w:t>5</w:t>
      </w:r>
      <w:r w:rsidR="001668AE">
        <w:t xml:space="preserve"> Burmistrza </w:t>
      </w:r>
      <w:r w:rsidR="009F1757">
        <w:t>Szczawna</w:t>
      </w:r>
      <w:r w:rsidR="00F7073A">
        <w:t xml:space="preserve"> </w:t>
      </w:r>
      <w:r w:rsidR="009F1757">
        <w:t>-Zdroju</w:t>
      </w:r>
      <w:r w:rsidR="001668AE">
        <w:t xml:space="preserve"> z dnia </w:t>
      </w:r>
      <w:r w:rsidR="009F1757">
        <w:t>29 maja 2015</w:t>
      </w:r>
      <w:r w:rsidR="001668AE">
        <w:t xml:space="preserve"> roku uruchomiono środki w wysokości - </w:t>
      </w:r>
      <w:r w:rsidR="009F1757">
        <w:t>17</w:t>
      </w:r>
      <w:r w:rsidR="001668AE">
        <w:t>.</w:t>
      </w:r>
      <w:r w:rsidR="009F1757">
        <w:t>40</w:t>
      </w:r>
      <w:r w:rsidR="001668AE">
        <w:t xml:space="preserve">0,00 zł. </w:t>
      </w:r>
      <w:r w:rsidR="00117EFE">
        <w:t>- k</w:t>
      </w:r>
      <w:r w:rsidR="001668AE">
        <w:t xml:space="preserve">wota ta została </w:t>
      </w:r>
      <w:r w:rsidR="00632A4A">
        <w:t xml:space="preserve">przekazana do </w:t>
      </w:r>
      <w:r w:rsidR="001668AE">
        <w:t xml:space="preserve"> dzia</w:t>
      </w:r>
      <w:r w:rsidR="00632A4A">
        <w:t>łu</w:t>
      </w:r>
      <w:r w:rsidR="001668AE">
        <w:t xml:space="preserve"> </w:t>
      </w:r>
      <w:r w:rsidR="009F1757">
        <w:t>851</w:t>
      </w:r>
      <w:r w:rsidR="00117EFE">
        <w:t>.</w:t>
      </w:r>
      <w:r w:rsidR="00133407">
        <w:t xml:space="preserve"> </w:t>
      </w:r>
      <w:r w:rsidR="001668AE">
        <w:t xml:space="preserve"> Uchwałą </w:t>
      </w:r>
      <w:r w:rsidR="00133407">
        <w:t xml:space="preserve">RM </w:t>
      </w:r>
      <w:r w:rsidR="001668AE">
        <w:t xml:space="preserve">Nr </w:t>
      </w:r>
      <w:r w:rsidR="009F1757">
        <w:t>XI/55/15</w:t>
      </w:r>
      <w:r w:rsidR="001668AE">
        <w:t xml:space="preserve"> z dnia </w:t>
      </w:r>
      <w:r w:rsidR="009F1757">
        <w:t>29 czerwca 2015</w:t>
      </w:r>
      <w:r w:rsidR="001668AE">
        <w:t xml:space="preserve"> r.</w:t>
      </w:r>
      <w:r w:rsidR="00945037">
        <w:rPr>
          <w:b/>
        </w:rPr>
        <w:t xml:space="preserve"> </w:t>
      </w:r>
      <w:r w:rsidR="001668AE" w:rsidRPr="00413368">
        <w:t>przeniesiono środki</w:t>
      </w:r>
      <w:r w:rsidR="00E16B74">
        <w:t xml:space="preserve"> </w:t>
      </w:r>
      <w:r w:rsidR="001668AE">
        <w:t xml:space="preserve">w wysokości </w:t>
      </w:r>
      <w:r w:rsidR="009F1757">
        <w:t>42</w:t>
      </w:r>
      <w:r w:rsidR="001668AE">
        <w:t>.</w:t>
      </w:r>
      <w:r w:rsidR="009F1757">
        <w:t>140</w:t>
      </w:r>
      <w:r w:rsidR="001668AE">
        <w:t>,</w:t>
      </w:r>
      <w:r w:rsidR="009F1757">
        <w:t>00</w:t>
      </w:r>
      <w:r w:rsidR="001668AE">
        <w:t xml:space="preserve"> zł.</w:t>
      </w:r>
      <w:r w:rsidR="009F1757">
        <w:t xml:space="preserve"> do działu 921</w:t>
      </w:r>
      <w:r w:rsidR="000C32FF">
        <w:t xml:space="preserve">, natomiast Uchwałą </w:t>
      </w:r>
      <w:r w:rsidR="00133407">
        <w:t xml:space="preserve">RM </w:t>
      </w:r>
      <w:r w:rsidR="000C32FF">
        <w:t xml:space="preserve">Nr XIV/76/15 z dnia 26 października 2015 r. </w:t>
      </w:r>
      <w:r w:rsidR="00E53A55">
        <w:t xml:space="preserve"> kwotę 40.937,00 zł. </w:t>
      </w:r>
      <w:r w:rsidR="000C32FF">
        <w:t>do działu 750 i 926.</w:t>
      </w:r>
    </w:p>
    <w:p w:rsidR="00945037" w:rsidRPr="00EC2A66" w:rsidRDefault="00945037" w:rsidP="00945037">
      <w:pPr>
        <w:jc w:val="both"/>
      </w:pPr>
      <w:r>
        <w:t xml:space="preserve">Rezerwa celowa </w:t>
      </w:r>
      <w:r w:rsidR="004F5D53">
        <w:t xml:space="preserve">na zadania z zakresu zarządzania kryzysowego </w:t>
      </w:r>
      <w:r>
        <w:t xml:space="preserve">w 2015 r. </w:t>
      </w:r>
      <w:r w:rsidR="009D1B7A">
        <w:t xml:space="preserve">nie została  </w:t>
      </w:r>
      <w:r>
        <w:t>rozwiązana.</w:t>
      </w:r>
    </w:p>
    <w:p w:rsidR="00DB1D78" w:rsidRDefault="00DB1D78" w:rsidP="00DB1D78">
      <w:pPr>
        <w:jc w:val="both"/>
      </w:pPr>
      <w:r>
        <w:t xml:space="preserve">    </w:t>
      </w:r>
    </w:p>
    <w:p w:rsidR="001668AE" w:rsidRPr="00DB1D78" w:rsidRDefault="001668AE" w:rsidP="00DB1D78">
      <w:pPr>
        <w:jc w:val="both"/>
      </w:pPr>
      <w:r>
        <w:rPr>
          <w:b/>
        </w:rPr>
        <w:t xml:space="preserve">DZIAŁ 801 –  OŚWIATA I WYCHOWANIE 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</w:t>
      </w:r>
      <w:r w:rsidR="00FC4DDB">
        <w:rPr>
          <w:b/>
          <w:i/>
        </w:rPr>
        <w:t>9</w:t>
      </w:r>
      <w:r>
        <w:rPr>
          <w:b/>
          <w:i/>
        </w:rPr>
        <w:t>.</w:t>
      </w:r>
      <w:r w:rsidR="009D1B7A">
        <w:rPr>
          <w:b/>
          <w:i/>
        </w:rPr>
        <w:t>025</w:t>
      </w:r>
      <w:r>
        <w:rPr>
          <w:b/>
          <w:i/>
        </w:rPr>
        <w:t>.</w:t>
      </w:r>
      <w:r w:rsidR="009D1B7A">
        <w:rPr>
          <w:b/>
          <w:i/>
        </w:rPr>
        <w:t>174</w:t>
      </w:r>
      <w:r w:rsidR="00FC4DDB">
        <w:rPr>
          <w:b/>
          <w:i/>
        </w:rPr>
        <w:t>,</w:t>
      </w:r>
      <w:r w:rsidR="009D1B7A">
        <w:rPr>
          <w:b/>
          <w:i/>
        </w:rPr>
        <w:t>59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</w:t>
      </w:r>
      <w:r w:rsidR="009D1B7A">
        <w:rPr>
          <w:b/>
          <w:i/>
        </w:rPr>
        <w:t>8</w:t>
      </w:r>
      <w:r>
        <w:rPr>
          <w:b/>
          <w:i/>
        </w:rPr>
        <w:t>.</w:t>
      </w:r>
      <w:r w:rsidR="009D1B7A">
        <w:rPr>
          <w:b/>
          <w:i/>
        </w:rPr>
        <w:t>673.885</w:t>
      </w:r>
      <w:r>
        <w:rPr>
          <w:b/>
          <w:i/>
        </w:rPr>
        <w:t>,</w:t>
      </w:r>
      <w:r w:rsidR="009D1B7A">
        <w:rPr>
          <w:b/>
          <w:i/>
        </w:rPr>
        <w:t>64</w:t>
      </w:r>
      <w:r>
        <w:rPr>
          <w:b/>
          <w:i/>
        </w:rPr>
        <w:t> zł</w:t>
      </w:r>
    </w:p>
    <w:p w:rsidR="001668AE" w:rsidRPr="00FB6A34" w:rsidRDefault="001668AE" w:rsidP="00FB6A34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                                  </w:t>
      </w:r>
      <w:r w:rsidR="00424A30">
        <w:rPr>
          <w:b/>
          <w:i/>
        </w:rPr>
        <w:t>96</w:t>
      </w:r>
      <w:r>
        <w:rPr>
          <w:b/>
          <w:i/>
        </w:rPr>
        <w:t>,</w:t>
      </w:r>
      <w:r w:rsidR="00424A30">
        <w:rPr>
          <w:b/>
          <w:i/>
        </w:rPr>
        <w:t>11</w:t>
      </w:r>
    </w:p>
    <w:p w:rsidR="001668AE" w:rsidRDefault="00FC4DDB" w:rsidP="001668AE">
      <w:pPr>
        <w:jc w:val="both"/>
      </w:pPr>
      <w:r>
        <w:lastRenderedPageBreak/>
        <w:t>Zadania w zakresie oświaty w gminie obejmują utrzymanie Miejskiej Szkoły Podstawowej, Przedszkola Miejskiego oraz Gimnazjum Publicznego.</w:t>
      </w:r>
    </w:p>
    <w:p w:rsidR="001668AE" w:rsidRDefault="00317EBE" w:rsidP="001668AE">
      <w:pPr>
        <w:jc w:val="both"/>
      </w:pPr>
      <w:r>
        <w:t xml:space="preserve">Wydatki w Miejskiej Szkole Podstawowej </w:t>
      </w:r>
      <w:r w:rsidR="00424A30">
        <w:t xml:space="preserve">w 2015 r. wyniosły </w:t>
      </w:r>
      <w:r w:rsidR="003D78DE">
        <w:t>1.786.056,84  zł,</w:t>
      </w:r>
      <w:r w:rsidR="00424A30">
        <w:t xml:space="preserve"> tj. </w:t>
      </w:r>
      <w:r w:rsidR="003D78DE">
        <w:t>98,92</w:t>
      </w:r>
      <w:r w:rsidR="00730108">
        <w:t>% planu.</w:t>
      </w:r>
      <w:r w:rsidR="00AD6746">
        <w:t xml:space="preserve"> </w:t>
      </w:r>
      <w:r w:rsidR="00792ACB">
        <w:t>W</w:t>
      </w:r>
      <w:r w:rsidR="001668AE">
        <w:t>ydatk</w:t>
      </w:r>
      <w:r w:rsidR="00792ACB">
        <w:t>i</w:t>
      </w:r>
      <w:r w:rsidR="001668AE">
        <w:t xml:space="preserve"> bieżąc</w:t>
      </w:r>
      <w:r w:rsidR="00792ACB">
        <w:t>e</w:t>
      </w:r>
      <w:r w:rsidR="00FC4DDB">
        <w:t xml:space="preserve"> w Miejskiej Szkole Podstawowej </w:t>
      </w:r>
      <w:r w:rsidR="001668AE">
        <w:t xml:space="preserve"> </w:t>
      </w:r>
      <w:r w:rsidR="00792ACB">
        <w:t>przeznaczono</w:t>
      </w:r>
      <w:r w:rsidR="001668AE">
        <w:t xml:space="preserve"> na:</w:t>
      </w:r>
    </w:p>
    <w:p w:rsidR="001668AE" w:rsidRDefault="001668AE" w:rsidP="00652618">
      <w:pPr>
        <w:numPr>
          <w:ilvl w:val="0"/>
          <w:numId w:val="24"/>
        </w:numPr>
        <w:jc w:val="both"/>
      </w:pPr>
      <w:r>
        <w:t xml:space="preserve">wynagrodzenia i pochodne od wynagrodzeń -                                  </w:t>
      </w:r>
      <w:r w:rsidR="003D78DE">
        <w:t xml:space="preserve">1.529.587,05 </w:t>
      </w:r>
      <w:r>
        <w:t> zł,</w:t>
      </w:r>
    </w:p>
    <w:p w:rsidR="001668AE" w:rsidRDefault="001668AE" w:rsidP="00652618">
      <w:pPr>
        <w:numPr>
          <w:ilvl w:val="0"/>
          <w:numId w:val="24"/>
        </w:numPr>
        <w:jc w:val="both"/>
      </w:pPr>
      <w:r>
        <w:t xml:space="preserve">pozostałe wydatki                                          -                                       </w:t>
      </w:r>
      <w:r w:rsidR="00BD2478">
        <w:t>256</w:t>
      </w:r>
      <w:r>
        <w:t>.</w:t>
      </w:r>
      <w:r w:rsidR="00BD2478">
        <w:t>469</w:t>
      </w:r>
      <w:r w:rsidR="00FE3086">
        <w:t>,</w:t>
      </w:r>
      <w:r w:rsidR="00BD2478">
        <w:t>79</w:t>
      </w:r>
      <w:r>
        <w:t> zł.</w:t>
      </w:r>
    </w:p>
    <w:p w:rsidR="001668AE" w:rsidRDefault="001668AE" w:rsidP="001668AE">
      <w:pPr>
        <w:jc w:val="both"/>
      </w:pPr>
      <w:r>
        <w:t xml:space="preserve">Główną grupę wydatków stanowią środki na wynagrodzenia i pochodne od tych wynagrodzeń wynoszące </w:t>
      </w:r>
      <w:r w:rsidR="0058418F">
        <w:t>8</w:t>
      </w:r>
      <w:r w:rsidR="00BD2478">
        <w:t>5</w:t>
      </w:r>
      <w:r>
        <w:t>,</w:t>
      </w:r>
      <w:r w:rsidR="00BD2478">
        <w:t>64</w:t>
      </w:r>
      <w:r>
        <w:t xml:space="preserve"> %</w:t>
      </w:r>
      <w:r w:rsidR="00065E41">
        <w:t xml:space="preserve"> </w:t>
      </w:r>
      <w:r>
        <w:t> </w:t>
      </w:r>
      <w:r w:rsidR="00890224">
        <w:t>wydatków ogółem,</w:t>
      </w:r>
      <w:r w:rsidR="0058418F">
        <w:t xml:space="preserve"> natomiast   </w:t>
      </w:r>
      <w:r w:rsidR="00065E41">
        <w:t>11</w:t>
      </w:r>
      <w:r>
        <w:t>,</w:t>
      </w:r>
      <w:r w:rsidR="00065E41">
        <w:t>11</w:t>
      </w:r>
      <w:r>
        <w:t xml:space="preserve"> %</w:t>
      </w:r>
      <w:r w:rsidR="00065E41">
        <w:t xml:space="preserve"> wydatków ogółem </w:t>
      </w:r>
      <w:r w:rsidR="00656ABD">
        <w:t xml:space="preserve"> to wydatki </w:t>
      </w:r>
      <w:r w:rsidR="005955DB">
        <w:t>pozostałe</w:t>
      </w:r>
      <w:r w:rsidR="00FE3086">
        <w:t xml:space="preserve">, </w:t>
      </w:r>
      <w:r w:rsidR="005955DB">
        <w:t xml:space="preserve">odpis na </w:t>
      </w:r>
      <w:r>
        <w:t xml:space="preserve">   ZFŚS  stanowi </w:t>
      </w:r>
      <w:r w:rsidR="00065E41">
        <w:t>3</w:t>
      </w:r>
      <w:r>
        <w:t>,</w:t>
      </w:r>
      <w:r w:rsidR="00065E41">
        <w:t>25</w:t>
      </w:r>
      <w:r>
        <w:t>% wydatków ogółem.</w:t>
      </w:r>
      <w:r w:rsidR="00D40DEC">
        <w:t xml:space="preserve"> </w:t>
      </w:r>
      <w:r w:rsidR="00FC2195">
        <w:t xml:space="preserve"> W</w:t>
      </w:r>
      <w:r w:rsidR="00D40DEC">
        <w:t>yd</w:t>
      </w:r>
      <w:r w:rsidR="005955DB">
        <w:t>atki pozostałe</w:t>
      </w:r>
      <w:r w:rsidR="00D40DEC">
        <w:t xml:space="preserve"> </w:t>
      </w:r>
      <w:r w:rsidR="00FC2195">
        <w:t xml:space="preserve">to wydatki rzeczowe związane z funkcjonowaniem jednostki. </w:t>
      </w:r>
      <w:r w:rsidR="004F25DF">
        <w:t>W wydatk</w:t>
      </w:r>
      <w:r w:rsidR="00317EBE">
        <w:t>owanych środk</w:t>
      </w:r>
      <w:r w:rsidR="00AD6746">
        <w:t xml:space="preserve">ach </w:t>
      </w:r>
      <w:r w:rsidR="004F25DF">
        <w:t xml:space="preserve">mieszczą się wydatki rozdziału </w:t>
      </w:r>
      <w:r w:rsidR="00E001D3">
        <w:t xml:space="preserve">80101 oraz </w:t>
      </w:r>
      <w:r w:rsidR="004F25DF">
        <w:t>80150</w:t>
      </w:r>
      <w:r w:rsidR="00E001D3">
        <w:t xml:space="preserve"> </w:t>
      </w:r>
      <w:r w:rsidR="004F25DF">
        <w:t xml:space="preserve">utworzonego na podstawie </w:t>
      </w:r>
      <w:r w:rsidR="004F25DF">
        <w:rPr>
          <w:rFonts w:ascii="Calibri" w:hAnsi="Calibri"/>
        </w:rPr>
        <w:t>§</w:t>
      </w:r>
      <w:r w:rsidR="00E001D3">
        <w:t xml:space="preserve"> 2 rozporządzenia Ministra Finansów z dnia 16 grudnia 2014r.</w:t>
      </w:r>
      <w:r w:rsidR="00317EBE">
        <w:t xml:space="preserve"> </w:t>
      </w:r>
    </w:p>
    <w:p w:rsidR="00890224" w:rsidRDefault="00890224" w:rsidP="001668AE">
      <w:pPr>
        <w:jc w:val="both"/>
      </w:pPr>
    </w:p>
    <w:p w:rsidR="00317EBE" w:rsidRDefault="00E221B3" w:rsidP="001668AE">
      <w:pPr>
        <w:jc w:val="both"/>
      </w:pPr>
      <w:r>
        <w:t xml:space="preserve">Zrealizowane wydatki w </w:t>
      </w:r>
      <w:r w:rsidR="00317EBE">
        <w:t xml:space="preserve"> Przedszkolu Miejskim </w:t>
      </w:r>
      <w:r w:rsidR="00AD6746">
        <w:t xml:space="preserve">to kwota </w:t>
      </w:r>
      <w:r w:rsidR="008E61A6" w:rsidRPr="008E61A6">
        <w:t>1.113</w:t>
      </w:r>
      <w:r w:rsidR="00AD6746" w:rsidRPr="008E61A6">
        <w:t>.</w:t>
      </w:r>
      <w:r w:rsidR="008E61A6" w:rsidRPr="008E61A6">
        <w:t>924</w:t>
      </w:r>
      <w:r w:rsidR="00AD6746" w:rsidRPr="008E61A6">
        <w:t>,</w:t>
      </w:r>
      <w:r w:rsidR="008E61A6" w:rsidRPr="008E61A6">
        <w:t>97</w:t>
      </w:r>
      <w:r w:rsidR="00AD6746" w:rsidRPr="008E61A6">
        <w:t>zł.</w:t>
      </w:r>
      <w:r w:rsidR="003D0DA8">
        <w:t xml:space="preserve"> </w:t>
      </w:r>
      <w:r w:rsidR="00AD6746">
        <w:t>i stanowi</w:t>
      </w:r>
      <w:r w:rsidR="00317EBE">
        <w:t xml:space="preserve"> </w:t>
      </w:r>
      <w:r w:rsidR="00A47A20">
        <w:t>96</w:t>
      </w:r>
      <w:r w:rsidR="00317EBE">
        <w:t>,</w:t>
      </w:r>
      <w:r w:rsidR="00A47A20">
        <w:t>4</w:t>
      </w:r>
      <w:r w:rsidR="00317EBE">
        <w:t>0% planu</w:t>
      </w:r>
      <w:r w:rsidR="00AD6746">
        <w:t>. Struktura wydatków przedstawia się następująco:</w:t>
      </w:r>
    </w:p>
    <w:p w:rsidR="00AD6746" w:rsidRDefault="00FE3086" w:rsidP="00FE3086">
      <w:pPr>
        <w:ind w:firstLine="708"/>
        <w:jc w:val="both"/>
      </w:pPr>
      <w:r>
        <w:t xml:space="preserve">a)  </w:t>
      </w:r>
      <w:r w:rsidR="00AD6746">
        <w:t xml:space="preserve">wynagrodzenia i pochodne od wynagrodzeń -                                   </w:t>
      </w:r>
      <w:r w:rsidR="001A2BF0">
        <w:t>797</w:t>
      </w:r>
      <w:r w:rsidR="00AD6746">
        <w:t>.</w:t>
      </w:r>
      <w:r w:rsidR="001A2BF0">
        <w:t>662</w:t>
      </w:r>
      <w:r w:rsidR="00AD6746">
        <w:t>,</w:t>
      </w:r>
      <w:r w:rsidR="001A2BF0">
        <w:t>59</w:t>
      </w:r>
      <w:r w:rsidR="00AD6746">
        <w:t> zł,</w:t>
      </w:r>
    </w:p>
    <w:p w:rsidR="00AD6746" w:rsidRDefault="00FE3086" w:rsidP="00FE3086">
      <w:pPr>
        <w:ind w:left="720"/>
        <w:jc w:val="both"/>
      </w:pPr>
      <w:r>
        <w:t xml:space="preserve">b)  </w:t>
      </w:r>
      <w:r w:rsidR="00AD6746">
        <w:t xml:space="preserve">pozostałe wydatki                                          -                                    </w:t>
      </w:r>
      <w:r w:rsidR="001A2BF0">
        <w:t>316</w:t>
      </w:r>
      <w:r w:rsidR="00AD6746">
        <w:t>.</w:t>
      </w:r>
      <w:r w:rsidR="008A2B45">
        <w:t>262</w:t>
      </w:r>
      <w:r w:rsidR="00AD6746">
        <w:t>,</w:t>
      </w:r>
      <w:r w:rsidR="008A2B45">
        <w:t>38</w:t>
      </w:r>
      <w:r w:rsidR="00AD6746">
        <w:t> zł.</w:t>
      </w:r>
    </w:p>
    <w:p w:rsidR="00FC2195" w:rsidRDefault="00652618" w:rsidP="001668AE">
      <w:pPr>
        <w:jc w:val="both"/>
      </w:pPr>
      <w:r>
        <w:t>Główną grupę wydatków stanowią środki na wynagrodzenia i pochodne od tych wynagrodzeń wynoszące 7</w:t>
      </w:r>
      <w:r w:rsidR="00A47A20">
        <w:t>1</w:t>
      </w:r>
      <w:r>
        <w:t>,</w:t>
      </w:r>
      <w:r w:rsidR="008E61A6">
        <w:t>61</w:t>
      </w:r>
      <w:r>
        <w:t xml:space="preserve"> % </w:t>
      </w:r>
      <w:r w:rsidR="00A47A20">
        <w:t>wydatków ogółem,</w:t>
      </w:r>
      <w:r>
        <w:t xml:space="preserve"> natomiast   2</w:t>
      </w:r>
      <w:r w:rsidR="00855F45">
        <w:t>5</w:t>
      </w:r>
      <w:r>
        <w:t>,</w:t>
      </w:r>
      <w:r w:rsidR="008A2B45">
        <w:t>71</w:t>
      </w:r>
      <w:r>
        <w:t xml:space="preserve"> % to wydatki rzeczowe ( w tym zakup żywności dla dzieci), a  wydatki na   ZFŚS  stanowią </w:t>
      </w:r>
      <w:r w:rsidR="00A47A20">
        <w:t>2</w:t>
      </w:r>
      <w:r>
        <w:t>,</w:t>
      </w:r>
      <w:r w:rsidR="00A47A20">
        <w:t>68</w:t>
      </w:r>
      <w:r>
        <w:t>% wydatków ogółem.</w:t>
      </w:r>
    </w:p>
    <w:p w:rsidR="009076BD" w:rsidRDefault="009076BD" w:rsidP="001668AE">
      <w:pPr>
        <w:jc w:val="both"/>
      </w:pPr>
      <w:r w:rsidRPr="00515232">
        <w:rPr>
          <w:u w:val="single"/>
        </w:rPr>
        <w:t>Wydatki majątkowe</w:t>
      </w:r>
      <w:r>
        <w:t xml:space="preserve"> </w:t>
      </w:r>
      <w:r w:rsidR="00CA0308">
        <w:t xml:space="preserve">w Przedszkolu </w:t>
      </w:r>
      <w:r>
        <w:t xml:space="preserve">– kwota 26.304,00 zł. to zakupy inwestycyjne : </w:t>
      </w:r>
      <w:proofErr w:type="spellStart"/>
      <w:r>
        <w:t>videofon</w:t>
      </w:r>
      <w:r w:rsidR="001C1144">
        <w:t>u</w:t>
      </w:r>
      <w:proofErr w:type="spellEnd"/>
      <w:r w:rsidR="001C1144">
        <w:t xml:space="preserve"> </w:t>
      </w:r>
      <w:r>
        <w:t xml:space="preserve"> oraz urządze</w:t>
      </w:r>
      <w:r w:rsidR="001C1144">
        <w:t>ń</w:t>
      </w:r>
      <w:r w:rsidR="00FA5E24">
        <w:t xml:space="preserve"> na plac zabaw zrealizowane w 100% </w:t>
      </w:r>
      <w:r w:rsidR="00117EFE">
        <w:t xml:space="preserve"> z </w:t>
      </w:r>
      <w:r w:rsidR="00FA5E24">
        <w:t>zaplanowanych wydatków.</w:t>
      </w:r>
    </w:p>
    <w:p w:rsidR="001668AE" w:rsidRDefault="00652618" w:rsidP="001668AE">
      <w:pPr>
        <w:jc w:val="both"/>
      </w:pPr>
      <w:r>
        <w:t xml:space="preserve">W ramach tego rozdziału wydatkowano również środki w wysokości </w:t>
      </w:r>
      <w:r w:rsidR="00855F45">
        <w:t>102</w:t>
      </w:r>
      <w:r>
        <w:t>.</w:t>
      </w:r>
      <w:r w:rsidR="00855F45">
        <w:t>636,7</w:t>
      </w:r>
      <w:r>
        <w:t xml:space="preserve">7 zł. </w:t>
      </w:r>
      <w:r w:rsidR="00B94311">
        <w:t xml:space="preserve">tytułem uczęszczania </w:t>
      </w:r>
      <w:r w:rsidR="00E75E82">
        <w:t xml:space="preserve">dzieci zamieszkałych w Szczawnie-Zdroju </w:t>
      </w:r>
      <w:r w:rsidR="00B94311">
        <w:t xml:space="preserve">do przedszkoli niepublicznych </w:t>
      </w:r>
      <w:r w:rsidR="001C1144">
        <w:br/>
      </w:r>
      <w:r w:rsidR="00B94311">
        <w:t>w Wałbrzychu i w Sobótce</w:t>
      </w:r>
      <w:r w:rsidR="00F04B8C">
        <w:t xml:space="preserve"> oraz kwotę 210,18 zł. tytułem odsetek od nieterminowych płatności.</w:t>
      </w:r>
    </w:p>
    <w:p w:rsidR="009076BD" w:rsidRPr="00FE3086" w:rsidRDefault="009076BD" w:rsidP="001668AE">
      <w:pPr>
        <w:jc w:val="both"/>
      </w:pPr>
    </w:p>
    <w:p w:rsidR="001668AE" w:rsidRDefault="001668AE" w:rsidP="00B94311">
      <w:pPr>
        <w:jc w:val="both"/>
      </w:pPr>
      <w:r>
        <w:t>W 201</w:t>
      </w:r>
      <w:r w:rsidR="00B94311">
        <w:t>5</w:t>
      </w:r>
      <w:r>
        <w:t xml:space="preserve"> roku na finansowanie Publicznego</w:t>
      </w:r>
      <w:r w:rsidR="007B2A2E">
        <w:t xml:space="preserve"> Gimnazjum</w:t>
      </w:r>
      <w:r>
        <w:t xml:space="preserve"> </w:t>
      </w:r>
      <w:r w:rsidR="00B94311">
        <w:t xml:space="preserve">w Szczawnie-Zdroju </w:t>
      </w:r>
      <w:r w:rsidR="002A12DD">
        <w:t xml:space="preserve">wydatkowano środki </w:t>
      </w:r>
      <w:r w:rsidR="00B94311">
        <w:t xml:space="preserve">w wysokości  </w:t>
      </w:r>
      <w:r w:rsidR="00E75E82">
        <w:t>1.346</w:t>
      </w:r>
      <w:r w:rsidR="00B94311">
        <w:t>.</w:t>
      </w:r>
      <w:r w:rsidR="00E75E82">
        <w:t>962</w:t>
      </w:r>
      <w:r w:rsidR="00B94311">
        <w:t>,</w:t>
      </w:r>
      <w:r w:rsidR="00E75E82">
        <w:t>58</w:t>
      </w:r>
      <w:r w:rsidR="00B94311">
        <w:t xml:space="preserve"> zł.</w:t>
      </w:r>
      <w:r w:rsidR="006B0E37">
        <w:t xml:space="preserve"> co stanowi </w:t>
      </w:r>
      <w:r w:rsidR="00422FD4">
        <w:t>97,23% planowanych wydatków.</w:t>
      </w:r>
    </w:p>
    <w:p w:rsidR="001668AE" w:rsidRDefault="001668AE" w:rsidP="001668AE">
      <w:pPr>
        <w:jc w:val="both"/>
      </w:pPr>
      <w:r>
        <w:t>W ramach wydatków bieżących środki wydatkowano na:</w:t>
      </w:r>
    </w:p>
    <w:p w:rsidR="001668AE" w:rsidRDefault="001668AE" w:rsidP="00652618">
      <w:pPr>
        <w:numPr>
          <w:ilvl w:val="0"/>
          <w:numId w:val="25"/>
        </w:numPr>
        <w:jc w:val="both"/>
      </w:pPr>
      <w:r>
        <w:t xml:space="preserve">wynagrodzenia i pochodne od wynagrodzeń -      </w:t>
      </w:r>
      <w:r w:rsidR="00B214A5">
        <w:t xml:space="preserve">                              </w:t>
      </w:r>
      <w:r w:rsidR="00D01295">
        <w:t xml:space="preserve"> </w:t>
      </w:r>
      <w:r w:rsidR="00B214A5">
        <w:t>1.116</w:t>
      </w:r>
      <w:r>
        <w:t>.</w:t>
      </w:r>
      <w:r w:rsidR="00B214A5">
        <w:t>227</w:t>
      </w:r>
      <w:r>
        <w:t>,</w:t>
      </w:r>
      <w:r w:rsidR="00B214A5">
        <w:t>23</w:t>
      </w:r>
      <w:r>
        <w:t> zł,</w:t>
      </w:r>
    </w:p>
    <w:p w:rsidR="001668AE" w:rsidRDefault="001668AE" w:rsidP="00652618">
      <w:pPr>
        <w:numPr>
          <w:ilvl w:val="0"/>
          <w:numId w:val="25"/>
        </w:numPr>
        <w:jc w:val="both"/>
      </w:pPr>
      <w:r>
        <w:t xml:space="preserve">pozostałe wydatki                                          -          </w:t>
      </w:r>
      <w:r w:rsidR="00B94311">
        <w:t xml:space="preserve">                             </w:t>
      </w:r>
      <w:r w:rsidR="00D01295">
        <w:t xml:space="preserve"> </w:t>
      </w:r>
      <w:r w:rsidR="00B214A5">
        <w:t>230</w:t>
      </w:r>
      <w:r>
        <w:t>.</w:t>
      </w:r>
      <w:r w:rsidR="00B214A5">
        <w:t>735</w:t>
      </w:r>
      <w:r>
        <w:t>,</w:t>
      </w:r>
      <w:r w:rsidR="00B94311">
        <w:t>4</w:t>
      </w:r>
      <w:r w:rsidR="00B214A5">
        <w:t>3</w:t>
      </w:r>
      <w:r>
        <w:t> zł.</w:t>
      </w:r>
    </w:p>
    <w:p w:rsidR="006364CD" w:rsidRDefault="001668AE" w:rsidP="006364CD">
      <w:pPr>
        <w:jc w:val="both"/>
      </w:pPr>
      <w:r>
        <w:t xml:space="preserve">Główną grupę wydatków stanowią środki na wynagrodzenia i pochodne </w:t>
      </w:r>
      <w:r w:rsidR="00B214A5">
        <w:t>od tych wynagrodzeń wynoszące 82</w:t>
      </w:r>
      <w:r>
        <w:t>,</w:t>
      </w:r>
      <w:r w:rsidR="00B214A5">
        <w:t>87</w:t>
      </w:r>
      <w:r>
        <w:t xml:space="preserve"> % </w:t>
      </w:r>
      <w:r w:rsidR="00B214A5">
        <w:t>wydatków ogółem</w:t>
      </w:r>
      <w:r>
        <w:t>,   wydatki rzeczowe</w:t>
      </w:r>
      <w:r w:rsidR="00B94311">
        <w:t xml:space="preserve"> to </w:t>
      </w:r>
      <w:r w:rsidR="001D2341">
        <w:t>13</w:t>
      </w:r>
      <w:r w:rsidR="002A12DD">
        <w:t>,</w:t>
      </w:r>
      <w:r w:rsidR="001D2341">
        <w:t>79</w:t>
      </w:r>
      <w:r w:rsidR="002A12DD">
        <w:t>%</w:t>
      </w:r>
      <w:r w:rsidR="001D2341">
        <w:t xml:space="preserve"> wydatków ogółem</w:t>
      </w:r>
      <w:r w:rsidR="002A12DD">
        <w:t xml:space="preserve"> </w:t>
      </w:r>
      <w:r>
        <w:t xml:space="preserve"> </w:t>
      </w:r>
      <w:r w:rsidR="002A12DD">
        <w:t>natomiast</w:t>
      </w:r>
      <w:r w:rsidR="00B94311">
        <w:t xml:space="preserve">  wydatki na   ZFŚS  stanowią </w:t>
      </w:r>
      <w:r w:rsidR="001D2341">
        <w:t xml:space="preserve">3,34% </w:t>
      </w:r>
      <w:r w:rsidR="00B94311">
        <w:t>wydatków ogółem</w:t>
      </w:r>
      <w:r w:rsidR="002A12DD">
        <w:t>.</w:t>
      </w:r>
      <w:r w:rsidR="006364CD">
        <w:t xml:space="preserve"> </w:t>
      </w:r>
    </w:p>
    <w:p w:rsidR="00385C28" w:rsidRDefault="00CA0308" w:rsidP="00CA0308">
      <w:pPr>
        <w:jc w:val="both"/>
      </w:pPr>
      <w:r>
        <w:t>W ramach tego działu poniesiono również wydatki</w:t>
      </w:r>
      <w:r w:rsidR="00385C28">
        <w:t xml:space="preserve"> m.in.</w:t>
      </w:r>
      <w:r>
        <w:t xml:space="preserve"> na  dokształcanie i doskonalenie  nauczycieli - 270,00</w:t>
      </w:r>
      <w:r w:rsidR="00FA5E24">
        <w:t xml:space="preserve"> </w:t>
      </w:r>
      <w:r>
        <w:t>zł., ZFŚS dla nauczycieli emerytów i rencistów – 54.054,25 zł., prowadzeni</w:t>
      </w:r>
      <w:r w:rsidR="00FA5E24">
        <w:t>e</w:t>
      </w:r>
      <w:r>
        <w:t xml:space="preserve"> zajęć z modelarstwa i lotnictwa dla uczniów PG – 12.153,60 zł.</w:t>
      </w:r>
      <w:r w:rsidR="00BE06AB">
        <w:t>,</w:t>
      </w:r>
      <w:r>
        <w:t xml:space="preserve"> zakup</w:t>
      </w:r>
      <w:r w:rsidR="00BE06AB">
        <w:t xml:space="preserve"> </w:t>
      </w:r>
      <w:r w:rsidR="00385C28">
        <w:t xml:space="preserve"> </w:t>
      </w:r>
      <w:proofErr w:type="spellStart"/>
      <w:r w:rsidR="00385C28">
        <w:t>iArkusza</w:t>
      </w:r>
      <w:proofErr w:type="spellEnd"/>
      <w:r w:rsidR="00385C28">
        <w:t xml:space="preserve"> – 6.313,82 zł.</w:t>
      </w:r>
      <w:r>
        <w:t xml:space="preserve">  </w:t>
      </w:r>
    </w:p>
    <w:p w:rsidR="00385C28" w:rsidRDefault="00CA0308" w:rsidP="00CA0308">
      <w:pPr>
        <w:jc w:val="both"/>
      </w:pPr>
      <w:r>
        <w:t>Ponadto w 2015</w:t>
      </w:r>
      <w:r w:rsidR="00FA5E24">
        <w:t xml:space="preserve"> </w:t>
      </w:r>
      <w:r>
        <w:t>r. Gmina Szczawno-Zdrój  finansowała</w:t>
      </w:r>
      <w:r w:rsidR="00FA5E24">
        <w:t xml:space="preserve"> </w:t>
      </w:r>
      <w:r>
        <w:t>dowóz czwórki  dzieci do Zespołu Szkół Specjalnych w Wałbrzychu. Na ten cel wydatkowano 8</w:t>
      </w:r>
      <w:r w:rsidRPr="00513F3F">
        <w:t>.</w:t>
      </w:r>
      <w:r>
        <w:t>64</w:t>
      </w:r>
      <w:r w:rsidRPr="00513F3F">
        <w:t>0,00 zł.</w:t>
      </w:r>
      <w:r>
        <w:t xml:space="preserve"> </w:t>
      </w:r>
    </w:p>
    <w:p w:rsidR="00CA0308" w:rsidRDefault="00CA0308" w:rsidP="00CA0308">
      <w:pPr>
        <w:jc w:val="both"/>
      </w:pPr>
      <w:r>
        <w:t>Dotacja celowa zaplanowana w tym dziale w wysokości 1.000 zł. dla Gminy Wałbrzych na naukę religii dla adwentystów nie została zrealizowana</w:t>
      </w:r>
      <w:r w:rsidR="002A2510">
        <w:t xml:space="preserve"> z uwagi na brak chętnych  chcących  uczestniczyć  w lekcjach religii dla adwentystów </w:t>
      </w:r>
      <w:r>
        <w:t xml:space="preserve">– </w:t>
      </w:r>
      <w:r w:rsidR="000C75D1" w:rsidRPr="00D42618">
        <w:t>załącznik</w:t>
      </w:r>
      <w:r w:rsidRPr="00D42618">
        <w:t xml:space="preserve"> nr 8</w:t>
      </w:r>
      <w:r w:rsidR="00D42618" w:rsidRPr="00D42618">
        <w:t xml:space="preserve"> </w:t>
      </w:r>
      <w:r w:rsidR="00D42618" w:rsidRPr="00D42618">
        <w:rPr>
          <w:bCs/>
        </w:rPr>
        <w:t>do sprawozdania</w:t>
      </w:r>
      <w:r w:rsidRPr="00D42618">
        <w:t>.</w:t>
      </w:r>
    </w:p>
    <w:p w:rsidR="008C73C5" w:rsidRDefault="001C1144" w:rsidP="00513F3F">
      <w:pPr>
        <w:jc w:val="both"/>
      </w:pPr>
      <w:r w:rsidRPr="00515232">
        <w:rPr>
          <w:u w:val="single"/>
        </w:rPr>
        <w:t>W</w:t>
      </w:r>
      <w:r w:rsidR="002A12DD" w:rsidRPr="00515232">
        <w:rPr>
          <w:u w:val="single"/>
        </w:rPr>
        <w:t>ydatki majątkowe</w:t>
      </w:r>
      <w:r w:rsidR="002A12DD">
        <w:t xml:space="preserve"> </w:t>
      </w:r>
      <w:r>
        <w:t>w tym rozdziale to</w:t>
      </w:r>
      <w:r w:rsidR="008744C4">
        <w:t>:</w:t>
      </w:r>
    </w:p>
    <w:p w:rsidR="008C73C5" w:rsidRDefault="008C73C5" w:rsidP="00513F3F">
      <w:pPr>
        <w:jc w:val="both"/>
        <w:rPr>
          <w:color w:val="000000"/>
          <w:spacing w:val="5"/>
        </w:rPr>
      </w:pPr>
      <w:r>
        <w:t xml:space="preserve">-   </w:t>
      </w:r>
      <w:r w:rsidR="00C8021D">
        <w:t>z</w:t>
      </w:r>
      <w:r w:rsidR="002A12DD">
        <w:t>adani</w:t>
      </w:r>
      <w:r w:rsidR="00C8021D">
        <w:t>e</w:t>
      </w:r>
      <w:r w:rsidR="002A12DD">
        <w:t xml:space="preserve"> inwestycyjne pn. „Budowa  kompleksu oświatowo-sportoweg</w:t>
      </w:r>
      <w:r w:rsidR="00E16B74">
        <w:t>o przy ul. Słonecznej – Etap I”- zadanie „Budowa hali sportowej wraz z niezbędną infrastrukturą”.</w:t>
      </w:r>
      <w:r w:rsidR="00513F3F" w:rsidRPr="00513F3F">
        <w:t xml:space="preserve"> </w:t>
      </w:r>
      <w:r w:rsidR="001D2341">
        <w:t xml:space="preserve">W 2015 roku </w:t>
      </w:r>
      <w:r w:rsidR="00513F3F">
        <w:t xml:space="preserve"> gmina na realizację </w:t>
      </w:r>
      <w:r w:rsidR="00513F3F" w:rsidRPr="00EE72AC">
        <w:t xml:space="preserve">tego zadania wydała </w:t>
      </w:r>
      <w:r w:rsidR="001D2341" w:rsidRPr="00EE72AC">
        <w:t>4</w:t>
      </w:r>
      <w:r w:rsidR="00513F3F" w:rsidRPr="00EE72AC">
        <w:t>.2</w:t>
      </w:r>
      <w:r w:rsidR="001D2341" w:rsidRPr="00EE72AC">
        <w:t>36</w:t>
      </w:r>
      <w:r w:rsidR="00513F3F" w:rsidRPr="00EE72AC">
        <w:t>.7</w:t>
      </w:r>
      <w:r w:rsidR="001D2341" w:rsidRPr="00EE72AC">
        <w:t>28</w:t>
      </w:r>
      <w:r w:rsidR="00513F3F" w:rsidRPr="00EE72AC">
        <w:t>,</w:t>
      </w:r>
      <w:r w:rsidR="001D2341" w:rsidRPr="00EE72AC">
        <w:t>23</w:t>
      </w:r>
      <w:r w:rsidR="00513F3F" w:rsidRPr="00EE72AC">
        <w:t xml:space="preserve"> zł.</w:t>
      </w:r>
      <w:r w:rsidR="00F90086">
        <w:rPr>
          <w:color w:val="FF0000"/>
        </w:rPr>
        <w:t xml:space="preserve"> </w:t>
      </w:r>
      <w:r w:rsidR="00F90086" w:rsidRPr="00FB6E8B">
        <w:t xml:space="preserve">Na powyższą kwotę składają się </w:t>
      </w:r>
      <w:r w:rsidR="00FB6E8B">
        <w:t>budowa oraz pierwsze wyposażenie hali.</w:t>
      </w:r>
      <w:r w:rsidR="00F90086" w:rsidRPr="00FB6E8B">
        <w:t xml:space="preserve"> Inwestycja</w:t>
      </w:r>
      <w:r w:rsidR="00513F3F" w:rsidRPr="00FB6E8B">
        <w:t xml:space="preserve"> zosta</w:t>
      </w:r>
      <w:r w:rsidR="00F90086" w:rsidRPr="00FB6E8B">
        <w:t>ła</w:t>
      </w:r>
      <w:r w:rsidR="00513F3F" w:rsidRPr="00FB6E8B">
        <w:t xml:space="preserve"> zakończona  </w:t>
      </w:r>
      <w:r w:rsidR="00F90086" w:rsidRPr="00FB6E8B">
        <w:t xml:space="preserve">w listopadzie </w:t>
      </w:r>
      <w:r w:rsidR="00513F3F" w:rsidRPr="00FB6E8B">
        <w:t>2015</w:t>
      </w:r>
      <w:r w:rsidR="00133407">
        <w:t xml:space="preserve"> </w:t>
      </w:r>
      <w:r w:rsidR="00513F3F" w:rsidRPr="00FB6E8B">
        <w:t xml:space="preserve">r.  </w:t>
      </w:r>
      <w:r w:rsidR="00513F3F" w:rsidRPr="00FB6E8B">
        <w:rPr>
          <w:spacing w:val="-5"/>
        </w:rPr>
        <w:lastRenderedPageBreak/>
        <w:t>Roboty budowlane</w:t>
      </w:r>
      <w:r w:rsidR="00513F3F">
        <w:rPr>
          <w:color w:val="000000"/>
          <w:spacing w:val="-5"/>
        </w:rPr>
        <w:t xml:space="preserve"> </w:t>
      </w:r>
      <w:r w:rsidR="00133407">
        <w:rPr>
          <w:color w:val="000000"/>
          <w:spacing w:val="-5"/>
        </w:rPr>
        <w:t xml:space="preserve"> </w:t>
      </w:r>
      <w:r w:rsidR="00513F3F">
        <w:rPr>
          <w:color w:val="000000"/>
          <w:spacing w:val="-5"/>
        </w:rPr>
        <w:t xml:space="preserve">realizowane </w:t>
      </w:r>
      <w:r w:rsidR="00F90086">
        <w:rPr>
          <w:color w:val="000000"/>
          <w:spacing w:val="-5"/>
        </w:rPr>
        <w:t>były</w:t>
      </w:r>
      <w:r w:rsidR="00513F3F">
        <w:rPr>
          <w:color w:val="000000"/>
          <w:spacing w:val="-5"/>
        </w:rPr>
        <w:t xml:space="preserve"> przez Firmę </w:t>
      </w:r>
      <w:r w:rsidR="00513F3F">
        <w:rPr>
          <w:color w:val="000000"/>
          <w:spacing w:val="5"/>
        </w:rPr>
        <w:t>FEWATERM</w:t>
      </w:r>
      <w:r w:rsidR="00513F3F">
        <w:t xml:space="preserve"> sp. z o.o. SK </w:t>
      </w:r>
      <w:r w:rsidR="007762C4">
        <w:rPr>
          <w:color w:val="000000"/>
          <w:spacing w:val="5"/>
        </w:rPr>
        <w:t>na podstawie umowy   ZI.31</w:t>
      </w:r>
      <w:r w:rsidR="00513F3F">
        <w:rPr>
          <w:color w:val="000000"/>
          <w:spacing w:val="5"/>
        </w:rPr>
        <w:t>.2013</w:t>
      </w:r>
      <w:r w:rsidR="007762C4">
        <w:rPr>
          <w:color w:val="000000"/>
          <w:spacing w:val="5"/>
        </w:rPr>
        <w:t xml:space="preserve"> </w:t>
      </w:r>
      <w:r w:rsidR="00513F3F">
        <w:rPr>
          <w:color w:val="000000"/>
          <w:spacing w:val="5"/>
        </w:rPr>
        <w:t>r. z 01.10.2013</w:t>
      </w:r>
      <w:r w:rsidR="007762C4">
        <w:rPr>
          <w:color w:val="000000"/>
          <w:spacing w:val="5"/>
        </w:rPr>
        <w:t xml:space="preserve"> </w:t>
      </w:r>
      <w:r w:rsidR="00513F3F">
        <w:rPr>
          <w:color w:val="000000"/>
          <w:spacing w:val="5"/>
        </w:rPr>
        <w:t>r.</w:t>
      </w:r>
    </w:p>
    <w:p w:rsidR="00513F3F" w:rsidRPr="00C8021D" w:rsidRDefault="008C73C5" w:rsidP="00513F3F">
      <w:pPr>
        <w:jc w:val="both"/>
      </w:pPr>
      <w:r>
        <w:rPr>
          <w:color w:val="000000"/>
          <w:spacing w:val="5"/>
        </w:rPr>
        <w:t>- z</w:t>
      </w:r>
      <w:r w:rsidR="00C8021D">
        <w:rPr>
          <w:color w:val="000000"/>
          <w:spacing w:val="5"/>
        </w:rPr>
        <w:t>adanie pn. „Budowa Kompleksu oświatowo-sportowo-rekreacyjne</w:t>
      </w:r>
      <w:r w:rsidR="005D657E">
        <w:rPr>
          <w:color w:val="000000"/>
          <w:spacing w:val="5"/>
        </w:rPr>
        <w:t xml:space="preserve">go przy </w:t>
      </w:r>
      <w:r w:rsidR="00D01295">
        <w:rPr>
          <w:color w:val="000000"/>
          <w:spacing w:val="5"/>
        </w:rPr>
        <w:br/>
      </w:r>
      <w:r w:rsidR="005D657E">
        <w:rPr>
          <w:color w:val="000000"/>
          <w:spacing w:val="5"/>
        </w:rPr>
        <w:t xml:space="preserve">ul. Słonecznej – III etap dokumentacja </w:t>
      </w:r>
      <w:r w:rsidR="005D657E" w:rsidRPr="008C73C5">
        <w:rPr>
          <w:spacing w:val="5"/>
        </w:rPr>
        <w:t>–</w:t>
      </w:r>
      <w:r>
        <w:rPr>
          <w:spacing w:val="5"/>
        </w:rPr>
        <w:t xml:space="preserve"> W 2015 r. nie zostało zlecone przeprojektowanie budynku </w:t>
      </w:r>
      <w:r w:rsidR="00E53A55">
        <w:rPr>
          <w:spacing w:val="5"/>
        </w:rPr>
        <w:t>(</w:t>
      </w:r>
      <w:r>
        <w:rPr>
          <w:spacing w:val="5"/>
        </w:rPr>
        <w:t>pierwotnie zaprojektowanego jako budynek gimnazjum</w:t>
      </w:r>
      <w:r w:rsidR="00E53A55">
        <w:rPr>
          <w:spacing w:val="5"/>
        </w:rPr>
        <w:t>) na zespół szkolno-przedszkolny</w:t>
      </w:r>
      <w:r>
        <w:rPr>
          <w:spacing w:val="5"/>
        </w:rPr>
        <w:t xml:space="preserve"> </w:t>
      </w:r>
      <w:r w:rsidR="001A66A2">
        <w:rPr>
          <w:spacing w:val="5"/>
        </w:rPr>
        <w:t>z</w:t>
      </w:r>
      <w:r w:rsidR="00E53A55">
        <w:rPr>
          <w:spacing w:val="5"/>
        </w:rPr>
        <w:t xml:space="preserve"> </w:t>
      </w:r>
      <w:r>
        <w:rPr>
          <w:spacing w:val="5"/>
        </w:rPr>
        <w:t xml:space="preserve">uwagi na fakt, iż w pierwszej kolejności </w:t>
      </w:r>
      <w:r w:rsidR="00E53A55">
        <w:rPr>
          <w:spacing w:val="5"/>
        </w:rPr>
        <w:t>planowano</w:t>
      </w:r>
      <w:r>
        <w:rPr>
          <w:spacing w:val="5"/>
        </w:rPr>
        <w:t xml:space="preserve"> budow</w:t>
      </w:r>
      <w:r w:rsidR="00E53A55">
        <w:rPr>
          <w:spacing w:val="5"/>
        </w:rPr>
        <w:t>ę</w:t>
      </w:r>
      <w:r>
        <w:rPr>
          <w:spacing w:val="5"/>
        </w:rPr>
        <w:t xml:space="preserve"> basen</w:t>
      </w:r>
      <w:r w:rsidR="00E53A55">
        <w:rPr>
          <w:spacing w:val="5"/>
        </w:rPr>
        <w:t>u</w:t>
      </w:r>
      <w:r w:rsidR="00D42618">
        <w:rPr>
          <w:spacing w:val="5"/>
        </w:rPr>
        <w:t>, na sfinansowanie którego</w:t>
      </w:r>
      <w:r>
        <w:rPr>
          <w:spacing w:val="5"/>
        </w:rPr>
        <w:t xml:space="preserve"> gmina wystąpiła z wnioskiem</w:t>
      </w:r>
      <w:r w:rsidR="00D42618">
        <w:rPr>
          <w:spacing w:val="5"/>
        </w:rPr>
        <w:t xml:space="preserve"> o dofinansowanie  w ramach programu „Delfinek</w:t>
      </w:r>
      <w:r w:rsidR="001C1A09">
        <w:rPr>
          <w:spacing w:val="5"/>
        </w:rPr>
        <w:t xml:space="preserve">”. </w:t>
      </w:r>
      <w:r w:rsidR="00D42618">
        <w:rPr>
          <w:spacing w:val="5"/>
        </w:rPr>
        <w:t xml:space="preserve">Niestety nie udało się pozyskać </w:t>
      </w:r>
      <w:r>
        <w:rPr>
          <w:spacing w:val="5"/>
        </w:rPr>
        <w:t xml:space="preserve"> środków </w:t>
      </w:r>
      <w:r w:rsidR="00D42618">
        <w:rPr>
          <w:spacing w:val="5"/>
        </w:rPr>
        <w:t xml:space="preserve">zewnętrznych </w:t>
      </w:r>
      <w:r w:rsidR="001C1A09">
        <w:rPr>
          <w:spacing w:val="5"/>
        </w:rPr>
        <w:br/>
      </w:r>
      <w:r w:rsidR="00D42618">
        <w:rPr>
          <w:spacing w:val="5"/>
        </w:rPr>
        <w:t>i</w:t>
      </w:r>
      <w:r>
        <w:rPr>
          <w:spacing w:val="5"/>
        </w:rPr>
        <w:t xml:space="preserve"> </w:t>
      </w:r>
      <w:r w:rsidR="00D42618">
        <w:rPr>
          <w:spacing w:val="5"/>
        </w:rPr>
        <w:t>w</w:t>
      </w:r>
      <w:r>
        <w:rPr>
          <w:spacing w:val="5"/>
        </w:rPr>
        <w:t xml:space="preserve"> związku z </w:t>
      </w:r>
      <w:r w:rsidR="00D42618">
        <w:rPr>
          <w:spacing w:val="5"/>
        </w:rPr>
        <w:t>tym</w:t>
      </w:r>
      <w:r>
        <w:rPr>
          <w:spacing w:val="5"/>
        </w:rPr>
        <w:t xml:space="preserve"> zamierzenie  projektowe zostało przesunięte na rok 2016.</w:t>
      </w:r>
    </w:p>
    <w:p w:rsidR="005671C3" w:rsidRDefault="005671C3" w:rsidP="001668AE">
      <w:pPr>
        <w:jc w:val="both"/>
        <w:rPr>
          <w:b/>
        </w:rPr>
      </w:pPr>
    </w:p>
    <w:p w:rsidR="001668AE" w:rsidRPr="00DB1D78" w:rsidRDefault="00DB1D78" w:rsidP="001668AE">
      <w:pPr>
        <w:jc w:val="both"/>
        <w:rPr>
          <w:b/>
        </w:rPr>
      </w:pPr>
      <w:r>
        <w:rPr>
          <w:b/>
        </w:rPr>
        <w:t>DZIAŁ 851 –  OCHRONA ZDROWIA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  </w:t>
      </w:r>
      <w:r w:rsidR="00745237">
        <w:rPr>
          <w:b/>
          <w:i/>
        </w:rPr>
        <w:t>443.60</w:t>
      </w:r>
      <w:r w:rsidR="00874B50">
        <w:rPr>
          <w:b/>
          <w:i/>
        </w:rPr>
        <w:t>0</w:t>
      </w:r>
      <w:r>
        <w:rPr>
          <w:b/>
          <w:i/>
        </w:rPr>
        <w:t>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</w:t>
      </w:r>
      <w:r w:rsidR="00874B50">
        <w:rPr>
          <w:b/>
          <w:i/>
        </w:rPr>
        <w:t xml:space="preserve">                              </w:t>
      </w:r>
      <w:r w:rsidR="00745237">
        <w:rPr>
          <w:b/>
          <w:i/>
        </w:rPr>
        <w:t>376</w:t>
      </w:r>
      <w:r>
        <w:rPr>
          <w:b/>
          <w:i/>
        </w:rPr>
        <w:t>.</w:t>
      </w:r>
      <w:r w:rsidR="00745237">
        <w:rPr>
          <w:b/>
          <w:i/>
        </w:rPr>
        <w:t>060</w:t>
      </w:r>
      <w:r>
        <w:rPr>
          <w:b/>
          <w:i/>
        </w:rPr>
        <w:t>,</w:t>
      </w:r>
      <w:r w:rsidR="00745237">
        <w:rPr>
          <w:b/>
          <w:i/>
        </w:rPr>
        <w:t>65</w:t>
      </w:r>
      <w:r>
        <w:rPr>
          <w:b/>
          <w:i/>
        </w:rPr>
        <w:t> zł</w:t>
      </w:r>
    </w:p>
    <w:p w:rsidR="00206E4A" w:rsidRDefault="001668AE" w:rsidP="00DB1D78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                              </w:t>
      </w:r>
      <w:r w:rsidR="00565F31">
        <w:rPr>
          <w:b/>
          <w:i/>
        </w:rPr>
        <w:t>84</w:t>
      </w:r>
      <w:r>
        <w:rPr>
          <w:b/>
          <w:i/>
        </w:rPr>
        <w:t>,</w:t>
      </w:r>
      <w:r w:rsidR="00565F31">
        <w:rPr>
          <w:b/>
          <w:i/>
        </w:rPr>
        <w:t>77</w:t>
      </w:r>
    </w:p>
    <w:p w:rsidR="00CC2384" w:rsidRDefault="006933FC" w:rsidP="00CC2384">
      <w:pPr>
        <w:pStyle w:val="Tekstpodstawowyzwciciem"/>
        <w:jc w:val="both"/>
      </w:pPr>
      <w:r>
        <w:t>W</w:t>
      </w:r>
      <w:r w:rsidR="00206E4A">
        <w:t xml:space="preserve">ydatki </w:t>
      </w:r>
      <w:r>
        <w:t xml:space="preserve">w tym dziale w wysokości 13.967,00 zł. dotyczą  kosztów </w:t>
      </w:r>
      <w:r w:rsidR="00206E4A">
        <w:t xml:space="preserve"> przeprowadz</w:t>
      </w:r>
      <w:r>
        <w:t>onych</w:t>
      </w:r>
      <w:r w:rsidR="00206E4A">
        <w:t xml:space="preserve"> bezpłatnych badań </w:t>
      </w:r>
      <w:r>
        <w:t xml:space="preserve"> profilaktycznych </w:t>
      </w:r>
      <w:r w:rsidR="00206E4A">
        <w:t>dla mieszkańców Szczawna</w:t>
      </w:r>
      <w:r w:rsidR="00EE72AC">
        <w:t xml:space="preserve"> </w:t>
      </w:r>
      <w:r w:rsidR="00206E4A">
        <w:t>-Zdroju oraz uczniów szczawieńskich szkół</w:t>
      </w:r>
      <w:r>
        <w:t xml:space="preserve">, </w:t>
      </w:r>
      <w:r w:rsidR="00206E4A">
        <w:t xml:space="preserve"> natomiast  kwota 799,74 zł. dotyczy wydatków na zakup leków dla chorych wymagającyc</w:t>
      </w:r>
      <w:r w:rsidR="00976FB9">
        <w:t>h dializowania.</w:t>
      </w:r>
    </w:p>
    <w:p w:rsidR="00C649FE" w:rsidRDefault="00E77F2D" w:rsidP="00CC2384">
      <w:pPr>
        <w:pStyle w:val="Tekstpodstawowyzwciciem"/>
        <w:jc w:val="both"/>
      </w:pPr>
      <w:r w:rsidRPr="00C649FE">
        <w:t xml:space="preserve">W zakresie wydatków na zwalczanie narkomanii zorganizowano </w:t>
      </w:r>
      <w:r w:rsidR="00C649FE">
        <w:t xml:space="preserve">4 </w:t>
      </w:r>
      <w:r w:rsidRPr="00C649FE">
        <w:t>spektakl</w:t>
      </w:r>
      <w:r w:rsidR="00C649FE">
        <w:t>e</w:t>
      </w:r>
      <w:r w:rsidRPr="00C649FE">
        <w:t xml:space="preserve"> p</w:t>
      </w:r>
      <w:r w:rsidR="00C649FE">
        <w:t>rofilaktyczne</w:t>
      </w:r>
      <w:r w:rsidRPr="00C649FE">
        <w:t xml:space="preserve"> </w:t>
      </w:r>
      <w:r w:rsidR="00C649FE">
        <w:t xml:space="preserve"> oraz 2</w:t>
      </w:r>
      <w:r w:rsidR="00D42618">
        <w:t>-krotnie</w:t>
      </w:r>
      <w:r w:rsidR="00C649FE">
        <w:t xml:space="preserve"> warsztaty profilaktyczne </w:t>
      </w:r>
      <w:r w:rsidRPr="00C649FE">
        <w:t xml:space="preserve">dla </w:t>
      </w:r>
      <w:r w:rsidR="00C649FE">
        <w:t>uczniów</w:t>
      </w:r>
      <w:r w:rsidRPr="00C649FE">
        <w:t xml:space="preserve"> w Szczawnie-Zdroju – kwota </w:t>
      </w:r>
      <w:r w:rsidR="00C649FE">
        <w:t>4</w:t>
      </w:r>
      <w:r w:rsidRPr="00C649FE">
        <w:t>.</w:t>
      </w:r>
      <w:r w:rsidR="00C649FE">
        <w:t>060</w:t>
      </w:r>
      <w:r w:rsidRPr="00C649FE">
        <w:t>,00 zł.</w:t>
      </w:r>
      <w:r w:rsidR="00B75E3E" w:rsidRPr="00C649FE">
        <w:t xml:space="preserve"> </w:t>
      </w:r>
    </w:p>
    <w:p w:rsidR="00206E4A" w:rsidRDefault="00206E4A" w:rsidP="009F67AE">
      <w:pPr>
        <w:pStyle w:val="Tekstpodstawowyzwciciem"/>
        <w:jc w:val="both"/>
        <w:rPr>
          <w:spacing w:val="-4"/>
        </w:rPr>
      </w:pPr>
      <w:r>
        <w:t xml:space="preserve">Wśród wydatków na gminny program rozwiązywania problemów alkoholowych </w:t>
      </w:r>
      <w:r w:rsidR="00976FB9">
        <w:rPr>
          <w:spacing w:val="-4"/>
        </w:rPr>
        <w:t>znaczącą pozycj</w:t>
      </w:r>
      <w:r w:rsidR="001C1A09">
        <w:rPr>
          <w:spacing w:val="-4"/>
        </w:rPr>
        <w:t>ę</w:t>
      </w:r>
      <w:r w:rsidR="00976FB9">
        <w:rPr>
          <w:spacing w:val="-4"/>
        </w:rPr>
        <w:t xml:space="preserve"> </w:t>
      </w:r>
      <w:r>
        <w:rPr>
          <w:spacing w:val="-4"/>
        </w:rPr>
        <w:t xml:space="preserve"> </w:t>
      </w:r>
      <w:r w:rsidR="00D42618">
        <w:rPr>
          <w:spacing w:val="-4"/>
        </w:rPr>
        <w:t>stanowi</w:t>
      </w:r>
      <w:r>
        <w:rPr>
          <w:spacing w:val="-4"/>
        </w:rPr>
        <w:t xml:space="preserve"> dotacja dla Klubu Abstynenta „Nowe Życie</w:t>
      </w:r>
      <w:r w:rsidR="00976FB9">
        <w:rPr>
          <w:spacing w:val="-4"/>
        </w:rPr>
        <w:t xml:space="preserve"> – </w:t>
      </w:r>
      <w:r w:rsidR="00B75E3E">
        <w:rPr>
          <w:spacing w:val="-4"/>
        </w:rPr>
        <w:t>68</w:t>
      </w:r>
      <w:r w:rsidR="00976FB9">
        <w:rPr>
          <w:spacing w:val="-4"/>
        </w:rPr>
        <w:t>.</w:t>
      </w:r>
      <w:r w:rsidR="00B75E3E">
        <w:rPr>
          <w:spacing w:val="-4"/>
        </w:rPr>
        <w:t>90</w:t>
      </w:r>
      <w:r w:rsidR="00976FB9">
        <w:rPr>
          <w:spacing w:val="-4"/>
        </w:rPr>
        <w:t>0,00</w:t>
      </w:r>
      <w:r w:rsidR="00F97B75">
        <w:rPr>
          <w:spacing w:val="-4"/>
        </w:rPr>
        <w:t xml:space="preserve"> </w:t>
      </w:r>
      <w:r w:rsidR="00976FB9">
        <w:rPr>
          <w:spacing w:val="-4"/>
        </w:rPr>
        <w:t>zł.</w:t>
      </w:r>
      <w:r>
        <w:rPr>
          <w:spacing w:val="-4"/>
        </w:rPr>
        <w:t xml:space="preserve"> oraz dla Klubu Sportowego MKS  -</w:t>
      </w:r>
      <w:r w:rsidR="007762C4">
        <w:rPr>
          <w:spacing w:val="-4"/>
        </w:rPr>
        <w:t xml:space="preserve"> </w:t>
      </w:r>
      <w:r w:rsidR="00B75E3E">
        <w:rPr>
          <w:spacing w:val="-4"/>
        </w:rPr>
        <w:t>90</w:t>
      </w:r>
      <w:r>
        <w:rPr>
          <w:spacing w:val="-4"/>
        </w:rPr>
        <w:t>.</w:t>
      </w:r>
      <w:r w:rsidR="00B75E3E">
        <w:rPr>
          <w:spacing w:val="-4"/>
        </w:rPr>
        <w:t>531</w:t>
      </w:r>
      <w:r>
        <w:rPr>
          <w:spacing w:val="-4"/>
        </w:rPr>
        <w:t>,00 zł.</w:t>
      </w:r>
      <w:r w:rsidR="00976FB9">
        <w:rPr>
          <w:spacing w:val="-4"/>
        </w:rPr>
        <w:t xml:space="preserve"> Ponadto na zadania w zakresie przeciwdziałanie alkoholizmowi </w:t>
      </w:r>
      <w:r>
        <w:rPr>
          <w:spacing w:val="-4"/>
        </w:rPr>
        <w:t xml:space="preserve">  </w:t>
      </w:r>
      <w:r w:rsidR="00976FB9">
        <w:rPr>
          <w:spacing w:val="-4"/>
        </w:rPr>
        <w:t>dotację</w:t>
      </w:r>
      <w:r w:rsidR="00E851C5">
        <w:rPr>
          <w:spacing w:val="-4"/>
        </w:rPr>
        <w:t xml:space="preserve"> otrzymało</w:t>
      </w:r>
      <w:r w:rsidR="00976FB9">
        <w:rPr>
          <w:spacing w:val="-4"/>
        </w:rPr>
        <w:t xml:space="preserve"> Miejskie Towarzystwo Krzewienia Kultury Fizycznej – 2.900,00 zł. oraz Fundacja MELA – </w:t>
      </w:r>
      <w:r w:rsidR="00B75E3E">
        <w:rPr>
          <w:spacing w:val="-4"/>
        </w:rPr>
        <w:t>7</w:t>
      </w:r>
      <w:r w:rsidR="00976FB9">
        <w:rPr>
          <w:spacing w:val="-4"/>
        </w:rPr>
        <w:t>.000,00 zł.</w:t>
      </w:r>
      <w:r w:rsidR="00D42618">
        <w:rPr>
          <w:spacing w:val="-4"/>
        </w:rPr>
        <w:t xml:space="preserve"> – załącznik nr 8 do sprawozdania.</w:t>
      </w:r>
    </w:p>
    <w:p w:rsidR="001668AE" w:rsidRPr="00CC2384" w:rsidRDefault="007762C4" w:rsidP="001C1A09">
      <w:pPr>
        <w:pStyle w:val="Tekstpodstawowyzwciciem"/>
        <w:jc w:val="both"/>
      </w:pPr>
      <w:r>
        <w:rPr>
          <w:spacing w:val="-4"/>
        </w:rPr>
        <w:t>W</w:t>
      </w:r>
      <w:r w:rsidR="00E419FF">
        <w:rPr>
          <w:spacing w:val="-4"/>
        </w:rPr>
        <w:t>ydatki tego działu dotyczą</w:t>
      </w:r>
      <w:r>
        <w:rPr>
          <w:spacing w:val="-4"/>
        </w:rPr>
        <w:t xml:space="preserve"> również </w:t>
      </w:r>
      <w:r w:rsidR="00E419FF">
        <w:rPr>
          <w:spacing w:val="-4"/>
        </w:rPr>
        <w:t xml:space="preserve"> </w:t>
      </w:r>
      <w:r w:rsidR="00206E4A">
        <w:rPr>
          <w:spacing w:val="-4"/>
        </w:rPr>
        <w:t>dożywiani</w:t>
      </w:r>
      <w:r w:rsidR="00E419FF">
        <w:rPr>
          <w:spacing w:val="-4"/>
        </w:rPr>
        <w:t>a</w:t>
      </w:r>
      <w:r w:rsidR="00206E4A">
        <w:rPr>
          <w:spacing w:val="-4"/>
        </w:rPr>
        <w:t xml:space="preserve"> dzieci w szkołach</w:t>
      </w:r>
      <w:r w:rsidR="00E419FF">
        <w:rPr>
          <w:spacing w:val="-4"/>
        </w:rPr>
        <w:t xml:space="preserve">, na które </w:t>
      </w:r>
      <w:r w:rsidR="00206E4A">
        <w:rPr>
          <w:spacing w:val="-4"/>
        </w:rPr>
        <w:t xml:space="preserve">  wydano </w:t>
      </w:r>
      <w:r w:rsidR="00976FB9">
        <w:rPr>
          <w:spacing w:val="-4"/>
        </w:rPr>
        <w:t xml:space="preserve"> kwotę </w:t>
      </w:r>
      <w:r w:rsidR="002450F6">
        <w:rPr>
          <w:spacing w:val="-4"/>
        </w:rPr>
        <w:t>12</w:t>
      </w:r>
      <w:r w:rsidR="00206E4A">
        <w:rPr>
          <w:spacing w:val="-4"/>
        </w:rPr>
        <w:t>.</w:t>
      </w:r>
      <w:r w:rsidR="002450F6">
        <w:rPr>
          <w:spacing w:val="-4"/>
        </w:rPr>
        <w:t>976</w:t>
      </w:r>
      <w:r w:rsidR="00206E4A">
        <w:rPr>
          <w:spacing w:val="-4"/>
        </w:rPr>
        <w:t>,</w:t>
      </w:r>
      <w:r w:rsidR="00976FB9">
        <w:rPr>
          <w:spacing w:val="-4"/>
        </w:rPr>
        <w:t>60</w:t>
      </w:r>
      <w:r w:rsidR="00206E4A">
        <w:rPr>
          <w:spacing w:val="-4"/>
        </w:rPr>
        <w:t xml:space="preserve"> zł.</w:t>
      </w:r>
      <w:r w:rsidR="00206E4A">
        <w:t>, koszt</w:t>
      </w:r>
      <w:r w:rsidR="00E419FF">
        <w:t>ów</w:t>
      </w:r>
      <w:r w:rsidR="00206E4A">
        <w:t xml:space="preserve"> funkcjonowania Miejskiej Komisji Rozwiązywania Problemów Alkoholowych </w:t>
      </w:r>
      <w:r w:rsidR="00976FB9">
        <w:t xml:space="preserve"> - </w:t>
      </w:r>
      <w:r w:rsidR="007A1C4A">
        <w:t>24</w:t>
      </w:r>
      <w:r w:rsidR="00976FB9">
        <w:t>.</w:t>
      </w:r>
      <w:r w:rsidR="007A1C4A">
        <w:t>376</w:t>
      </w:r>
      <w:r w:rsidR="00976FB9">
        <w:t>,00 zł.</w:t>
      </w:r>
      <w:r w:rsidR="00206E4A">
        <w:t xml:space="preserve">, Niebieskiej Linii i psychologa </w:t>
      </w:r>
      <w:r w:rsidR="003D2713">
        <w:t>7</w:t>
      </w:r>
      <w:r w:rsidR="00206E4A">
        <w:t>.</w:t>
      </w:r>
      <w:r w:rsidR="003D2713">
        <w:t>734</w:t>
      </w:r>
      <w:r w:rsidR="00206E4A">
        <w:t>,</w:t>
      </w:r>
      <w:r w:rsidR="007A1C4A">
        <w:t>9</w:t>
      </w:r>
      <w:r w:rsidR="00976FB9">
        <w:t>0 zł.</w:t>
      </w:r>
      <w:r w:rsidR="00206E4A">
        <w:t xml:space="preserve">,  </w:t>
      </w:r>
      <w:r w:rsidR="00C302AB">
        <w:t xml:space="preserve">kosztów </w:t>
      </w:r>
      <w:r w:rsidR="00206E4A">
        <w:t>nadz</w:t>
      </w:r>
      <w:r w:rsidR="00C302AB">
        <w:t>oru</w:t>
      </w:r>
      <w:r w:rsidR="00206E4A">
        <w:t xml:space="preserve"> nad  placami zabaw</w:t>
      </w:r>
      <w:r w:rsidR="00976FB9">
        <w:t xml:space="preserve"> i obiektami sportowymi </w:t>
      </w:r>
      <w:r w:rsidR="001E44F7">
        <w:t xml:space="preserve">wraz z </w:t>
      </w:r>
      <w:r w:rsidR="00E419FF">
        <w:t xml:space="preserve"> organizacj</w:t>
      </w:r>
      <w:r w:rsidR="001E44F7">
        <w:t>ą</w:t>
      </w:r>
      <w:r w:rsidR="00E419FF">
        <w:t xml:space="preserve"> zajęć  dla dzieci i młodzieży w obiektach sportowych </w:t>
      </w:r>
      <w:r w:rsidR="00206E4A">
        <w:t xml:space="preserve"> </w:t>
      </w:r>
      <w:r w:rsidR="00C302AB">
        <w:t xml:space="preserve">za kwotę </w:t>
      </w:r>
      <w:r w:rsidR="00206E4A">
        <w:t xml:space="preserve">  </w:t>
      </w:r>
      <w:r w:rsidR="00823E38">
        <w:t>86</w:t>
      </w:r>
      <w:r w:rsidR="00206E4A">
        <w:t>.</w:t>
      </w:r>
      <w:r w:rsidR="00823E38">
        <w:t>961</w:t>
      </w:r>
      <w:r w:rsidR="00206E4A">
        <w:t>,</w:t>
      </w:r>
      <w:r w:rsidR="00823E38">
        <w:t>1</w:t>
      </w:r>
      <w:r w:rsidR="00E82108">
        <w:t>0</w:t>
      </w:r>
      <w:r w:rsidR="00206E4A">
        <w:t xml:space="preserve"> zł.</w:t>
      </w:r>
      <w:r w:rsidR="00937CC3">
        <w:t xml:space="preserve">, </w:t>
      </w:r>
      <w:r w:rsidR="00206E4A">
        <w:t xml:space="preserve"> </w:t>
      </w:r>
      <w:r w:rsidR="00823E38">
        <w:t>przegląd</w:t>
      </w:r>
      <w:r w:rsidR="00710706">
        <w:t>ów</w:t>
      </w:r>
      <w:r w:rsidR="00823E38">
        <w:t xml:space="preserve">, </w:t>
      </w:r>
      <w:r w:rsidR="00710706">
        <w:t>napraw</w:t>
      </w:r>
      <w:r w:rsidR="00206E4A">
        <w:t xml:space="preserve"> i doposażeni</w:t>
      </w:r>
      <w:r w:rsidR="00710706">
        <w:t>a</w:t>
      </w:r>
      <w:r w:rsidR="00206E4A">
        <w:t xml:space="preserve"> tych </w:t>
      </w:r>
      <w:r w:rsidR="00823E38">
        <w:t>obiektów</w:t>
      </w:r>
      <w:r w:rsidR="00206E4A">
        <w:t xml:space="preserve"> </w:t>
      </w:r>
      <w:r w:rsidR="00710706">
        <w:t>-</w:t>
      </w:r>
      <w:r w:rsidR="00206E4A">
        <w:t xml:space="preserve"> </w:t>
      </w:r>
      <w:r w:rsidR="00D54EC5">
        <w:t>28</w:t>
      </w:r>
      <w:r w:rsidR="00E82108">
        <w:t>.</w:t>
      </w:r>
      <w:r w:rsidR="00D54EC5">
        <w:t>346,26</w:t>
      </w:r>
      <w:r w:rsidR="00E77F2D">
        <w:t xml:space="preserve"> zł.</w:t>
      </w:r>
      <w:r w:rsidR="00D54EC5">
        <w:t>, zakup</w:t>
      </w:r>
      <w:r w:rsidR="00710706">
        <w:t>ów</w:t>
      </w:r>
      <w:r w:rsidR="00D54EC5">
        <w:t xml:space="preserve"> art. spożywczych dla osób potrzebujących, słodyczy na paczki dla dzieci oraz organizacji Wigilii Miejskiej dla mieszkańców </w:t>
      </w:r>
      <w:r w:rsidR="00CD7DF8">
        <w:t>–</w:t>
      </w:r>
      <w:r w:rsidR="00D54EC5">
        <w:t xml:space="preserve"> </w:t>
      </w:r>
      <w:r w:rsidR="00CD7DF8">
        <w:t>14.369,10 zł.</w:t>
      </w:r>
      <w:r w:rsidR="0062254A">
        <w:t xml:space="preserve"> </w:t>
      </w:r>
      <w:r w:rsidR="001C1A09">
        <w:t>K</w:t>
      </w:r>
      <w:r w:rsidR="0062254A">
        <w:t>wota – 13.138,95 zł. to wydatki na składki społ</w:t>
      </w:r>
      <w:r w:rsidR="00710706">
        <w:t>.</w:t>
      </w:r>
      <w:r w:rsidR="0062254A">
        <w:t xml:space="preserve"> i</w:t>
      </w:r>
      <w:r w:rsidR="00710706">
        <w:t xml:space="preserve"> </w:t>
      </w:r>
      <w:r w:rsidR="0062254A">
        <w:t>fundusz pracy</w:t>
      </w:r>
      <w:r w:rsidR="00B96F2E">
        <w:t xml:space="preserve"> oraz </w:t>
      </w:r>
      <w:r w:rsidR="00710706">
        <w:t>szkolenie członka MKRPA.</w:t>
      </w:r>
    </w:p>
    <w:p w:rsidR="00CC2384" w:rsidRDefault="00CC2384" w:rsidP="001668AE">
      <w:pPr>
        <w:jc w:val="both"/>
        <w:rPr>
          <w:b/>
        </w:rPr>
      </w:pPr>
    </w:p>
    <w:p w:rsidR="001668AE" w:rsidRPr="00EE72AC" w:rsidRDefault="001668AE" w:rsidP="001668AE">
      <w:pPr>
        <w:jc w:val="both"/>
        <w:rPr>
          <w:b/>
        </w:rPr>
      </w:pPr>
      <w:r w:rsidRPr="00070AA1">
        <w:rPr>
          <w:b/>
        </w:rPr>
        <w:t xml:space="preserve">DZIAŁ 852 </w:t>
      </w:r>
      <w:r w:rsidRPr="00EE72AC">
        <w:rPr>
          <w:b/>
        </w:rPr>
        <w:t>–  POMOC SPOŁECZNA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</w:t>
      </w:r>
      <w:r w:rsidR="00710706">
        <w:rPr>
          <w:b/>
          <w:i/>
        </w:rPr>
        <w:t>3</w:t>
      </w:r>
      <w:r>
        <w:rPr>
          <w:b/>
          <w:i/>
        </w:rPr>
        <w:t>.</w:t>
      </w:r>
      <w:r w:rsidR="00710706">
        <w:rPr>
          <w:b/>
          <w:i/>
        </w:rPr>
        <w:t>150</w:t>
      </w:r>
      <w:r>
        <w:rPr>
          <w:b/>
          <w:i/>
        </w:rPr>
        <w:t>.</w:t>
      </w:r>
      <w:r w:rsidR="00710706">
        <w:rPr>
          <w:b/>
          <w:i/>
        </w:rPr>
        <w:t>325</w:t>
      </w:r>
      <w:r>
        <w:rPr>
          <w:b/>
          <w:i/>
        </w:rPr>
        <w:t>,</w:t>
      </w:r>
      <w:r w:rsidR="0058743D">
        <w:rPr>
          <w:b/>
          <w:i/>
        </w:rPr>
        <w:t>00</w:t>
      </w:r>
      <w:r>
        <w:rPr>
          <w:b/>
          <w:i/>
        </w:rPr>
        <w:t>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</w:t>
      </w:r>
      <w:r w:rsidR="00710706">
        <w:rPr>
          <w:b/>
          <w:i/>
        </w:rPr>
        <w:t>3</w:t>
      </w:r>
      <w:r>
        <w:rPr>
          <w:b/>
          <w:i/>
        </w:rPr>
        <w:t>.</w:t>
      </w:r>
      <w:r w:rsidR="00710706">
        <w:rPr>
          <w:b/>
          <w:i/>
        </w:rPr>
        <w:t>104</w:t>
      </w:r>
      <w:r>
        <w:rPr>
          <w:b/>
          <w:i/>
        </w:rPr>
        <w:t>.</w:t>
      </w:r>
      <w:r w:rsidR="00710706">
        <w:rPr>
          <w:b/>
          <w:i/>
        </w:rPr>
        <w:t>939</w:t>
      </w:r>
      <w:r>
        <w:rPr>
          <w:b/>
          <w:i/>
        </w:rPr>
        <w:t>,</w:t>
      </w:r>
      <w:r w:rsidR="00710706">
        <w:rPr>
          <w:b/>
          <w:i/>
        </w:rPr>
        <w:t>39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                      </w:t>
      </w:r>
      <w:r w:rsidR="0058743D">
        <w:rPr>
          <w:b/>
          <w:i/>
        </w:rPr>
        <w:t xml:space="preserve">         </w:t>
      </w:r>
      <w:r w:rsidR="006C4F54">
        <w:rPr>
          <w:b/>
          <w:i/>
        </w:rPr>
        <w:t>98</w:t>
      </w:r>
      <w:r>
        <w:rPr>
          <w:b/>
          <w:i/>
        </w:rPr>
        <w:t>,</w:t>
      </w:r>
      <w:r w:rsidR="006C4F54">
        <w:rPr>
          <w:b/>
          <w:i/>
        </w:rPr>
        <w:t>56</w:t>
      </w:r>
    </w:p>
    <w:p w:rsidR="00CB1854" w:rsidRDefault="0058743D" w:rsidP="00CC2384">
      <w:pPr>
        <w:pStyle w:val="NormalnyWeb"/>
        <w:spacing w:after="0" w:line="240" w:lineRule="auto"/>
      </w:pPr>
      <w:r>
        <w:lastRenderedPageBreak/>
        <w:t>Wydatki</w:t>
      </w:r>
      <w:r w:rsidR="0084006B">
        <w:t xml:space="preserve"> bieżące </w:t>
      </w:r>
      <w:r>
        <w:t xml:space="preserve"> tego działu obejmują pomoc udzielaną podopiecznym w zakresie realizac</w:t>
      </w:r>
      <w:r w:rsidR="00B42995">
        <w:t>ji zadań własnych i</w:t>
      </w:r>
      <w:r w:rsidR="005D657E">
        <w:t xml:space="preserve"> zleconych oraz </w:t>
      </w:r>
      <w:r>
        <w:t xml:space="preserve"> koszty funkcjono</w:t>
      </w:r>
      <w:r w:rsidR="00B42995">
        <w:t>wania Ośrodka Pomocy Społecznej</w:t>
      </w:r>
      <w:r w:rsidR="00B96F2E">
        <w:t xml:space="preserve">. </w:t>
      </w:r>
      <w:r w:rsidR="00B96F2E">
        <w:br/>
      </w:r>
      <w:r w:rsidR="00891E75">
        <w:t xml:space="preserve">W </w:t>
      </w:r>
      <w:r w:rsidR="007A2BC1">
        <w:t>2015r.</w:t>
      </w:r>
      <w:r w:rsidR="00891E75">
        <w:t xml:space="preserve"> na realizację zadań własnych gminy wydatkowano kwotę</w:t>
      </w:r>
      <w:r w:rsidR="00292C21">
        <w:t xml:space="preserve"> 1.058</w:t>
      </w:r>
      <w:r w:rsidR="00891E75">
        <w:t>.</w:t>
      </w:r>
      <w:r w:rsidR="00292C21">
        <w:t>927</w:t>
      </w:r>
      <w:r w:rsidR="00891E75">
        <w:t>,</w:t>
      </w:r>
      <w:r w:rsidR="00292C21">
        <w:t xml:space="preserve">28 </w:t>
      </w:r>
      <w:r w:rsidR="00891E75">
        <w:t xml:space="preserve">zł., na zadania zlecone – </w:t>
      </w:r>
      <w:r w:rsidR="00292C21">
        <w:t>1.225</w:t>
      </w:r>
      <w:r w:rsidR="00891E75">
        <w:t>.</w:t>
      </w:r>
      <w:r w:rsidR="00292C21">
        <w:t>470</w:t>
      </w:r>
      <w:r w:rsidR="00891E75">
        <w:t>,</w:t>
      </w:r>
      <w:r w:rsidR="00292C21">
        <w:t>13</w:t>
      </w:r>
      <w:r w:rsidR="00866818">
        <w:t xml:space="preserve"> zł., na funkcjonowanie OPS kwotę </w:t>
      </w:r>
      <w:r w:rsidR="00292C21">
        <w:t>484</w:t>
      </w:r>
      <w:r w:rsidR="00866818">
        <w:t>.</w:t>
      </w:r>
      <w:r w:rsidR="00292C21">
        <w:t>12</w:t>
      </w:r>
      <w:r w:rsidR="00866818">
        <w:t>3,</w:t>
      </w:r>
      <w:r w:rsidR="00292C21">
        <w:t>47</w:t>
      </w:r>
      <w:r w:rsidR="00866818">
        <w:t xml:space="preserve"> zł. </w:t>
      </w:r>
      <w:r w:rsidR="0084006B">
        <w:t>oraz na otwarcie Dziennego Domu Pobytu Senior-Wigor – kwota 2.281,63 zł.</w:t>
      </w:r>
      <w:r w:rsidR="00CC2384">
        <w:t xml:space="preserve"> </w:t>
      </w:r>
      <w:r w:rsidR="00866818">
        <w:t xml:space="preserve">W ramach </w:t>
      </w:r>
      <w:r w:rsidR="004241C0">
        <w:t xml:space="preserve">realizacji zadań własnych </w:t>
      </w:r>
      <w:r w:rsidR="00866818">
        <w:t xml:space="preserve">dofinansowano 7 osobom pobyt w domu pomocy społecznej na kwotę </w:t>
      </w:r>
      <w:r w:rsidR="00292C21">
        <w:t>163</w:t>
      </w:r>
      <w:r w:rsidR="00866818">
        <w:t>.</w:t>
      </w:r>
      <w:r w:rsidR="00AF79D2">
        <w:t>043,02</w:t>
      </w:r>
      <w:r w:rsidR="00866818">
        <w:t xml:space="preserve"> zł.,</w:t>
      </w:r>
      <w:r w:rsidR="005D0521">
        <w:t xml:space="preserve"> </w:t>
      </w:r>
      <w:r w:rsidR="00866818">
        <w:t>dofinansowano pobyt 1 dziecka w rodzinie zastępczej – 1.</w:t>
      </w:r>
      <w:r w:rsidR="00AF79D2">
        <w:t>98</w:t>
      </w:r>
      <w:r w:rsidR="00866818">
        <w:t>0,00 zł.,</w:t>
      </w:r>
      <w:r w:rsidR="00AF79D2">
        <w:t xml:space="preserve"> objęto wsparciem 12 rodzin, w tym 32 dzieci (asystent rodziny – 3.750,00 zł),</w:t>
      </w:r>
      <w:r w:rsidR="00866818">
        <w:t xml:space="preserve"> </w:t>
      </w:r>
      <w:r w:rsidR="005D0521">
        <w:t xml:space="preserve">opłacono składki zdrowotne dla </w:t>
      </w:r>
      <w:r w:rsidR="00AF79D2">
        <w:t>46</w:t>
      </w:r>
      <w:r w:rsidR="005D0521">
        <w:t xml:space="preserve"> osób pobierających zasiłki stałe</w:t>
      </w:r>
      <w:r w:rsidR="00AF79D2">
        <w:t xml:space="preserve"> oraz 21 osób  pobierających świadczenia pielęgnacyjne</w:t>
      </w:r>
      <w:r w:rsidR="005D0521">
        <w:t xml:space="preserve">  w kwocie </w:t>
      </w:r>
      <w:r w:rsidR="00AF79D2">
        <w:t>1</w:t>
      </w:r>
      <w:r w:rsidR="005D0521">
        <w:t>9.</w:t>
      </w:r>
      <w:r w:rsidR="00AF79D2">
        <w:t>900</w:t>
      </w:r>
      <w:r w:rsidR="005D0521">
        <w:t>,</w:t>
      </w:r>
      <w:r w:rsidR="00AF79D2">
        <w:t>79</w:t>
      </w:r>
      <w:r w:rsidR="005D0521">
        <w:t xml:space="preserve"> zł., wypłacono zasiłki okresowe i celowe dla 2</w:t>
      </w:r>
      <w:r w:rsidR="00AF79D2">
        <w:t>50</w:t>
      </w:r>
      <w:r w:rsidR="005D0521">
        <w:t xml:space="preserve"> rodzin na kwotę </w:t>
      </w:r>
      <w:r w:rsidR="00AF79D2">
        <w:t>276</w:t>
      </w:r>
      <w:r w:rsidR="005D0521">
        <w:t>.</w:t>
      </w:r>
      <w:r w:rsidR="00AF79D2">
        <w:t>967</w:t>
      </w:r>
      <w:r w:rsidR="005D0521">
        <w:t>,</w:t>
      </w:r>
      <w:r w:rsidR="00AF79D2">
        <w:t>10</w:t>
      </w:r>
      <w:r w:rsidR="005D0521">
        <w:t xml:space="preserve"> zł., wypłacono </w:t>
      </w:r>
      <w:r w:rsidR="00AF79D2">
        <w:t>80</w:t>
      </w:r>
      <w:r w:rsidR="005D0521">
        <w:t xml:space="preserve"> rodzinom dodatki mieszkaniowe na kwotę </w:t>
      </w:r>
      <w:r w:rsidR="0068382B">
        <w:t>163</w:t>
      </w:r>
      <w:r w:rsidR="005D0521">
        <w:t>.</w:t>
      </w:r>
      <w:r w:rsidR="0068382B">
        <w:t>717</w:t>
      </w:r>
      <w:r w:rsidR="005D0521">
        <w:t>,</w:t>
      </w:r>
      <w:r w:rsidR="0068382B">
        <w:t>59</w:t>
      </w:r>
      <w:r w:rsidR="005D0521">
        <w:t xml:space="preserve"> zł.</w:t>
      </w:r>
      <w:r w:rsidR="004241C0">
        <w:t>,</w:t>
      </w:r>
      <w:r w:rsidR="005D0521">
        <w:t xml:space="preserve"> </w:t>
      </w:r>
      <w:r w:rsidR="00AF79D2">
        <w:t>51</w:t>
      </w:r>
      <w:r w:rsidR="00B96F2E">
        <w:t xml:space="preserve"> osób dostało</w:t>
      </w:r>
      <w:r w:rsidR="005D0521">
        <w:t xml:space="preserve"> wsparcie finansowe – zasiłki stałe na kwotę </w:t>
      </w:r>
      <w:r w:rsidR="00AF79D2">
        <w:t>230</w:t>
      </w:r>
      <w:r w:rsidR="005D0521">
        <w:t>.</w:t>
      </w:r>
      <w:r w:rsidR="00AF79D2">
        <w:t>493</w:t>
      </w:r>
      <w:r w:rsidR="005D0521">
        <w:t>,</w:t>
      </w:r>
      <w:r w:rsidR="00AF79D2">
        <w:t>34</w:t>
      </w:r>
      <w:r w:rsidR="005D0521">
        <w:t xml:space="preserve"> zł. </w:t>
      </w:r>
      <w:r w:rsidR="00C33AAF">
        <w:t xml:space="preserve">W ramach zadań własnych </w:t>
      </w:r>
      <w:r w:rsidR="004241C0">
        <w:t xml:space="preserve">OPS </w:t>
      </w:r>
      <w:r w:rsidR="00D30972">
        <w:t>z</w:t>
      </w:r>
      <w:r w:rsidR="004241C0">
        <w:t>realiz</w:t>
      </w:r>
      <w:r w:rsidR="00D30972">
        <w:t>ował</w:t>
      </w:r>
      <w:r w:rsidR="004241C0">
        <w:t xml:space="preserve"> również zadania w zakresie u</w:t>
      </w:r>
      <w:r w:rsidR="005D0521">
        <w:t>sług opiekuńczy</w:t>
      </w:r>
      <w:r w:rsidR="004241C0">
        <w:t>ch, którymi objęte są osoby wymagające częściowej opieki i pomocy w zaspakajani</w:t>
      </w:r>
      <w:r w:rsidR="0068382B">
        <w:t xml:space="preserve">u niezbędnych potrzeb życiowych. </w:t>
      </w:r>
      <w:r w:rsidR="004241C0">
        <w:t xml:space="preserve">W </w:t>
      </w:r>
      <w:r w:rsidR="0068382B">
        <w:t>2015 r. pomocy udzielono 15</w:t>
      </w:r>
      <w:r w:rsidR="004241C0">
        <w:t>-</w:t>
      </w:r>
      <w:r w:rsidR="0068382B">
        <w:t>stu</w:t>
      </w:r>
      <w:r w:rsidR="004241C0">
        <w:t xml:space="preserve"> środowiskom na kwotę   </w:t>
      </w:r>
      <w:r w:rsidR="0068382B">
        <w:t>65</w:t>
      </w:r>
      <w:r w:rsidR="004241C0">
        <w:t>.</w:t>
      </w:r>
      <w:r w:rsidR="0068382B">
        <w:t>950</w:t>
      </w:r>
      <w:r w:rsidR="004241C0">
        <w:t>,</w:t>
      </w:r>
      <w:r w:rsidR="0068382B">
        <w:t>0</w:t>
      </w:r>
      <w:r w:rsidR="004241C0">
        <w:t>0 zł.</w:t>
      </w:r>
      <w:r w:rsidR="00D30972">
        <w:t>,</w:t>
      </w:r>
      <w:r w:rsidR="005D0521">
        <w:t xml:space="preserve"> </w:t>
      </w:r>
      <w:r w:rsidR="00C33AAF">
        <w:t>natomiast</w:t>
      </w:r>
      <w:r w:rsidR="004241C0">
        <w:t xml:space="preserve"> </w:t>
      </w:r>
      <w:r w:rsidR="00C33AAF">
        <w:t>z</w:t>
      </w:r>
      <w:r w:rsidR="004241C0">
        <w:t xml:space="preserve"> pomocy w zakresie dożywiania skorz</w:t>
      </w:r>
      <w:r w:rsidR="00C33AAF">
        <w:t xml:space="preserve">ystało </w:t>
      </w:r>
      <w:r w:rsidR="0068382B">
        <w:t>145</w:t>
      </w:r>
      <w:r w:rsidR="00C33AAF">
        <w:t xml:space="preserve"> osób, w tym </w:t>
      </w:r>
      <w:r w:rsidR="0068382B">
        <w:t>64</w:t>
      </w:r>
      <w:r w:rsidR="00C33AAF">
        <w:t xml:space="preserve"> dzieci</w:t>
      </w:r>
      <w:r w:rsidR="001D651A">
        <w:t xml:space="preserve">, którym zakupiono obiady </w:t>
      </w:r>
      <w:r w:rsidR="00D30972">
        <w:t>-</w:t>
      </w:r>
      <w:r w:rsidR="00C33AAF">
        <w:t xml:space="preserve"> kwota </w:t>
      </w:r>
      <w:r w:rsidR="0068382B">
        <w:t>133</w:t>
      </w:r>
      <w:r w:rsidR="00C33AAF">
        <w:t>.</w:t>
      </w:r>
      <w:r w:rsidR="0068382B">
        <w:t>125</w:t>
      </w:r>
      <w:r w:rsidR="00C33AAF">
        <w:t>,</w:t>
      </w:r>
      <w:r w:rsidR="0068382B">
        <w:t>44</w:t>
      </w:r>
      <w:r w:rsidR="00C33AAF">
        <w:t xml:space="preserve"> zł.</w:t>
      </w:r>
      <w:r w:rsidR="005D0521">
        <w:t xml:space="preserve"> </w:t>
      </w:r>
      <w:r w:rsidR="00C33AAF">
        <w:t xml:space="preserve">Realizując zadania zlecone przyznawano pomoc w formie świadczeń rodzinnych i przysługujących do nich dodatków, funduszu alimentacyjnego, świadczeń opiekuńczych w postaci zasiłków pielęgnacyjnych, składek na ubezpieczenia zdrowotne i społeczne oraz dodatki energetyczne. Łącznie wydatkowano </w:t>
      </w:r>
      <w:r w:rsidR="0068382B">
        <w:t xml:space="preserve">1.225.470,13 </w:t>
      </w:r>
      <w:r w:rsidR="00C33AAF">
        <w:t>zł.</w:t>
      </w:r>
      <w:r w:rsidR="00845142">
        <w:t xml:space="preserve"> głó</w:t>
      </w:r>
      <w:r w:rsidR="0024428D">
        <w:t>wnie na:</w:t>
      </w:r>
      <w:r w:rsidR="00C33AAF">
        <w:t xml:space="preserve">  </w:t>
      </w:r>
      <w:r w:rsidR="0024428D">
        <w:t>ś</w:t>
      </w:r>
      <w:r w:rsidR="001D651A">
        <w:t>wiadczenia  rodzinn</w:t>
      </w:r>
      <w:r w:rsidR="0024428D">
        <w:t>e</w:t>
      </w:r>
      <w:r w:rsidR="00845142">
        <w:t xml:space="preserve"> z funduszu alimentacyjnego oraz składki na </w:t>
      </w:r>
      <w:proofErr w:type="spellStart"/>
      <w:r w:rsidR="00845142">
        <w:t>ubezp</w:t>
      </w:r>
      <w:proofErr w:type="spellEnd"/>
      <w:r w:rsidR="00845142">
        <w:t>. emerytalne i rentowe</w:t>
      </w:r>
      <w:r w:rsidR="001D651A">
        <w:t xml:space="preserve"> </w:t>
      </w:r>
      <w:r w:rsidR="0024428D">
        <w:t>dla</w:t>
      </w:r>
      <w:r w:rsidR="001D651A">
        <w:t xml:space="preserve"> </w:t>
      </w:r>
      <w:r w:rsidR="0068382B">
        <w:t>227</w:t>
      </w:r>
      <w:r w:rsidR="001D651A">
        <w:t xml:space="preserve"> rodzin na kwotę </w:t>
      </w:r>
      <w:r w:rsidR="0068382B">
        <w:t>1.</w:t>
      </w:r>
      <w:r w:rsidR="00845142">
        <w:t xml:space="preserve">198.717,49 </w:t>
      </w:r>
      <w:r w:rsidR="001D651A">
        <w:t xml:space="preserve">zł., składki na ubezpieczenia </w:t>
      </w:r>
      <w:r w:rsidR="00845142">
        <w:t>zdrowotne</w:t>
      </w:r>
      <w:r w:rsidR="001D651A">
        <w:t xml:space="preserve"> dla osób pobierających </w:t>
      </w:r>
      <w:r w:rsidR="00845142">
        <w:t>zasiłki stałe tj.</w:t>
      </w:r>
      <w:r w:rsidR="001D651A">
        <w:t xml:space="preserve"> </w:t>
      </w:r>
      <w:r w:rsidR="00845142">
        <w:t>46</w:t>
      </w:r>
      <w:r w:rsidR="001D651A">
        <w:t xml:space="preserve"> osób- kwota </w:t>
      </w:r>
      <w:r w:rsidR="00845142">
        <w:t>17</w:t>
      </w:r>
      <w:r w:rsidR="001D651A">
        <w:t>.</w:t>
      </w:r>
      <w:r w:rsidR="00845142">
        <w:t xml:space="preserve">711,60 </w:t>
      </w:r>
      <w:r w:rsidR="00D30972">
        <w:t>zł. D</w:t>
      </w:r>
      <w:r w:rsidR="00845142">
        <w:t xml:space="preserve">odatkami energetycznymi wsparto 63 rodziny- 7.494,04 zł., </w:t>
      </w:r>
      <w:r w:rsidR="00D30972">
        <w:t xml:space="preserve">i </w:t>
      </w:r>
      <w:r w:rsidR="00845142">
        <w:t>dofinansowano dożywianie w zakresie zadań zleconych na kwotę 1.547,00 zł.</w:t>
      </w:r>
    </w:p>
    <w:p w:rsidR="001668AE" w:rsidRDefault="00E16B74" w:rsidP="00CC2384">
      <w:pPr>
        <w:pStyle w:val="NormalnyWeb"/>
        <w:spacing w:after="0" w:line="240" w:lineRule="auto"/>
      </w:pPr>
      <w:r>
        <w:t>Na realizację</w:t>
      </w:r>
      <w:r w:rsidR="0024428D">
        <w:t xml:space="preserve"> budżetu w tym </w:t>
      </w:r>
      <w:r w:rsidR="001668AE">
        <w:t>dziale składają się wydatki związane z utrzymaniem jednostki budżetowej -  Ośrodka Pomocy Społecznej</w:t>
      </w:r>
      <w:r>
        <w:t>.</w:t>
      </w:r>
      <w:r w:rsidR="001668AE">
        <w:t xml:space="preserve"> </w:t>
      </w:r>
      <w:r w:rsidR="0024428D">
        <w:t xml:space="preserve">Za </w:t>
      </w:r>
      <w:r w:rsidR="00381367">
        <w:t xml:space="preserve">2015 r. </w:t>
      </w:r>
      <w:r w:rsidR="0024428D">
        <w:t>wydatkowana</w:t>
      </w:r>
      <w:r w:rsidR="001668AE">
        <w:t xml:space="preserve"> </w:t>
      </w:r>
      <w:r w:rsidR="0024428D">
        <w:t xml:space="preserve">kwota to </w:t>
      </w:r>
      <w:r w:rsidR="00381367">
        <w:t>484</w:t>
      </w:r>
      <w:r w:rsidR="0024428D">
        <w:t>.</w:t>
      </w:r>
      <w:r w:rsidR="00381367">
        <w:t>12</w:t>
      </w:r>
      <w:r w:rsidR="0024428D">
        <w:t>3,</w:t>
      </w:r>
      <w:r w:rsidR="00381367">
        <w:t>47</w:t>
      </w:r>
      <w:r w:rsidR="0024428D">
        <w:t xml:space="preserve"> zł. co stanowi </w:t>
      </w:r>
      <w:r w:rsidR="00381367">
        <w:t>98</w:t>
      </w:r>
      <w:r w:rsidR="0024428D">
        <w:t>,9</w:t>
      </w:r>
      <w:r w:rsidR="00381367">
        <w:t>6</w:t>
      </w:r>
      <w:r w:rsidR="0024428D">
        <w:t>% planu rocznego.</w:t>
      </w:r>
      <w:r w:rsidR="005E0C5F">
        <w:t xml:space="preserve"> </w:t>
      </w:r>
      <w:r w:rsidR="001668AE">
        <w:t>Na wydatki związane z utrzymaniem jednostki składają się następujące pozycje:</w:t>
      </w:r>
    </w:p>
    <w:p w:rsidR="001668AE" w:rsidRDefault="001668AE" w:rsidP="00652618">
      <w:pPr>
        <w:numPr>
          <w:ilvl w:val="0"/>
          <w:numId w:val="13"/>
        </w:numPr>
        <w:jc w:val="both"/>
      </w:pPr>
      <w:r>
        <w:t xml:space="preserve">Wynagrodzenia i pochodne od wynagrodzeń – </w:t>
      </w:r>
      <w:r w:rsidR="00381367">
        <w:t>391</w:t>
      </w:r>
      <w:r>
        <w:t>.</w:t>
      </w:r>
      <w:r w:rsidR="00381367">
        <w:t>736</w:t>
      </w:r>
      <w:r>
        <w:t>,</w:t>
      </w:r>
      <w:r w:rsidR="00381367">
        <w:t>77</w:t>
      </w:r>
      <w:r>
        <w:t xml:space="preserve"> zł.</w:t>
      </w:r>
    </w:p>
    <w:p w:rsidR="001668AE" w:rsidRDefault="009A17A1" w:rsidP="00652618">
      <w:pPr>
        <w:numPr>
          <w:ilvl w:val="0"/>
          <w:numId w:val="13"/>
        </w:numPr>
        <w:jc w:val="both"/>
      </w:pPr>
      <w:r>
        <w:t xml:space="preserve">Wydatki pozostałe – </w:t>
      </w:r>
      <w:r w:rsidR="00111F9A">
        <w:t>92</w:t>
      </w:r>
      <w:r w:rsidR="001668AE">
        <w:t>.</w:t>
      </w:r>
      <w:r>
        <w:t>3</w:t>
      </w:r>
      <w:r w:rsidR="00111F9A">
        <w:t>86</w:t>
      </w:r>
      <w:r w:rsidR="001668AE">
        <w:t>,</w:t>
      </w:r>
      <w:r w:rsidR="00111F9A">
        <w:t>70</w:t>
      </w:r>
      <w:r w:rsidR="001668AE">
        <w:t xml:space="preserve"> zł.</w:t>
      </w:r>
    </w:p>
    <w:p w:rsidR="00FB6A34" w:rsidRDefault="001668AE" w:rsidP="00DB1D78">
      <w:pPr>
        <w:jc w:val="both"/>
      </w:pPr>
      <w:r>
        <w:t xml:space="preserve">W strukturze tych wydatków największy udział mają wynagrodzenia wraz z pochodnymi, </w:t>
      </w:r>
      <w:r w:rsidR="00E1621D">
        <w:br/>
      </w:r>
      <w:r w:rsidR="00111F9A">
        <w:t>tj. 80</w:t>
      </w:r>
      <w:r>
        <w:t>,</w:t>
      </w:r>
      <w:r w:rsidR="00111F9A">
        <w:t>92</w:t>
      </w:r>
      <w:r w:rsidR="00DB1D78">
        <w:t>%.</w:t>
      </w:r>
    </w:p>
    <w:p w:rsidR="00E16B74" w:rsidRDefault="00E16B74" w:rsidP="00DB1D78">
      <w:pPr>
        <w:jc w:val="both"/>
      </w:pPr>
    </w:p>
    <w:p w:rsidR="00325147" w:rsidRPr="00DB1D78" w:rsidRDefault="006D063B" w:rsidP="00DB1D78">
      <w:pPr>
        <w:jc w:val="both"/>
      </w:pPr>
      <w:r w:rsidRPr="00515232">
        <w:rPr>
          <w:u w:val="single"/>
        </w:rPr>
        <w:t>Zadanie inwestycyjne</w:t>
      </w:r>
      <w:r w:rsidRPr="00515232">
        <w:t xml:space="preserve"> pn. „ Adaptacja pomieszczeń i zakup wyposażenia na utworzenie Dziennego Domu Senior-Wigor”</w:t>
      </w:r>
      <w:r>
        <w:t xml:space="preserve"> </w:t>
      </w:r>
      <w:r w:rsidR="009107D1">
        <w:t xml:space="preserve">było </w:t>
      </w:r>
      <w:r>
        <w:t>realizowane zgodnie z planem</w:t>
      </w:r>
      <w:r w:rsidR="009107D1">
        <w:t xml:space="preserve">. </w:t>
      </w:r>
      <w:r w:rsidR="002273C4">
        <w:t xml:space="preserve">Inwestycja prowadzona była w okresie  od 04.11.2015 r. do 22.12.2015 r. </w:t>
      </w:r>
      <w:r w:rsidR="003B6C82">
        <w:t>a poniesione wydatki na adaptację pomieszczeń i wyposażenie  Dziennego Domu Senior-Wigor   to kwota 334.136,88 zł</w:t>
      </w:r>
      <w:r w:rsidR="009107D1">
        <w:t>.</w:t>
      </w:r>
      <w:r w:rsidR="003B6C82">
        <w:t xml:space="preserve"> tj.</w:t>
      </w:r>
      <w:r w:rsidR="00117EFE">
        <w:t xml:space="preserve"> </w:t>
      </w:r>
      <w:r w:rsidR="003B6C82">
        <w:t xml:space="preserve">98,28% zaplanowanych </w:t>
      </w:r>
      <w:r w:rsidR="009107D1">
        <w:t>środków</w:t>
      </w:r>
      <w:r w:rsidR="003B6C82">
        <w:t>.</w:t>
      </w:r>
      <w:r w:rsidR="009107D1">
        <w:t xml:space="preserve">  </w:t>
      </w:r>
    </w:p>
    <w:p w:rsidR="001668AE" w:rsidRPr="00E77F2D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E77F2D">
        <w:rPr>
          <w:b/>
          <w:color w:val="auto"/>
        </w:rPr>
        <w:t>DZIAŁ 854 –  EDUKACYJNA OPIEKA WYCHOWAWCZA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   </w:t>
      </w:r>
      <w:r w:rsidR="00E77F2D">
        <w:rPr>
          <w:b/>
          <w:i/>
        </w:rPr>
        <w:t>1</w:t>
      </w:r>
      <w:r w:rsidR="00111F9A">
        <w:rPr>
          <w:b/>
          <w:i/>
        </w:rPr>
        <w:t>94</w:t>
      </w:r>
      <w:r>
        <w:rPr>
          <w:b/>
          <w:i/>
        </w:rPr>
        <w:t>.</w:t>
      </w:r>
      <w:r w:rsidR="00111F9A">
        <w:rPr>
          <w:b/>
          <w:i/>
        </w:rPr>
        <w:t>874</w:t>
      </w:r>
      <w:r>
        <w:rPr>
          <w:b/>
          <w:i/>
        </w:rPr>
        <w:t>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  </w:t>
      </w:r>
      <w:r w:rsidR="00111F9A">
        <w:rPr>
          <w:b/>
          <w:i/>
        </w:rPr>
        <w:t>177</w:t>
      </w:r>
      <w:r>
        <w:rPr>
          <w:b/>
          <w:i/>
        </w:rPr>
        <w:t>.</w:t>
      </w:r>
      <w:r w:rsidR="00111F9A">
        <w:rPr>
          <w:b/>
          <w:i/>
        </w:rPr>
        <w:t>150</w:t>
      </w:r>
      <w:r>
        <w:rPr>
          <w:b/>
          <w:i/>
        </w:rPr>
        <w:t>,</w:t>
      </w:r>
      <w:r w:rsidR="00111F9A">
        <w:rPr>
          <w:b/>
          <w:i/>
        </w:rPr>
        <w:t>06</w:t>
      </w:r>
      <w:r>
        <w:rPr>
          <w:b/>
          <w:i/>
        </w:rPr>
        <w:t> zł</w:t>
      </w:r>
    </w:p>
    <w:p w:rsidR="001668A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                                  </w:t>
      </w:r>
      <w:r w:rsidR="00111F9A">
        <w:rPr>
          <w:b/>
          <w:i/>
        </w:rPr>
        <w:t>9</w:t>
      </w:r>
      <w:r w:rsidR="00E77F2D">
        <w:rPr>
          <w:b/>
          <w:i/>
        </w:rPr>
        <w:t>0</w:t>
      </w:r>
      <w:r>
        <w:rPr>
          <w:b/>
          <w:i/>
        </w:rPr>
        <w:t>,</w:t>
      </w:r>
      <w:r w:rsidR="00111F9A">
        <w:rPr>
          <w:b/>
          <w:i/>
        </w:rPr>
        <w:t>90</w:t>
      </w:r>
    </w:p>
    <w:p w:rsidR="001668AE" w:rsidRDefault="00321404" w:rsidP="008B5A79">
      <w:pPr>
        <w:jc w:val="both"/>
      </w:pPr>
      <w:r>
        <w:lastRenderedPageBreak/>
        <w:t>Wydatki tego działu</w:t>
      </w:r>
      <w:r w:rsidR="001668AE">
        <w:t xml:space="preserve"> </w:t>
      </w:r>
      <w:r>
        <w:t>to</w:t>
      </w:r>
      <w:r w:rsidR="00E77F2D">
        <w:t xml:space="preserve"> środki na </w:t>
      </w:r>
      <w:r w:rsidR="0046000F">
        <w:t>funkcjonowanie</w:t>
      </w:r>
      <w:r w:rsidR="001668AE">
        <w:t xml:space="preserve"> świetli</w:t>
      </w:r>
      <w:r w:rsidR="00E77F2D">
        <w:t>cy szkolnej w Miejskiej Szkole Podstawowej</w:t>
      </w:r>
      <w:r>
        <w:t xml:space="preserve">. </w:t>
      </w:r>
      <w:r w:rsidR="00036B3B">
        <w:t>W</w:t>
      </w:r>
      <w:r w:rsidR="001668AE">
        <w:t>ydatk</w:t>
      </w:r>
      <w:r w:rsidR="00036B3B">
        <w:t>i</w:t>
      </w:r>
      <w:r w:rsidR="001668AE">
        <w:t xml:space="preserve"> bieżąc</w:t>
      </w:r>
      <w:r w:rsidR="00036B3B">
        <w:t>e</w:t>
      </w:r>
      <w:r w:rsidR="001668AE">
        <w:t xml:space="preserve"> </w:t>
      </w:r>
      <w:r w:rsidR="0046000F">
        <w:t>to świadczenia płacowe dla 3 pracowników pedagogicznych –</w:t>
      </w:r>
      <w:r w:rsidR="001668AE">
        <w:t xml:space="preserve"> </w:t>
      </w:r>
      <w:r w:rsidR="0046000F">
        <w:t xml:space="preserve">kwota </w:t>
      </w:r>
      <w:r>
        <w:t>80.012,52 zł.</w:t>
      </w:r>
      <w:r w:rsidR="00036B3B">
        <w:t xml:space="preserve"> tj. 88,12% </w:t>
      </w:r>
      <w:r w:rsidR="008B5A79">
        <w:t>zaplanowanych środków.</w:t>
      </w:r>
      <w:r w:rsidR="00036B3B">
        <w:t xml:space="preserve"> </w:t>
      </w:r>
      <w:r>
        <w:t xml:space="preserve"> </w:t>
      </w:r>
      <w:r w:rsidR="006C1E9A">
        <w:t xml:space="preserve"> </w:t>
      </w:r>
    </w:p>
    <w:p w:rsidR="001668AE" w:rsidRPr="00FC4D4F" w:rsidRDefault="001668AE" w:rsidP="00FC4D4F">
      <w:pPr>
        <w:jc w:val="both"/>
      </w:pPr>
      <w:r>
        <w:t xml:space="preserve">Główną grupę wydatków stanowią środki na wynagrodzenia i pochodne od tych wynagrodzeń wynoszące </w:t>
      </w:r>
      <w:r w:rsidR="008B5A79">
        <w:t xml:space="preserve">75.364,52 zł. tj. </w:t>
      </w:r>
      <w:r>
        <w:t>9</w:t>
      </w:r>
      <w:r w:rsidR="00793DEC">
        <w:t>4</w:t>
      </w:r>
      <w:r>
        <w:t>,</w:t>
      </w:r>
      <w:r w:rsidR="00793DEC">
        <w:t>19</w:t>
      </w:r>
      <w:r>
        <w:t xml:space="preserve"> % z kwoty </w:t>
      </w:r>
      <w:r w:rsidR="00793DEC">
        <w:t>80.012,52 zł.</w:t>
      </w:r>
      <w:r w:rsidR="006C1E9A">
        <w:t>,</w:t>
      </w:r>
      <w:r w:rsidR="00793DEC">
        <w:t xml:space="preserve"> </w:t>
      </w:r>
      <w:r>
        <w:t xml:space="preserve">pozostałe </w:t>
      </w:r>
      <w:r w:rsidR="00793DEC">
        <w:t>5,81</w:t>
      </w:r>
      <w:r>
        <w:t xml:space="preserve"> % to wydatki </w:t>
      </w:r>
      <w:r w:rsidR="00FC4D4F">
        <w:t xml:space="preserve">na ZFŚS. </w:t>
      </w:r>
    </w:p>
    <w:p w:rsidR="001668AE" w:rsidRDefault="00FC4D4F" w:rsidP="00DB1D78">
      <w:pPr>
        <w:jc w:val="both"/>
      </w:pPr>
      <w:r>
        <w:t xml:space="preserve">Stypendia </w:t>
      </w:r>
      <w:r w:rsidR="008B5A79">
        <w:t>w 2015 r.</w:t>
      </w:r>
      <w:r>
        <w:t xml:space="preserve"> otrzymały dzieci ze szkoły podstawowej i gimnazjum</w:t>
      </w:r>
      <w:r w:rsidR="00A940AA">
        <w:t xml:space="preserve"> na  kwotę</w:t>
      </w:r>
      <w:r>
        <w:t xml:space="preserve"> </w:t>
      </w:r>
      <w:r w:rsidR="008B5A79">
        <w:t>9</w:t>
      </w:r>
      <w:r>
        <w:t>.</w:t>
      </w:r>
      <w:r w:rsidR="008B5A79">
        <w:t>43</w:t>
      </w:r>
      <w:r>
        <w:t xml:space="preserve">0,00 zł., natomiast pomoc materialną o charakterze socjalnym otrzymali uczniowie spełniający kryteria regulaminu przyznawania tej pomocy na zasadach określonych w ustawie </w:t>
      </w:r>
      <w:r w:rsidR="00A940AA">
        <w:t>na łączną  kwotę</w:t>
      </w:r>
      <w:r>
        <w:t xml:space="preserve"> </w:t>
      </w:r>
      <w:r w:rsidR="008B5A79">
        <w:t>59</w:t>
      </w:r>
      <w:r>
        <w:t>.</w:t>
      </w:r>
      <w:r w:rsidR="008B5A79">
        <w:t>050,6</w:t>
      </w:r>
      <w:r>
        <w:t>0 zł. Ponadto w tym dziale zaplanowano</w:t>
      </w:r>
      <w:r w:rsidR="00BC427C">
        <w:t xml:space="preserve"> i zrealizowano wydatki na </w:t>
      </w:r>
      <w:r>
        <w:t xml:space="preserve"> </w:t>
      </w:r>
      <w:r w:rsidR="00BC427C">
        <w:t>półkolonie</w:t>
      </w:r>
      <w:r>
        <w:t xml:space="preserve"> dla dzieci i młodzieży </w:t>
      </w:r>
      <w:r w:rsidR="00BC427C">
        <w:t>– kwota 22.493,94 zł. stanowiąca 99,97% planu.</w:t>
      </w:r>
      <w:r w:rsidR="00637540">
        <w:t xml:space="preserve"> </w:t>
      </w:r>
      <w:r w:rsidR="00D01295">
        <w:br/>
      </w:r>
      <w:r w:rsidR="00637540">
        <w:t>Na powyższą kwotę składa się wynagrodzenie dla opiekunów półkoloni</w:t>
      </w:r>
      <w:r w:rsidR="00A940AA">
        <w:t xml:space="preserve">i, z pochodnymi – 3.484,50 zł, </w:t>
      </w:r>
      <w:r w:rsidR="00637540">
        <w:t>zakup materiałów i usług</w:t>
      </w:r>
      <w:r w:rsidR="00183524">
        <w:t xml:space="preserve"> zgodnie z zaplanowanym harmonogramem,  niezbędnych do organizacji wypoczynku – kwota 19.009,44 zł.</w:t>
      </w:r>
    </w:p>
    <w:p w:rsidR="00183524" w:rsidRDefault="00183524" w:rsidP="00DB1D78">
      <w:pPr>
        <w:jc w:val="both"/>
      </w:pPr>
      <w:r>
        <w:t>Ponadto wydatkiem tego działu jest zwrot dotacji za 2014 r. w kwocie 6.163,00 zł.</w:t>
      </w:r>
    </w:p>
    <w:p w:rsidR="001668AE" w:rsidRDefault="001668AE" w:rsidP="001668AE">
      <w:pPr>
        <w:pStyle w:val="NormalnyWeb"/>
        <w:spacing w:before="480" w:line="240" w:lineRule="auto"/>
        <w:rPr>
          <w:b/>
          <w:i/>
        </w:rPr>
      </w:pPr>
      <w:r>
        <w:rPr>
          <w:b/>
        </w:rPr>
        <w:t>DZIAŁ 900–  GOSPODARKA KOMUNALNA i OCHRONA ŚRODOWISKA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</w:t>
      </w:r>
      <w:r w:rsidR="00CB5984">
        <w:rPr>
          <w:b/>
          <w:i/>
        </w:rPr>
        <w:t>5</w:t>
      </w:r>
      <w:r w:rsidR="00FC4D4F">
        <w:rPr>
          <w:b/>
          <w:i/>
        </w:rPr>
        <w:t>.</w:t>
      </w:r>
      <w:r w:rsidR="00CB5984">
        <w:rPr>
          <w:b/>
          <w:i/>
        </w:rPr>
        <w:t>370</w:t>
      </w:r>
      <w:r w:rsidR="00FC4D4F">
        <w:rPr>
          <w:b/>
          <w:i/>
        </w:rPr>
        <w:t>.6</w:t>
      </w:r>
      <w:r w:rsidR="00CB5984">
        <w:rPr>
          <w:b/>
          <w:i/>
        </w:rPr>
        <w:t>01</w:t>
      </w:r>
      <w:r>
        <w:rPr>
          <w:b/>
          <w:i/>
        </w:rPr>
        <w:t>,</w:t>
      </w:r>
      <w:r w:rsidR="00CB5984">
        <w:rPr>
          <w:b/>
          <w:i/>
        </w:rPr>
        <w:t>92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</w:t>
      </w:r>
      <w:r w:rsidR="00FC4D4F">
        <w:rPr>
          <w:b/>
          <w:i/>
        </w:rPr>
        <w:t xml:space="preserve">                               </w:t>
      </w:r>
      <w:r w:rsidR="00CB5984">
        <w:rPr>
          <w:b/>
          <w:i/>
        </w:rPr>
        <w:t>4</w:t>
      </w:r>
      <w:r>
        <w:rPr>
          <w:b/>
          <w:i/>
        </w:rPr>
        <w:t>.</w:t>
      </w:r>
      <w:r w:rsidR="00CB5984">
        <w:rPr>
          <w:b/>
          <w:i/>
        </w:rPr>
        <w:t>498</w:t>
      </w:r>
      <w:r>
        <w:rPr>
          <w:b/>
          <w:i/>
        </w:rPr>
        <w:t>.</w:t>
      </w:r>
      <w:r w:rsidR="00CB5984">
        <w:rPr>
          <w:b/>
          <w:i/>
        </w:rPr>
        <w:t>13</w:t>
      </w:r>
      <w:r w:rsidR="00FC4D4F">
        <w:rPr>
          <w:b/>
          <w:i/>
        </w:rPr>
        <w:t>5</w:t>
      </w:r>
      <w:r>
        <w:rPr>
          <w:b/>
          <w:i/>
        </w:rPr>
        <w:t>,</w:t>
      </w:r>
      <w:r w:rsidR="00CB5984">
        <w:rPr>
          <w:b/>
          <w:i/>
        </w:rPr>
        <w:t>36</w:t>
      </w:r>
      <w:r>
        <w:rPr>
          <w:b/>
          <w:i/>
        </w:rPr>
        <w:t> zł</w:t>
      </w:r>
    </w:p>
    <w:p w:rsidR="00D6484F" w:rsidRPr="00D42618" w:rsidRDefault="001668AE" w:rsidP="00D42618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% wykonania                                                                                                                       </w:t>
      </w:r>
      <w:r w:rsidR="00CB5984">
        <w:rPr>
          <w:b/>
          <w:i/>
        </w:rPr>
        <w:t>83</w:t>
      </w:r>
      <w:r>
        <w:rPr>
          <w:b/>
          <w:i/>
        </w:rPr>
        <w:t>,</w:t>
      </w:r>
      <w:r w:rsidR="00CB5984">
        <w:rPr>
          <w:b/>
          <w:i/>
        </w:rPr>
        <w:t>75</w:t>
      </w:r>
    </w:p>
    <w:p w:rsidR="00D6484F" w:rsidRDefault="00D6484F" w:rsidP="00F97B75">
      <w:pPr>
        <w:pStyle w:val="Tekstpodstawowyzwciciem"/>
        <w:jc w:val="both"/>
      </w:pPr>
      <w:r>
        <w:rPr>
          <w:spacing w:val="-6"/>
        </w:rPr>
        <w:t xml:space="preserve">Wydatki tego działu obejmują gospodarkę ściekową i ochronę wód, </w:t>
      </w:r>
      <w:r>
        <w:t xml:space="preserve">oczyszczanie miasta, utrzymanie zieleni, oświetlenie ulic, utrzymanie pracowników komunalnych </w:t>
      </w:r>
      <w:r w:rsidR="00C25509">
        <w:t xml:space="preserve">i </w:t>
      </w:r>
      <w:r>
        <w:t>inne zadania komunalne, oraz zadania związane z ochroną środowiska.</w:t>
      </w:r>
    </w:p>
    <w:p w:rsidR="00D6484F" w:rsidRDefault="00D6484F" w:rsidP="00F97B75">
      <w:pPr>
        <w:pStyle w:val="Tekstpodstawowyzwciciem"/>
        <w:jc w:val="both"/>
      </w:pPr>
      <w:r>
        <w:t xml:space="preserve">W ramach gospodarki ściekowej i ochrony wód wykonano remont </w:t>
      </w:r>
      <w:r w:rsidR="00914C11">
        <w:t xml:space="preserve">kolektora deszczowego – 26.596,28 zł., </w:t>
      </w:r>
      <w:r>
        <w:t>wykonano konserwacje i naprawy urządzeń melioracyjnych</w:t>
      </w:r>
      <w:r w:rsidR="00761EC4">
        <w:t>-</w:t>
      </w:r>
      <w:r w:rsidR="00914C11">
        <w:t xml:space="preserve"> </w:t>
      </w:r>
      <w:r w:rsidR="00761EC4" w:rsidRPr="00761EC4">
        <w:t>13.342,83 zł.</w:t>
      </w:r>
      <w:r>
        <w:t xml:space="preserve"> </w:t>
      </w:r>
      <w:r w:rsidR="00914C11">
        <w:t>oraz z</w:t>
      </w:r>
      <w:r>
        <w:t xml:space="preserve">realizowano opłaty za odprowadzanie wód opadowych w kwocie  </w:t>
      </w:r>
      <w:r w:rsidR="00914C11">
        <w:t>5</w:t>
      </w:r>
      <w:r>
        <w:t>.</w:t>
      </w:r>
      <w:r w:rsidR="00914C11">
        <w:t>006</w:t>
      </w:r>
      <w:r>
        <w:t>,00 zł.</w:t>
      </w:r>
      <w:r w:rsidR="005625BF">
        <w:t xml:space="preserve"> Plan wydatków w tym rozdziale został zrealizowany w 93,64%.</w:t>
      </w:r>
    </w:p>
    <w:p w:rsidR="00914C11" w:rsidRDefault="00914C11" w:rsidP="00F97B75">
      <w:pPr>
        <w:pStyle w:val="Tekstpodstawowyzwciciem"/>
        <w:jc w:val="both"/>
      </w:pPr>
      <w:r>
        <w:t>Wywozem i zagospodarowaniem odpadów komunalnych z nieruchomości zamieszkałych na terenie Szczawna</w:t>
      </w:r>
      <w:r w:rsidR="00EE72AC">
        <w:t xml:space="preserve"> </w:t>
      </w:r>
      <w:r>
        <w:t xml:space="preserve">-Zdroju od 1 lipca 2013 r. zajmuje </w:t>
      </w:r>
      <w:r w:rsidR="009F67AE">
        <w:t>się Alba Dolny Śląsk sp. z o.o.</w:t>
      </w:r>
      <w:r>
        <w:t xml:space="preserve"> </w:t>
      </w:r>
      <w:r w:rsidR="009F67AE">
        <w:br/>
      </w:r>
      <w:r>
        <w:t xml:space="preserve">W ramach posiadanej umowy w </w:t>
      </w:r>
      <w:r w:rsidR="00540132">
        <w:t xml:space="preserve">kwietniu i listopadzie </w:t>
      </w:r>
      <w:r>
        <w:t xml:space="preserve"> 2015 r. została przeprowadzona „Akcja Rupieć”. </w:t>
      </w:r>
      <w:r w:rsidR="00D6484F">
        <w:t xml:space="preserve">Za usługi w zakresie gospodarki odpadami komunalnymi </w:t>
      </w:r>
      <w:r w:rsidR="00761EC4">
        <w:t>w 2015 r.</w:t>
      </w:r>
      <w:r w:rsidR="00D6484F">
        <w:t xml:space="preserve"> zapłacono </w:t>
      </w:r>
      <w:r w:rsidR="00540132">
        <w:t>989</w:t>
      </w:r>
      <w:r w:rsidR="00D6484F">
        <w:t>.</w:t>
      </w:r>
      <w:r w:rsidR="00540132">
        <w:t>164</w:t>
      </w:r>
      <w:r w:rsidR="00D6484F">
        <w:t>,</w:t>
      </w:r>
      <w:r w:rsidR="00540132">
        <w:t>47</w:t>
      </w:r>
      <w:r w:rsidR="00D6484F">
        <w:t xml:space="preserve"> zł.</w:t>
      </w:r>
      <w:r w:rsidR="00540132">
        <w:t>, za materiały informacyjne</w:t>
      </w:r>
      <w:r w:rsidR="00D6484F">
        <w:t xml:space="preserve"> </w:t>
      </w:r>
      <w:r w:rsidR="00540132">
        <w:t xml:space="preserve"> dot. edukacji ekologicznej </w:t>
      </w:r>
      <w:r w:rsidR="00744E40">
        <w:t>zapłacono</w:t>
      </w:r>
      <w:r w:rsidR="00540132">
        <w:t xml:space="preserve"> kwotę 1.023,30 zł.</w:t>
      </w:r>
      <w:r w:rsidR="00A14D5D">
        <w:t xml:space="preserve">, </w:t>
      </w:r>
      <w:r w:rsidR="00540132">
        <w:t xml:space="preserve"> koszty </w:t>
      </w:r>
      <w:r w:rsidR="00A14D5D">
        <w:t xml:space="preserve">osobowe i rzeczowe </w:t>
      </w:r>
      <w:r w:rsidR="00540132">
        <w:t xml:space="preserve">związane z obsługą </w:t>
      </w:r>
      <w:r w:rsidR="00A14D5D">
        <w:t>gospodarki odpadami to kwota  112.562,35 zł.</w:t>
      </w:r>
      <w:r w:rsidR="00367C03">
        <w:t xml:space="preserve"> Ponadto  w 2015 r. Firma Jan Komorowski Urbanika wykonała na zlecenie gminy</w:t>
      </w:r>
      <w:r w:rsidR="00635C5C">
        <w:t xml:space="preserve"> inwentaryzację azbestu i wyrobów posiadających azbest oraz aktualizację „Programu usuwania azbestu i wyrobów zawierających azbest z terenu Gminy Szczawno-Zdrój na lata 2015-2032”. Opracowanie zostało zrealizowane przy wsparciu  Ministerstwa Gospodarki w ramach konkursu „Azbest”</w:t>
      </w:r>
      <w:r w:rsidR="009E0FB1">
        <w:t xml:space="preserve"> – w zakresie realizacji zadań przyjętych </w:t>
      </w:r>
      <w:r w:rsidR="00D42618">
        <w:br/>
      </w:r>
      <w:r w:rsidR="009E0FB1">
        <w:t>w „Programie Oczyszczania Kraju z Azbestu na lata 2009-2032” Wydatkowane środki na realizację umowy to kwota 4.900,00 zł., uz</w:t>
      </w:r>
      <w:r w:rsidR="002724F4">
        <w:t>yskane wsparcie finansowe  - 3.4</w:t>
      </w:r>
      <w:r w:rsidR="009E0FB1">
        <w:t>00,00 zł.</w:t>
      </w:r>
      <w:r w:rsidR="005625BF">
        <w:t xml:space="preserve"> Wydatki tego rozdziału to </w:t>
      </w:r>
      <w:r w:rsidR="0058283F">
        <w:t>98,06% planu.</w:t>
      </w:r>
    </w:p>
    <w:p w:rsidR="00D6484F" w:rsidRDefault="00D6484F" w:rsidP="00AA46CF">
      <w:pPr>
        <w:pStyle w:val="Tekstpodstawowyzwciciem"/>
        <w:jc w:val="both"/>
      </w:pPr>
      <w:r>
        <w:t>Na oczyszczanie miasta</w:t>
      </w:r>
      <w:r>
        <w:rPr>
          <w:spacing w:val="-2"/>
        </w:rPr>
        <w:t xml:space="preserve"> </w:t>
      </w:r>
      <w:r>
        <w:t xml:space="preserve">wydano </w:t>
      </w:r>
      <w:r w:rsidR="0058283F">
        <w:t>1.467.766,99</w:t>
      </w:r>
      <w:r>
        <w:t>zł. Usługi w tym</w:t>
      </w:r>
      <w:r>
        <w:rPr>
          <w:spacing w:val="-2"/>
        </w:rPr>
        <w:t xml:space="preserve"> </w:t>
      </w:r>
      <w:r>
        <w:t xml:space="preserve">zakresie świadczy  Firma CEROMA i pracownicy zatrudnieni na </w:t>
      </w:r>
      <w:r w:rsidR="00914C11">
        <w:t xml:space="preserve">podstawie </w:t>
      </w:r>
      <w:r>
        <w:t>umowy</w:t>
      </w:r>
      <w:r w:rsidR="00EE72AC">
        <w:t xml:space="preserve"> </w:t>
      </w:r>
      <w:r>
        <w:t>-zlecenia jako gospodarze terenów komunalnych.</w:t>
      </w:r>
      <w:r w:rsidR="00E24AED">
        <w:t xml:space="preserve"> Ponadto w 2015 r. podpisano 3 umowy z PUP w Wałbrzychu  na zatrudnienie 14 osób w ramach robót publicznych. Zadanie było realizowane od maja do listopada 2015 r. </w:t>
      </w:r>
      <w:r w:rsidR="00E24AED">
        <w:lastRenderedPageBreak/>
        <w:t xml:space="preserve">Poniesiony koszt to kwota 72.502,84 zł. , w tym udział gminy 8.025,46 zł. </w:t>
      </w:r>
      <w:r>
        <w:t xml:space="preserve"> </w:t>
      </w:r>
      <w:r w:rsidR="00196595">
        <w:t>Powyższe w</w:t>
      </w:r>
      <w:r w:rsidR="0058283F">
        <w:t xml:space="preserve">ydatki stanowią </w:t>
      </w:r>
      <w:r w:rsidR="00196595">
        <w:t>90,84%  zaplanowanych na 2015 r.</w:t>
      </w:r>
    </w:p>
    <w:p w:rsidR="00D6484F" w:rsidRPr="00525CDC" w:rsidRDefault="00D6484F" w:rsidP="00623FED">
      <w:pPr>
        <w:pStyle w:val="Listapunktowana1"/>
        <w:jc w:val="both"/>
      </w:pPr>
      <w:r w:rsidRPr="00525CDC">
        <w:t>Na bieżące utrzymanie zieleni wydano</w:t>
      </w:r>
      <w:r w:rsidR="00623FED">
        <w:t xml:space="preserve"> w omawianym okresie  </w:t>
      </w:r>
      <w:r w:rsidRPr="00525CDC">
        <w:rPr>
          <w:spacing w:val="8"/>
        </w:rPr>
        <w:t xml:space="preserve"> </w:t>
      </w:r>
      <w:r w:rsidR="00525CDC" w:rsidRPr="00525CDC">
        <w:t>2</w:t>
      </w:r>
      <w:r w:rsidR="00BE248D">
        <w:t>46</w:t>
      </w:r>
      <w:r w:rsidRPr="00525CDC">
        <w:t>.</w:t>
      </w:r>
      <w:r w:rsidR="00BE248D">
        <w:t>389</w:t>
      </w:r>
      <w:r w:rsidRPr="00525CDC">
        <w:t>,</w:t>
      </w:r>
      <w:r w:rsidR="0019039D">
        <w:t>36</w:t>
      </w:r>
      <w:r w:rsidRPr="00525CDC">
        <w:rPr>
          <w:spacing w:val="8"/>
        </w:rPr>
        <w:t xml:space="preserve"> zł.</w:t>
      </w:r>
      <w:r w:rsidR="00992501">
        <w:rPr>
          <w:spacing w:val="8"/>
        </w:rPr>
        <w:t xml:space="preserve"> Są t</w:t>
      </w:r>
      <w:r w:rsidRPr="00525CDC">
        <w:rPr>
          <w:spacing w:val="8"/>
        </w:rPr>
        <w:t>o</w:t>
      </w:r>
      <w:r w:rsidRPr="00525CDC">
        <w:rPr>
          <w:spacing w:val="-4"/>
        </w:rPr>
        <w:t xml:space="preserve"> </w:t>
      </w:r>
      <w:r w:rsidRPr="00525CDC">
        <w:rPr>
          <w:spacing w:val="-2"/>
        </w:rPr>
        <w:t>koszty bieżą</w:t>
      </w:r>
      <w:r w:rsidR="00117EFE">
        <w:rPr>
          <w:spacing w:val="-2"/>
        </w:rPr>
        <w:t>cych</w:t>
      </w:r>
      <w:r w:rsidRPr="00525CDC">
        <w:rPr>
          <w:spacing w:val="-4"/>
        </w:rPr>
        <w:t xml:space="preserve"> </w:t>
      </w:r>
      <w:r w:rsidRPr="00525CDC">
        <w:rPr>
          <w:spacing w:val="-2"/>
        </w:rPr>
        <w:t>prac zleconych</w:t>
      </w:r>
      <w:r w:rsidRPr="00525CDC">
        <w:rPr>
          <w:spacing w:val="-4"/>
        </w:rPr>
        <w:t xml:space="preserve"> </w:t>
      </w:r>
      <w:r w:rsidRPr="00525CDC">
        <w:rPr>
          <w:spacing w:val="-2"/>
        </w:rPr>
        <w:t>utrzymani</w:t>
      </w:r>
      <w:r w:rsidRPr="00525CDC">
        <w:rPr>
          <w:spacing w:val="-4"/>
        </w:rPr>
        <w:t xml:space="preserve">a terenów zielonych, zakup materiału </w:t>
      </w:r>
      <w:proofErr w:type="spellStart"/>
      <w:r w:rsidRPr="00525CDC">
        <w:rPr>
          <w:spacing w:val="-4"/>
        </w:rPr>
        <w:t>nasadzeniowego</w:t>
      </w:r>
      <w:proofErr w:type="spellEnd"/>
      <w:r w:rsidRPr="00525CDC">
        <w:rPr>
          <w:spacing w:val="-4"/>
        </w:rPr>
        <w:t xml:space="preserve">, </w:t>
      </w:r>
      <w:r w:rsidR="00D0258E" w:rsidRPr="00525CDC">
        <w:rPr>
          <w:spacing w:val="-4"/>
        </w:rPr>
        <w:t xml:space="preserve"> </w:t>
      </w:r>
      <w:r w:rsidRPr="00525CDC">
        <w:rPr>
          <w:spacing w:val="-4"/>
        </w:rPr>
        <w:t>cięcia</w:t>
      </w:r>
      <w:r w:rsidRPr="00525CDC">
        <w:t xml:space="preserve"> sanitarne i pielęgnacyjne </w:t>
      </w:r>
      <w:r w:rsidR="00914C11" w:rsidRPr="00525CDC">
        <w:t>1</w:t>
      </w:r>
      <w:r w:rsidR="00EA5007">
        <w:t>6</w:t>
      </w:r>
      <w:r w:rsidR="00914C11" w:rsidRPr="00525CDC">
        <w:t>0</w:t>
      </w:r>
      <w:r w:rsidRPr="00525CDC">
        <w:t xml:space="preserve"> drzew, które wykonano w Parku Zdrojowym </w:t>
      </w:r>
      <w:r w:rsidR="00117EFE">
        <w:br/>
      </w:r>
      <w:r w:rsidRPr="00525CDC">
        <w:t xml:space="preserve">i Szwedzkim,  przy ul. </w:t>
      </w:r>
      <w:r w:rsidR="00914C11" w:rsidRPr="00525CDC">
        <w:t>Ułanów</w:t>
      </w:r>
      <w:r w:rsidR="00EA5007">
        <w:t>, al. Spacerowej</w:t>
      </w:r>
      <w:r w:rsidRPr="00525CDC">
        <w:t xml:space="preserve"> , </w:t>
      </w:r>
      <w:r w:rsidR="00892EB6" w:rsidRPr="00525CDC">
        <w:t xml:space="preserve">oraz na posesjach komunalnych. Ponadto usunięto </w:t>
      </w:r>
      <w:r w:rsidR="00EA5007">
        <w:t>40</w:t>
      </w:r>
      <w:r w:rsidR="00892EB6" w:rsidRPr="00525CDC">
        <w:t xml:space="preserve"> drzew</w:t>
      </w:r>
      <w:r w:rsidR="00EA5007">
        <w:t xml:space="preserve"> z terenu m</w:t>
      </w:r>
      <w:r w:rsidR="0048374A">
        <w:t xml:space="preserve">iasta i parków i </w:t>
      </w:r>
      <w:r w:rsidR="00EA5007">
        <w:t>nasadzono 50 drzew</w:t>
      </w:r>
      <w:r w:rsidR="00905DCB">
        <w:t xml:space="preserve">. </w:t>
      </w:r>
      <w:r w:rsidRPr="00525CDC">
        <w:t xml:space="preserve">Obsadzono kwietniki, gazony i donice na ul. Kościuszki, Sienkiewicza, Słowackiego, </w:t>
      </w:r>
      <w:r w:rsidR="00892EB6" w:rsidRPr="00525CDC">
        <w:t xml:space="preserve">Ratuszowej, </w:t>
      </w:r>
      <w:r w:rsidR="00525CDC">
        <w:t xml:space="preserve">Równoległej, Kolejowej, Ratuszowej, 3 Maja, </w:t>
      </w:r>
      <w:r w:rsidR="00892EB6" w:rsidRPr="00525CDC">
        <w:t>Wojska Polskiego,</w:t>
      </w:r>
      <w:r w:rsidR="00525CDC">
        <w:t xml:space="preserve"> Ofiar Katynia, Zdrojowej,</w:t>
      </w:r>
      <w:r w:rsidR="00892EB6" w:rsidRPr="00525CDC">
        <w:t xml:space="preserve"> Placu Hauptmanna, Placu </w:t>
      </w:r>
      <w:proofErr w:type="spellStart"/>
      <w:r w:rsidR="00892EB6" w:rsidRPr="00525CDC">
        <w:t>Briey</w:t>
      </w:r>
      <w:proofErr w:type="spellEnd"/>
      <w:r w:rsidR="00892EB6" w:rsidRPr="00525CDC">
        <w:t xml:space="preserve"> oraz na </w:t>
      </w:r>
      <w:r w:rsidR="00BE248D">
        <w:t xml:space="preserve">dwóch </w:t>
      </w:r>
      <w:r w:rsidR="00892EB6" w:rsidRPr="00525CDC">
        <w:t xml:space="preserve"> klomb</w:t>
      </w:r>
      <w:r w:rsidR="00BE248D">
        <w:t>ach</w:t>
      </w:r>
      <w:r w:rsidR="00892EB6" w:rsidRPr="00525CDC">
        <w:t xml:space="preserve"> </w:t>
      </w:r>
      <w:r w:rsidR="00905DCB">
        <w:t xml:space="preserve"> </w:t>
      </w:r>
      <w:r w:rsidR="00892EB6" w:rsidRPr="00525CDC">
        <w:t>w Parku Zdrojowym.</w:t>
      </w:r>
      <w:r w:rsidRPr="00525CDC">
        <w:t xml:space="preserve"> </w:t>
      </w:r>
      <w:r w:rsidR="00EA5007">
        <w:t>Prowadzono prace związane z porządkowaniem parków miejskich, plewiono nasadzenia, koszono samosiewy</w:t>
      </w:r>
      <w:r w:rsidR="00AF06D0">
        <w:t>, przycinano krzewy ozdo</w:t>
      </w:r>
      <w:r w:rsidR="00905DCB">
        <w:t>bne i zabezpieczano cenne okazy, wykonywano regularne przeglądy drzew w parkach i na terenie miasta pod kątem bezpieczeństwa, szczególnie po wystąpieniu anomalii pogodowych.</w:t>
      </w:r>
      <w:r w:rsidR="00AF06D0">
        <w:t xml:space="preserve"> Przeprowadzono naprawy alejek w parkach </w:t>
      </w:r>
      <w:r w:rsidR="0023356D">
        <w:t>oraz</w:t>
      </w:r>
      <w:r w:rsidR="00AF06D0">
        <w:t xml:space="preserve"> wykonano rewit</w:t>
      </w:r>
      <w:r w:rsidR="00905DCB">
        <w:t xml:space="preserve">alizację skweru przy ul. 3 Maja i </w:t>
      </w:r>
      <w:r w:rsidR="00AF06D0">
        <w:t xml:space="preserve"> ul. Lipowej</w:t>
      </w:r>
      <w:r w:rsidR="00905DCB">
        <w:t>.</w:t>
      </w:r>
      <w:r w:rsidRPr="00525CDC">
        <w:t xml:space="preserve"> Opłacano również wodę i energię elektryczną dla potrzeb fontann i deszczowni w parkach miejskich.  </w:t>
      </w:r>
    </w:p>
    <w:p w:rsidR="00892EB6" w:rsidRDefault="00D6484F" w:rsidP="00623FED">
      <w:pPr>
        <w:pStyle w:val="Tekstpodstawowyzwciciem"/>
        <w:jc w:val="both"/>
        <w:rPr>
          <w:spacing w:val="-2"/>
        </w:rPr>
      </w:pPr>
      <w:r>
        <w:t xml:space="preserve">Na oświetlenie ulic i eksploatację urządzeń oświetlenia ulicznego wydano </w:t>
      </w:r>
      <w:r w:rsidR="00A12FF6">
        <w:t>768</w:t>
      </w:r>
      <w:r>
        <w:t>.</w:t>
      </w:r>
      <w:r w:rsidR="00A12FF6">
        <w:t>474</w:t>
      </w:r>
      <w:r>
        <w:t>,</w:t>
      </w:r>
      <w:r w:rsidR="00A12FF6">
        <w:t>94</w:t>
      </w:r>
      <w:r>
        <w:t xml:space="preserve"> zł</w:t>
      </w:r>
      <w:r w:rsidR="00892EB6">
        <w:t xml:space="preserve"> </w:t>
      </w:r>
      <w:r w:rsidR="00F97B75">
        <w:br/>
      </w:r>
      <w:r w:rsidR="00892EB6">
        <w:t xml:space="preserve">tj. </w:t>
      </w:r>
      <w:r w:rsidR="00A12FF6">
        <w:t>78</w:t>
      </w:r>
      <w:r w:rsidR="00892EB6">
        <w:t>,</w:t>
      </w:r>
      <w:r w:rsidR="00A12FF6">
        <w:t>66</w:t>
      </w:r>
      <w:r w:rsidR="0023356D">
        <w:t>% planu.</w:t>
      </w:r>
      <w:r w:rsidR="00892EB6">
        <w:t xml:space="preserve"> </w:t>
      </w:r>
      <w:r>
        <w:t xml:space="preserve"> </w:t>
      </w:r>
      <w:r w:rsidR="0023356D">
        <w:rPr>
          <w:spacing w:val="-6"/>
        </w:rPr>
        <w:t>G</w:t>
      </w:r>
      <w:r w:rsidR="00A62C7C">
        <w:rPr>
          <w:spacing w:val="-6"/>
        </w:rPr>
        <w:t xml:space="preserve">łówne wydatki to kwota </w:t>
      </w:r>
      <w:r>
        <w:rPr>
          <w:spacing w:val="-6"/>
        </w:rPr>
        <w:t xml:space="preserve"> </w:t>
      </w:r>
      <w:r w:rsidR="00A12FF6">
        <w:rPr>
          <w:spacing w:val="-6"/>
        </w:rPr>
        <w:t>360</w:t>
      </w:r>
      <w:r>
        <w:rPr>
          <w:spacing w:val="-6"/>
        </w:rPr>
        <w:t>.</w:t>
      </w:r>
      <w:r w:rsidR="00A62C7C">
        <w:rPr>
          <w:spacing w:val="-6"/>
        </w:rPr>
        <w:t>179</w:t>
      </w:r>
      <w:r>
        <w:rPr>
          <w:spacing w:val="-6"/>
        </w:rPr>
        <w:t>,</w:t>
      </w:r>
      <w:r w:rsidR="00A62C7C">
        <w:rPr>
          <w:spacing w:val="-6"/>
        </w:rPr>
        <w:t>43</w:t>
      </w:r>
      <w:r>
        <w:rPr>
          <w:spacing w:val="-6"/>
        </w:rPr>
        <w:t xml:space="preserve"> zł.  na energię , </w:t>
      </w:r>
      <w:r w:rsidR="00A62C7C">
        <w:rPr>
          <w:spacing w:val="-6"/>
        </w:rPr>
        <w:t>352</w:t>
      </w:r>
      <w:r>
        <w:rPr>
          <w:spacing w:val="-6"/>
        </w:rPr>
        <w:t>.</w:t>
      </w:r>
      <w:r w:rsidR="00A62C7C">
        <w:rPr>
          <w:spacing w:val="-6"/>
        </w:rPr>
        <w:t>720</w:t>
      </w:r>
      <w:r>
        <w:rPr>
          <w:spacing w:val="-6"/>
        </w:rPr>
        <w:t>,</w:t>
      </w:r>
      <w:r w:rsidR="00A62C7C">
        <w:rPr>
          <w:spacing w:val="-6"/>
        </w:rPr>
        <w:t>86</w:t>
      </w:r>
      <w:r>
        <w:rPr>
          <w:spacing w:val="-6"/>
        </w:rPr>
        <w:t xml:space="preserve"> zł.  na bieżące utrzymanie oraz remonty urządzeń oświetlenia</w:t>
      </w:r>
      <w:r>
        <w:t xml:space="preserve"> </w:t>
      </w:r>
      <w:r>
        <w:rPr>
          <w:spacing w:val="-2"/>
        </w:rPr>
        <w:t>ulicznego</w:t>
      </w:r>
      <w:r w:rsidR="00892EB6">
        <w:rPr>
          <w:spacing w:val="-2"/>
        </w:rPr>
        <w:t>.</w:t>
      </w:r>
      <w:r>
        <w:rPr>
          <w:spacing w:val="-2"/>
        </w:rPr>
        <w:t xml:space="preserve"> </w:t>
      </w:r>
      <w:r w:rsidR="00A62C7C">
        <w:rPr>
          <w:spacing w:val="-2"/>
        </w:rPr>
        <w:t>Na terenie miasta funkcjonuje oświetlenie uliczne w ilości 1300 słupów świetlnych</w:t>
      </w:r>
      <w:r w:rsidR="006607D7">
        <w:rPr>
          <w:spacing w:val="-2"/>
        </w:rPr>
        <w:t>, w tym 108 słupów przejętych ze zrealizowanej „Budowy obwodnicy Szczawna</w:t>
      </w:r>
      <w:r w:rsidR="00FD659C">
        <w:rPr>
          <w:spacing w:val="-2"/>
        </w:rPr>
        <w:t xml:space="preserve"> </w:t>
      </w:r>
      <w:r w:rsidR="006607D7">
        <w:rPr>
          <w:spacing w:val="-2"/>
        </w:rPr>
        <w:t xml:space="preserve">-Zdroju w ciągu drogi wojewódzkiej nr 376”. </w:t>
      </w:r>
      <w:r w:rsidR="00D42618">
        <w:rPr>
          <w:spacing w:val="-2"/>
        </w:rPr>
        <w:br/>
      </w:r>
      <w:r w:rsidR="006607D7">
        <w:rPr>
          <w:spacing w:val="-2"/>
        </w:rPr>
        <w:t xml:space="preserve">W 2015 r. zostały uruchomione reduktory mocy wraz ze sterownikiem </w:t>
      </w:r>
      <w:proofErr w:type="spellStart"/>
      <w:r w:rsidR="006607D7">
        <w:rPr>
          <w:spacing w:val="-2"/>
        </w:rPr>
        <w:t>CPAnet</w:t>
      </w:r>
      <w:proofErr w:type="spellEnd"/>
      <w:r w:rsidR="0023356D">
        <w:rPr>
          <w:spacing w:val="-2"/>
        </w:rPr>
        <w:t xml:space="preserve"> sterowanymi przez </w:t>
      </w:r>
      <w:proofErr w:type="spellStart"/>
      <w:r w:rsidR="0023356D">
        <w:rPr>
          <w:spacing w:val="-2"/>
        </w:rPr>
        <w:t>internet</w:t>
      </w:r>
      <w:proofErr w:type="spellEnd"/>
      <w:r w:rsidR="0023356D">
        <w:rPr>
          <w:spacing w:val="-2"/>
        </w:rPr>
        <w:t>. Uruchomiono część oświetlenia w al. Spacerowej za Dworzyskiem oraz w alei różaneczników w Parku Zdrojowym i podświetlenie fontann.</w:t>
      </w:r>
    </w:p>
    <w:p w:rsidR="00F77FE6" w:rsidRDefault="00D6484F" w:rsidP="005C6387">
      <w:pPr>
        <w:pStyle w:val="Tekstpodstawowyzwciciem"/>
        <w:jc w:val="both"/>
      </w:pPr>
      <w:r>
        <w:t>Wydatki pozostałej działalności</w:t>
      </w:r>
      <w:r w:rsidR="00637453">
        <w:t xml:space="preserve"> w tym dziale </w:t>
      </w:r>
      <w:r>
        <w:t xml:space="preserve"> </w:t>
      </w:r>
      <w:r w:rsidRPr="00E24AED">
        <w:t xml:space="preserve">w kwocie </w:t>
      </w:r>
      <w:r w:rsidR="00637453" w:rsidRPr="00E24AED">
        <w:t>384</w:t>
      </w:r>
      <w:r w:rsidRPr="00E24AED">
        <w:t>.</w:t>
      </w:r>
      <w:r w:rsidR="00637453" w:rsidRPr="00E24AED">
        <w:t>933</w:t>
      </w:r>
      <w:r w:rsidRPr="00E24AED">
        <w:t>,</w:t>
      </w:r>
      <w:r w:rsidR="00637453" w:rsidRPr="00E24AED">
        <w:t>43</w:t>
      </w:r>
      <w:r w:rsidRPr="00E24AED">
        <w:t xml:space="preserve"> zł.</w:t>
      </w:r>
      <w:r>
        <w:t xml:space="preserve"> obejmują koszty utrzyma</w:t>
      </w:r>
      <w:r w:rsidR="00F97B75">
        <w:t xml:space="preserve">nia </w:t>
      </w:r>
      <w:r w:rsidR="00EE0886" w:rsidRPr="00E24AED">
        <w:t xml:space="preserve">5 </w:t>
      </w:r>
      <w:r w:rsidR="00F97B75" w:rsidRPr="00E24AED">
        <w:t>pracowników komunalnych,</w:t>
      </w:r>
      <w:r w:rsidR="00F97B75">
        <w:t xml:space="preserve"> </w:t>
      </w:r>
      <w:r>
        <w:t>eksploatacji samochodu</w:t>
      </w:r>
      <w:r>
        <w:rPr>
          <w:spacing w:val="-6"/>
        </w:rPr>
        <w:t xml:space="preserve"> </w:t>
      </w:r>
      <w:r>
        <w:t xml:space="preserve">dostawczego </w:t>
      </w:r>
      <w:r w:rsidR="00D42618">
        <w:br/>
      </w:r>
      <w:r>
        <w:t>i ubezpieczenia gminnych terenów komunalnych  od nieszczęśliwych wypadków i od  odpowiedzialności cywilnej</w:t>
      </w:r>
      <w:r w:rsidR="005C6387">
        <w:t xml:space="preserve"> oraz wydatków związanych z opieką nad zwierzętami bezdomnymi. Do schroniska dla zwierząt  w Wałbrzychu przekazano 7 bezdomnych psów, </w:t>
      </w:r>
      <w:r w:rsidR="00D42618">
        <w:br/>
      </w:r>
      <w:r w:rsidR="005C6387">
        <w:t xml:space="preserve">a opieką weterynaryjną w ramach „Programu opieki nad zwierzętami bezdomnymi z terenu gminy Szczawno – Zdrój” objęto 8 psów i 9 kotów bezdomnych i wolnożyjących z terenu naszej gminy – kwota 18.916,24 zł. oraz zakupiono i przekazano opiekunom społecznym </w:t>
      </w:r>
      <w:r w:rsidR="00D42618">
        <w:br/>
      </w:r>
      <w:r w:rsidR="005C6387">
        <w:t xml:space="preserve">w okresie jesienno-zimowym karmę dla kotów wolnożyjących z terenu Szczawna –Zdroju za kwotę 389,00 zł. </w:t>
      </w:r>
      <w:r w:rsidR="00FC128C" w:rsidRPr="005C6387">
        <w:t>Plan tych wydatków został zrealizowany na poziomie 93,37%.</w:t>
      </w:r>
      <w:r w:rsidR="00637453">
        <w:t xml:space="preserve"> </w:t>
      </w:r>
    </w:p>
    <w:p w:rsidR="00D6484F" w:rsidRDefault="008B233E" w:rsidP="00F77FE6">
      <w:pPr>
        <w:pStyle w:val="Tekstpodstawowyzwciciem"/>
        <w:jc w:val="both"/>
      </w:pPr>
      <w:r>
        <w:t xml:space="preserve">W ramach działu zaplanowano również </w:t>
      </w:r>
      <w:r w:rsidRPr="00515232">
        <w:rPr>
          <w:u w:val="single"/>
        </w:rPr>
        <w:t>wydatki majątkowe</w:t>
      </w:r>
      <w:r>
        <w:t xml:space="preserve"> na </w:t>
      </w:r>
      <w:r w:rsidR="003D4078">
        <w:t>realizację zadań inwestycyjnych i dotacji majątkowych:</w:t>
      </w:r>
    </w:p>
    <w:p w:rsidR="00DE67EA" w:rsidRDefault="00DE67EA" w:rsidP="00AA46CF">
      <w:pPr>
        <w:jc w:val="both"/>
      </w:pPr>
      <w:r>
        <w:t xml:space="preserve">1. </w:t>
      </w:r>
      <w:r w:rsidR="00412A6E">
        <w:t>„</w:t>
      </w:r>
      <w:r>
        <w:t>Rewitalizacja Teatru Letniego w Parku Zdrojowym im. H. Wieniawskiego w Szczawnie-Zdroju</w:t>
      </w:r>
      <w:r w:rsidR="00412A6E">
        <w:t>”</w:t>
      </w:r>
      <w:r>
        <w:t xml:space="preserve"> – kwota 20.416,93 zł.</w:t>
      </w:r>
      <w:r w:rsidR="00DB36CB">
        <w:t xml:space="preserve"> </w:t>
      </w:r>
      <w:r>
        <w:t xml:space="preserve">dotyczyła </w:t>
      </w:r>
      <w:r w:rsidR="00B36DED">
        <w:t xml:space="preserve">zapłaty za </w:t>
      </w:r>
      <w:r>
        <w:t>wykonan</w:t>
      </w:r>
      <w:r w:rsidR="00B36DED">
        <w:t>e</w:t>
      </w:r>
      <w:r>
        <w:t xml:space="preserve"> przyłącz</w:t>
      </w:r>
      <w:r w:rsidR="00B36DED">
        <w:t>e  do sieci  oraz dokumentację  projektową</w:t>
      </w:r>
      <w:r w:rsidR="00DB36CB">
        <w:t>.</w:t>
      </w:r>
      <w:r w:rsidR="00EB0030">
        <w:t xml:space="preserve"> Inwestycja nie została zrealizowana w 2015 r. ze względu na nieuzyskanie zewnętrzn</w:t>
      </w:r>
      <w:r w:rsidR="009F7B8B">
        <w:t>ych źródeł finansowania tego zadania.</w:t>
      </w:r>
    </w:p>
    <w:p w:rsidR="00412A6E" w:rsidRDefault="00412A6E" w:rsidP="00AA46CF">
      <w:pPr>
        <w:jc w:val="both"/>
      </w:pPr>
      <w:r>
        <w:t>2. „Zagospodarowanie Wzgórza Gedymina na cele rekreacyjno-sportowe” – kwota 5.904,00</w:t>
      </w:r>
      <w:r w:rsidR="00B36DED">
        <w:t xml:space="preserve"> </w:t>
      </w:r>
      <w:r>
        <w:t xml:space="preserve">zł. dotyczyła końcowego rozliczenia za opracowanie dokumentacji projektowej </w:t>
      </w:r>
      <w:r w:rsidR="009F67AE">
        <w:br/>
      </w:r>
      <w:r>
        <w:t>i pełnienia nadzoru autorskiego inwestycji zakończonej w 2014 r. – faktura wpłynęła 27.01.2015r.</w:t>
      </w:r>
    </w:p>
    <w:p w:rsidR="007A26BB" w:rsidRDefault="007A26BB" w:rsidP="00AA46CF">
      <w:pPr>
        <w:jc w:val="both"/>
      </w:pPr>
      <w:r>
        <w:t xml:space="preserve">3. „Rewitalizacja zieleni miejskiej – dokumentacja ścieżki przyrodniczo-edukacyjnej” -  </w:t>
      </w:r>
      <w:r w:rsidR="00594707">
        <w:t>trwające w  2015 r.  prace nad uzgodnieniem koncepcji z Dolnośląskim Wojewódzkim Konserwatorem Zabytków nie zostały zakończone, w związku z tym zadanie zostało przesunięte na 2016 r. i połączone z realizacją inwestycji.</w:t>
      </w:r>
    </w:p>
    <w:p w:rsidR="003B5059" w:rsidRPr="00D42618" w:rsidRDefault="007A26BB" w:rsidP="00D42618">
      <w:pPr>
        <w:jc w:val="both"/>
      </w:pPr>
      <w:r>
        <w:lastRenderedPageBreak/>
        <w:t>4</w:t>
      </w:r>
      <w:r w:rsidR="00412A6E">
        <w:t>. „Modernizacja źródła ciepła na terenie Gminy Szczawno-Zdrój w ramach programu Kawka</w:t>
      </w:r>
      <w:r w:rsidR="001B3FD3">
        <w:t xml:space="preserve">”. Program w/w modernizacji pilotuje dla gminy firma Projekt 4 Eco sp. z o.o. </w:t>
      </w:r>
      <w:r w:rsidR="00F97B75">
        <w:br/>
      </w:r>
      <w:r w:rsidR="001B3FD3">
        <w:t xml:space="preserve">z/s w Krupskim Młynie. Firma jest operatorem w zakresie realizacji programu Kawka </w:t>
      </w:r>
      <w:r w:rsidR="009F67AE">
        <w:br/>
      </w:r>
      <w:r w:rsidR="001B3FD3">
        <w:t xml:space="preserve">w Uzdrowiskowej Gminie Miejskiej Szczawno-Zdrój. </w:t>
      </w:r>
      <w:r w:rsidR="003D4078">
        <w:rPr>
          <w:color w:val="FF0000"/>
        </w:rPr>
        <w:t xml:space="preserve"> </w:t>
      </w:r>
      <w:r w:rsidR="003D4078" w:rsidRPr="00BB3A84">
        <w:t>Pierwotnie planowano wydatki na dotację w wysokości 1.905.000,00 zł., ale w związku z koniecznością  wydłużenia programu „Kawka” do końca 2016 r.</w:t>
      </w:r>
      <w:r w:rsidR="00BB3A84" w:rsidRPr="00BB3A84">
        <w:t xml:space="preserve"> plan został zmniejszony do wysokości 396.325,92 zł. </w:t>
      </w:r>
      <w:r w:rsidR="00D01295">
        <w:br/>
      </w:r>
      <w:r w:rsidR="00BB3A84" w:rsidRPr="00BB3A84">
        <w:t>a zrealizowany w kwocie 396.304,48 zł.</w:t>
      </w:r>
    </w:p>
    <w:p w:rsidR="001668AE" w:rsidRPr="00F802B0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F802B0">
        <w:rPr>
          <w:b/>
          <w:color w:val="auto"/>
        </w:rPr>
        <w:t>DZIAŁ 921–  KULTURA i OCHRONA DZIEDZICTWA NARODOWEGO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                                </w:t>
      </w:r>
      <w:r w:rsidR="001B3FD3">
        <w:rPr>
          <w:b/>
          <w:i/>
        </w:rPr>
        <w:t>968</w:t>
      </w:r>
      <w:r>
        <w:rPr>
          <w:b/>
          <w:i/>
        </w:rPr>
        <w:t>.</w:t>
      </w:r>
      <w:r w:rsidR="001B3FD3">
        <w:rPr>
          <w:b/>
          <w:i/>
        </w:rPr>
        <w:t>140</w:t>
      </w:r>
      <w:r>
        <w:rPr>
          <w:b/>
          <w:i/>
        </w:rPr>
        <w:t>,</w:t>
      </w:r>
      <w:r w:rsidR="001B3FD3">
        <w:rPr>
          <w:b/>
          <w:i/>
        </w:rPr>
        <w:t>00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 </w:t>
      </w:r>
      <w:r w:rsidR="00CB5984">
        <w:rPr>
          <w:b/>
          <w:i/>
        </w:rPr>
        <w:t>968</w:t>
      </w:r>
      <w:r>
        <w:rPr>
          <w:b/>
          <w:i/>
        </w:rPr>
        <w:t>.</w:t>
      </w:r>
      <w:r w:rsidR="00CB5984">
        <w:rPr>
          <w:b/>
          <w:i/>
        </w:rPr>
        <w:t>138</w:t>
      </w:r>
      <w:r>
        <w:rPr>
          <w:b/>
          <w:i/>
        </w:rPr>
        <w:t>,</w:t>
      </w:r>
      <w:r w:rsidR="00CB5984">
        <w:rPr>
          <w:b/>
          <w:i/>
        </w:rPr>
        <w:t>98</w:t>
      </w:r>
      <w:r>
        <w:rPr>
          <w:b/>
          <w:i/>
        </w:rPr>
        <w:t>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 </w:t>
      </w:r>
      <w:r w:rsidR="007E70F0">
        <w:rPr>
          <w:b/>
          <w:i/>
        </w:rPr>
        <w:t xml:space="preserve">                      1</w:t>
      </w:r>
      <w:r w:rsidR="0045147B">
        <w:rPr>
          <w:b/>
          <w:i/>
        </w:rPr>
        <w:t>00</w:t>
      </w:r>
      <w:r>
        <w:rPr>
          <w:b/>
          <w:i/>
        </w:rPr>
        <w:t>,</w:t>
      </w:r>
      <w:r w:rsidR="0045147B">
        <w:rPr>
          <w:b/>
          <w:i/>
        </w:rPr>
        <w:t>00</w:t>
      </w:r>
    </w:p>
    <w:p w:rsidR="00024922" w:rsidRDefault="001B3FD3" w:rsidP="009F67AE">
      <w:pPr>
        <w:jc w:val="both"/>
      </w:pPr>
      <w:r>
        <w:t>Wydatki tego działu obejmują dotacje</w:t>
      </w:r>
      <w:r w:rsidR="00F23177">
        <w:t xml:space="preserve"> podmiotowe </w:t>
      </w:r>
      <w:r>
        <w:t xml:space="preserve"> dla instytucji kultury, którymi w gminie Szczawno-Zdrój są :</w:t>
      </w:r>
    </w:p>
    <w:p w:rsidR="00024922" w:rsidRDefault="001B3FD3" w:rsidP="00024922">
      <w:pPr>
        <w:pStyle w:val="Akapitzlist"/>
        <w:numPr>
          <w:ilvl w:val="0"/>
          <w:numId w:val="41"/>
        </w:numPr>
        <w:jc w:val="both"/>
      </w:pPr>
      <w:r>
        <w:t>Teatr Zdrojowy  im. H. Wieniawskiego w Szczawnie-Zdroju</w:t>
      </w:r>
      <w:r w:rsidR="00F93C96">
        <w:t xml:space="preserve"> </w:t>
      </w:r>
      <w:r w:rsidR="00024922">
        <w:t xml:space="preserve">– realizacja planu- 100% </w:t>
      </w:r>
      <w:r w:rsidR="00B36DED">
        <w:t xml:space="preserve">Dotacja w kwocie </w:t>
      </w:r>
      <w:r w:rsidR="00024922">
        <w:t xml:space="preserve"> 460.000,00 zł</w:t>
      </w:r>
      <w:r w:rsidR="00BA11AE">
        <w:t>.</w:t>
      </w:r>
      <w:r w:rsidR="00B36DED">
        <w:t xml:space="preserve"> z </w:t>
      </w:r>
      <w:r w:rsidR="00024922">
        <w:t xml:space="preserve"> przeznacz</w:t>
      </w:r>
      <w:r w:rsidR="00B36DED">
        <w:t xml:space="preserve">eniem </w:t>
      </w:r>
      <w:r w:rsidR="00024922">
        <w:t xml:space="preserve"> na </w:t>
      </w:r>
      <w:r w:rsidR="00CD3E85">
        <w:t xml:space="preserve">bieżące </w:t>
      </w:r>
      <w:r w:rsidR="00024922">
        <w:t>utrzymanie oraz przygotowanie</w:t>
      </w:r>
      <w:r w:rsidR="00BA11AE">
        <w:t xml:space="preserve"> i</w:t>
      </w:r>
      <w:r w:rsidR="00024922">
        <w:t xml:space="preserve"> realizację imprez zaplanowanych w kalendarzu wydarzeń.</w:t>
      </w:r>
    </w:p>
    <w:p w:rsidR="00BA11AE" w:rsidRDefault="001B3FD3" w:rsidP="00024922">
      <w:pPr>
        <w:pStyle w:val="Akapitzlist"/>
        <w:numPr>
          <w:ilvl w:val="0"/>
          <w:numId w:val="41"/>
        </w:numPr>
        <w:jc w:val="both"/>
      </w:pPr>
      <w:r>
        <w:t>Miejska Biblioteka Publiczna im. T.</w:t>
      </w:r>
      <w:r w:rsidR="00EE72AC">
        <w:t xml:space="preserve"> </w:t>
      </w:r>
      <w:r>
        <w:t>Boya-Żeleńskiego</w:t>
      </w:r>
      <w:r w:rsidR="00BA11AE">
        <w:t xml:space="preserve"> Zdroju – realizacja planu- 100% </w:t>
      </w:r>
      <w:r w:rsidR="00CD3E85">
        <w:t xml:space="preserve">. Dotacja w kwocie  460.000,00 zł. z </w:t>
      </w:r>
      <w:r w:rsidR="00BA11AE">
        <w:t xml:space="preserve"> przeznacz</w:t>
      </w:r>
      <w:r w:rsidR="00CD3E85">
        <w:t>eniem</w:t>
      </w:r>
      <w:r w:rsidR="00BA11AE">
        <w:t xml:space="preserve"> na utrzymanie oraz przygotowanie i realizację imprez zaplanowanych w kalendarzu wydarzeń.</w:t>
      </w:r>
    </w:p>
    <w:p w:rsidR="000714FB" w:rsidRDefault="000714FB" w:rsidP="00BA11AE">
      <w:pPr>
        <w:jc w:val="both"/>
      </w:pPr>
    </w:p>
    <w:p w:rsidR="00F23177" w:rsidRDefault="00F96B0B" w:rsidP="00BA11AE">
      <w:pPr>
        <w:jc w:val="both"/>
      </w:pPr>
      <w:r>
        <w:t xml:space="preserve">W tym dziale zaplanowano i zrealizowano w 100% </w:t>
      </w:r>
      <w:r w:rsidR="00F23177">
        <w:t>dotację celową</w:t>
      </w:r>
      <w:r w:rsidR="00CD3E85">
        <w:t xml:space="preserve"> w kwocie 5.998,98 zł.</w:t>
      </w:r>
      <w:r w:rsidR="00F23177">
        <w:t xml:space="preserve"> na sfinansowanie zadań zleconych do realizacji „Organiz</w:t>
      </w:r>
      <w:r w:rsidR="0047076D">
        <w:t>acji uroczystości rocznicowych</w:t>
      </w:r>
      <w:r>
        <w:t xml:space="preserve"> </w:t>
      </w:r>
      <w:r w:rsidR="00D42618">
        <w:br/>
      </w:r>
      <w:r>
        <w:t>i okolicznościowych</w:t>
      </w:r>
      <w:r w:rsidR="0047076D">
        <w:t xml:space="preserve">” </w:t>
      </w:r>
      <w:r w:rsidR="00F23177">
        <w:t>przez Towarzy</w:t>
      </w:r>
      <w:r w:rsidR="00B55CE6">
        <w:t>stwo Miłośników Szczawna</w:t>
      </w:r>
      <w:r w:rsidR="00EE72AC">
        <w:t xml:space="preserve"> </w:t>
      </w:r>
      <w:r>
        <w:t>-Zdroju</w:t>
      </w:r>
      <w:r w:rsidR="00B55CE6">
        <w:t>. Ich realizację przedstawia</w:t>
      </w:r>
      <w:r w:rsidR="000C75D1">
        <w:t xml:space="preserve"> </w:t>
      </w:r>
      <w:r w:rsidR="000C75D1" w:rsidRPr="00D42618">
        <w:t>załącznik</w:t>
      </w:r>
      <w:r w:rsidR="00B55CE6" w:rsidRPr="00D42618">
        <w:t xml:space="preserve"> nr 8</w:t>
      </w:r>
      <w:r w:rsidR="00D42618" w:rsidRPr="00D42618">
        <w:t xml:space="preserve"> do</w:t>
      </w:r>
      <w:r w:rsidR="00D42618">
        <w:t xml:space="preserve"> sprawozdania</w:t>
      </w:r>
      <w:r w:rsidR="00B55CE6" w:rsidRPr="000C75D1">
        <w:t>.</w:t>
      </w:r>
    </w:p>
    <w:p w:rsidR="00CD3E85" w:rsidRDefault="00CD3E85" w:rsidP="00BA11AE">
      <w:pPr>
        <w:jc w:val="both"/>
      </w:pPr>
    </w:p>
    <w:p w:rsidR="00D87EF7" w:rsidRPr="00D42618" w:rsidRDefault="00F96B0B" w:rsidP="00D42618">
      <w:pPr>
        <w:jc w:val="both"/>
      </w:pPr>
      <w:r w:rsidRPr="00515232">
        <w:rPr>
          <w:u w:val="single"/>
        </w:rPr>
        <w:t>Wydatkiem majątkowym</w:t>
      </w:r>
      <w:r>
        <w:t xml:space="preserve"> </w:t>
      </w:r>
      <w:r w:rsidR="007E70F0">
        <w:t>zrealizowany</w:t>
      </w:r>
      <w:r>
        <w:t xml:space="preserve">m w tym dziale </w:t>
      </w:r>
      <w:r w:rsidR="007E70F0">
        <w:t xml:space="preserve"> </w:t>
      </w:r>
      <w:r w:rsidR="00D42618">
        <w:t>jest</w:t>
      </w:r>
      <w:r w:rsidR="00D87EF7">
        <w:t xml:space="preserve"> </w:t>
      </w:r>
      <w:r w:rsidR="000C6DDD">
        <w:t xml:space="preserve"> </w:t>
      </w:r>
      <w:r w:rsidR="002B18DA">
        <w:t xml:space="preserve">”Zakup rzeźby Henryka Wieniawskiego” – kwota 42.140,00 zł.  </w:t>
      </w:r>
    </w:p>
    <w:p w:rsidR="001668AE" w:rsidRDefault="001668AE" w:rsidP="001668AE">
      <w:pPr>
        <w:pStyle w:val="NormalnyWeb"/>
        <w:spacing w:before="480" w:line="240" w:lineRule="auto"/>
        <w:rPr>
          <w:b/>
          <w:i/>
        </w:rPr>
      </w:pPr>
      <w:r>
        <w:rPr>
          <w:b/>
        </w:rPr>
        <w:t>DZIAŁ 926–  KULTURA FIZYCZNA i SPORT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</w:rPr>
      </w:pPr>
      <w:r>
        <w:rPr>
          <w:b/>
          <w:i/>
        </w:rPr>
        <w:t xml:space="preserve">Plan po zmianach                                                                  </w:t>
      </w:r>
      <w:r w:rsidR="0045147B">
        <w:rPr>
          <w:b/>
          <w:i/>
        </w:rPr>
        <w:t xml:space="preserve">                              1.</w:t>
      </w:r>
      <w:r w:rsidR="00D87EF7">
        <w:rPr>
          <w:b/>
          <w:i/>
        </w:rPr>
        <w:t>250</w:t>
      </w:r>
      <w:r w:rsidR="0045147B">
        <w:rPr>
          <w:b/>
          <w:i/>
        </w:rPr>
        <w:t>.578</w:t>
      </w:r>
      <w:r>
        <w:rPr>
          <w:b/>
          <w:i/>
        </w:rPr>
        <w:t>,00 zł</w:t>
      </w:r>
    </w:p>
    <w:p w:rsidR="001668A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</w:rPr>
      </w:pPr>
      <w:r>
        <w:rPr>
          <w:b/>
          <w:i/>
        </w:rPr>
        <w:t xml:space="preserve">Wykonanie                                                                                                               </w:t>
      </w:r>
      <w:r w:rsidR="0045147B">
        <w:rPr>
          <w:b/>
          <w:i/>
        </w:rPr>
        <w:t>499</w:t>
      </w:r>
      <w:r>
        <w:rPr>
          <w:b/>
          <w:i/>
        </w:rPr>
        <w:t>.</w:t>
      </w:r>
      <w:r w:rsidR="0045147B">
        <w:rPr>
          <w:b/>
          <w:i/>
        </w:rPr>
        <w:t>015</w:t>
      </w:r>
      <w:r>
        <w:rPr>
          <w:b/>
          <w:i/>
        </w:rPr>
        <w:t>,</w:t>
      </w:r>
      <w:r w:rsidR="0045147B">
        <w:rPr>
          <w:b/>
          <w:i/>
        </w:rPr>
        <w:t>22</w:t>
      </w:r>
      <w:r>
        <w:rPr>
          <w:b/>
          <w:i/>
        </w:rPr>
        <w:t> zł</w:t>
      </w:r>
    </w:p>
    <w:p w:rsidR="00655F71" w:rsidRDefault="001668AE" w:rsidP="00D42618">
      <w:pPr>
        <w:pStyle w:val="NormalnyWeb"/>
        <w:shd w:val="clear" w:color="auto" w:fill="BFBFBF"/>
        <w:spacing w:before="0" w:after="0" w:line="240" w:lineRule="auto"/>
        <w:ind w:right="-108"/>
      </w:pPr>
      <w:r>
        <w:rPr>
          <w:b/>
          <w:i/>
        </w:rPr>
        <w:t xml:space="preserve">% wykonania                                                                                                                        </w:t>
      </w:r>
      <w:r w:rsidR="00D87EF7">
        <w:rPr>
          <w:b/>
          <w:i/>
        </w:rPr>
        <w:t>39</w:t>
      </w:r>
      <w:r>
        <w:rPr>
          <w:b/>
          <w:i/>
        </w:rPr>
        <w:t>,</w:t>
      </w:r>
      <w:r w:rsidR="00D87EF7">
        <w:rPr>
          <w:b/>
          <w:i/>
        </w:rPr>
        <w:t>90</w:t>
      </w:r>
    </w:p>
    <w:p w:rsidR="00EE02E7" w:rsidRDefault="00655F71" w:rsidP="00EE02E7">
      <w:pPr>
        <w:jc w:val="both"/>
      </w:pPr>
      <w:r>
        <w:t xml:space="preserve">Wydatki tego działu dotyczą utrzymania obiektów sportowych, w tym zabiegów pielęgnacyjnych, zakupu środków czystości, paliwa do kosiarek i urządzeń, regulowania zobowiązań z tytułu zużytej na obiekty energii elektrycznej, gazu, wody, wywozu nieczystości i ścieków, otwarcia Hali Sportowej  -  łącznie kwota 152.256,28 zł. tj. </w:t>
      </w:r>
      <w:r w:rsidR="00EE02E7">
        <w:t>90,37% zaplanowanych środków</w:t>
      </w:r>
      <w:r w:rsidR="008A0FF3">
        <w:t>. Na  realizację</w:t>
      </w:r>
      <w:r w:rsidR="00EE02E7">
        <w:t xml:space="preserve"> zadań z zakresu kultur</w:t>
      </w:r>
      <w:r w:rsidR="00A77F4D">
        <w:t>y fizycznej i sportu</w:t>
      </w:r>
      <w:r w:rsidR="008A0FF3">
        <w:t xml:space="preserve"> wydatkowano kwotę 25.605,29 zł. tj. 77,36% planu.</w:t>
      </w:r>
      <w:r w:rsidR="00EE02E7" w:rsidRPr="00EE02E7">
        <w:t xml:space="preserve"> </w:t>
      </w:r>
      <w:r w:rsidR="00EE02E7">
        <w:t xml:space="preserve">W </w:t>
      </w:r>
      <w:r w:rsidR="008A0FF3">
        <w:t xml:space="preserve">ramach tych środków </w:t>
      </w:r>
      <w:r w:rsidR="00EE02E7">
        <w:t xml:space="preserve">  zakupiono</w:t>
      </w:r>
      <w:r w:rsidR="00EE02E7" w:rsidRPr="00730906">
        <w:t xml:space="preserve"> </w:t>
      </w:r>
      <w:r w:rsidR="00EE02E7">
        <w:t>paliwo, dmuchawę, tablicę informacyjną</w:t>
      </w:r>
      <w:r w:rsidR="008A153C">
        <w:t>, środki czystości</w:t>
      </w:r>
      <w:r w:rsidR="00EE02E7">
        <w:t xml:space="preserve"> oraz część wyposażenia obiektu na Słonecznej Polanie, nagrody na Turniej Szachowy Młodzieży, Turniej Brydżowy Par o Puchar Burmistrza i za osiągnięte wyniki sportowe dla zawodników </w:t>
      </w:r>
      <w:r w:rsidR="008A153C">
        <w:t xml:space="preserve">na kwotę </w:t>
      </w:r>
      <w:r w:rsidR="00EE02E7">
        <w:t xml:space="preserve"> 12.691,92 zł tj. </w:t>
      </w:r>
      <w:r w:rsidR="00EE02E7">
        <w:lastRenderedPageBreak/>
        <w:t>70,51% planu. Ponadto wydatkowano 12.823,37 zł. na umowy cywilnoprawne dla gospodarzy na obiektach sportowych i dla animatora na boisku Orlik oraz na delegacje sędziowskie – 90,</w:t>
      </w:r>
      <w:r w:rsidR="008A153C">
        <w:t>00 zł, co stanowi 85,52% planowanych wydatków.</w:t>
      </w:r>
    </w:p>
    <w:p w:rsidR="00EE02E7" w:rsidRDefault="00117EFE" w:rsidP="00EE02E7">
      <w:pPr>
        <w:jc w:val="both"/>
      </w:pPr>
      <w:r>
        <w:t xml:space="preserve">W 2015 r. </w:t>
      </w:r>
      <w:r w:rsidR="00EE02E7">
        <w:t xml:space="preserve"> </w:t>
      </w:r>
      <w:r w:rsidR="008763E5">
        <w:t>zor</w:t>
      </w:r>
      <w:r w:rsidR="00EE02E7">
        <w:t>ganiz</w:t>
      </w:r>
      <w:r w:rsidR="008763E5">
        <w:t>owano</w:t>
      </w:r>
      <w:r w:rsidR="00EE02E7">
        <w:t xml:space="preserve">  : VII Uzdrowiskowy Bieg na Chełmiec, Mistrzostwa Dolnego Śląska Kobiet Szczawno CUP (tenis), Turniej Integracyjny</w:t>
      </w:r>
      <w:r w:rsidR="00D42618">
        <w:t xml:space="preserve"> Tenisa na Wózkach, Dolnośląską</w:t>
      </w:r>
      <w:r w:rsidR="00EE02E7">
        <w:t xml:space="preserve"> </w:t>
      </w:r>
      <w:r w:rsidR="00D42618">
        <w:t>Ligę</w:t>
      </w:r>
      <w:r w:rsidR="00EE02E7">
        <w:t xml:space="preserve"> Juniorów (turniej szachowy), Brydżowy Turniej Par</w:t>
      </w:r>
      <w:r w:rsidR="00D42618">
        <w:t xml:space="preserve"> o Puchar Burmistrza, Podwórkową Ligę Orlika i Ligę Orlika, II ligę</w:t>
      </w:r>
      <w:r w:rsidR="00EE02E7">
        <w:t xml:space="preserve"> Juniorów w szachach oraz  uroczystości rocznicowe (m.in. pod Pomnikiem Ułanów Legii Nadwiślańskiej). </w:t>
      </w:r>
    </w:p>
    <w:p w:rsidR="00655F71" w:rsidRDefault="00655F71" w:rsidP="001668AE">
      <w:pPr>
        <w:jc w:val="both"/>
      </w:pPr>
    </w:p>
    <w:p w:rsidR="00232D8E" w:rsidRDefault="002C34D5" w:rsidP="001668AE">
      <w:pPr>
        <w:jc w:val="both"/>
      </w:pPr>
      <w:r>
        <w:t>Zrealizowanymi wydatkami tego działu są</w:t>
      </w:r>
      <w:r w:rsidR="008763E5">
        <w:t xml:space="preserve"> również</w:t>
      </w:r>
      <w:r>
        <w:t xml:space="preserve"> dotacje celowe</w:t>
      </w:r>
      <w:r w:rsidR="00232D8E">
        <w:t xml:space="preserve"> z budżetu gminy na finansowanie lub współfinansowanie zadań:</w:t>
      </w:r>
    </w:p>
    <w:p w:rsidR="00001DC6" w:rsidRDefault="002B18DA" w:rsidP="00232D8E">
      <w:pPr>
        <w:pStyle w:val="Akapitzlist"/>
        <w:numPr>
          <w:ilvl w:val="0"/>
          <w:numId w:val="42"/>
        </w:numPr>
        <w:jc w:val="both"/>
      </w:pPr>
      <w:r>
        <w:t xml:space="preserve"> </w:t>
      </w:r>
      <w:r w:rsidR="00BF3A3D">
        <w:t xml:space="preserve">„Upowszechnianie kultury fizycznej i sportu oraz wspieranie organizacji imprez sportowych” dla </w:t>
      </w:r>
      <w:r>
        <w:t>D</w:t>
      </w:r>
      <w:r w:rsidR="00001DC6">
        <w:t xml:space="preserve">olnośląskiego </w:t>
      </w:r>
      <w:r>
        <w:t>S</w:t>
      </w:r>
      <w:r w:rsidR="00001DC6">
        <w:t xml:space="preserve">towarzyszenia </w:t>
      </w:r>
      <w:r>
        <w:t>S</w:t>
      </w:r>
      <w:r w:rsidR="00001DC6">
        <w:t xml:space="preserve">portowców </w:t>
      </w:r>
      <w:r>
        <w:t>N</w:t>
      </w:r>
      <w:r w:rsidR="00001DC6">
        <w:t>iepełnosprawnych</w:t>
      </w:r>
      <w:r>
        <w:t xml:space="preserve"> </w:t>
      </w:r>
      <w:r w:rsidR="00001DC6">
        <w:t>„</w:t>
      </w:r>
      <w:r w:rsidR="00651E26">
        <w:t xml:space="preserve"> </w:t>
      </w:r>
      <w:r>
        <w:t>AKTYWNI</w:t>
      </w:r>
      <w:r w:rsidR="00001DC6">
        <w:t xml:space="preserve">” </w:t>
      </w:r>
      <w:r w:rsidR="00BF3A3D">
        <w:t xml:space="preserve"> - zadanie</w:t>
      </w:r>
      <w:r>
        <w:t xml:space="preserve">  „Turniej Tenisa na Wózkach”</w:t>
      </w:r>
      <w:r w:rsidR="00001DC6">
        <w:t>- 3.000,00 zł.</w:t>
      </w:r>
    </w:p>
    <w:p w:rsidR="00001DC6" w:rsidRPr="00700A12" w:rsidRDefault="00686C66" w:rsidP="00232D8E">
      <w:pPr>
        <w:pStyle w:val="Akapitzlist"/>
        <w:numPr>
          <w:ilvl w:val="0"/>
          <w:numId w:val="42"/>
        </w:numPr>
        <w:jc w:val="both"/>
      </w:pPr>
      <w:r>
        <w:t xml:space="preserve">„Upowszechnianie kultury fizycznej i sportu oraz wspieranie organizacji imprez sportowych” dla </w:t>
      </w:r>
      <w:r w:rsidR="00BF3A3D">
        <w:t>Klubu Sportowego „Racing Team”</w:t>
      </w:r>
      <w:r w:rsidR="00700A12" w:rsidRPr="00700A12">
        <w:t xml:space="preserve">– zadanie </w:t>
      </w:r>
      <w:r w:rsidR="00700A12">
        <w:t>„</w:t>
      </w:r>
      <w:r w:rsidR="00700A12" w:rsidRPr="00700A12">
        <w:t>Akademia kolarska –szkolenie dzieci i młodzieży w zakresie kolarstwa szosowego</w:t>
      </w:r>
      <w:r w:rsidR="00700A12">
        <w:t>”</w:t>
      </w:r>
      <w:r w:rsidR="00E25CF5">
        <w:t xml:space="preserve"> – 5.598,00 zł</w:t>
      </w:r>
      <w:r w:rsidR="00E25CF5" w:rsidRPr="00CC4F29">
        <w:rPr>
          <w:color w:val="FF0000"/>
        </w:rPr>
        <w:t>.</w:t>
      </w:r>
    </w:p>
    <w:p w:rsidR="00686C66" w:rsidRDefault="00686C66" w:rsidP="00686C66">
      <w:pPr>
        <w:ind w:left="360"/>
        <w:jc w:val="both"/>
      </w:pPr>
      <w:r>
        <w:t xml:space="preserve">Razem wydatkowano 8.598,00 zł. co stanowi </w:t>
      </w:r>
      <w:r w:rsidR="00BB3A84">
        <w:t>35,83% planu. Tak niskie wykonanie planu było spowodowane brakiem ofert od stowarzyszeń na realizację zadań publicznych z tego zakresu. Ponadto, planując wydatki budżetu, wzięto pod uwagę realizację zadania dot. szkolenia dzieci i młodzieży w zakresie kolarstwa górskiego, które przez wiele lat było organizowane przez klub kolarstwa. Jednak z uwagi na błędne rozliczenie zadania w ubiegłym roku i skierowaniem sprawy do Prokuratury Rejonowej, zadanie o tym charakterze nie mogło zostać zrealizowane.</w:t>
      </w:r>
    </w:p>
    <w:p w:rsidR="00FB6D0E" w:rsidRDefault="00FB6D0E" w:rsidP="00FB6D0E">
      <w:pPr>
        <w:jc w:val="both"/>
      </w:pPr>
      <w:r>
        <w:t xml:space="preserve">W ramach działu 926 zaplanowano dwa </w:t>
      </w:r>
      <w:r w:rsidRPr="00515232">
        <w:rPr>
          <w:u w:val="single"/>
        </w:rPr>
        <w:t>zadania inwestycyjne</w:t>
      </w:r>
      <w:r>
        <w:t>:</w:t>
      </w:r>
    </w:p>
    <w:p w:rsidR="00FB6D0E" w:rsidRDefault="00FB6D0E" w:rsidP="00FB6D0E">
      <w:pPr>
        <w:jc w:val="both"/>
      </w:pPr>
      <w:r>
        <w:t>1. „Budowa obiektu lekkoatletycznego przy ul. Słonecznej w ramach II etapu budowy kompleksu oświatowo-sportowo-rekreacyjnego”. W 2015 r. na to zadanie wydatkowano kwotę 302.629,55 zł. tj. 29,82% planu. Taki niski wskaźnik spowodowany był brakiem możliwości kontynu</w:t>
      </w:r>
      <w:r w:rsidR="001C1A09">
        <w:t>owania</w:t>
      </w:r>
      <w:r>
        <w:t xml:space="preserve"> prac</w:t>
      </w:r>
      <w:r w:rsidR="007A26BB">
        <w:t>,</w:t>
      </w:r>
      <w:r>
        <w:t xml:space="preserve"> w związku z wynikami badań geologicznych, które wykazały konieczność wykonania dodatkowych prac polegających na wzmocnieniu gruntu pod boiskiem i bieżnią. Na realizację zadania otrzymano </w:t>
      </w:r>
      <w:r w:rsidR="007A26BB">
        <w:t xml:space="preserve">w grudniu 2015 r. </w:t>
      </w:r>
      <w:r>
        <w:t xml:space="preserve">dotację </w:t>
      </w:r>
      <w:r w:rsidR="00515232">
        <w:t>z Urzędu Marszałkowsk</w:t>
      </w:r>
      <w:r w:rsidR="007A26BB">
        <w:t>iego Województwa Dolnośląskiego w wysokości 300.000,00 zł.</w:t>
      </w:r>
    </w:p>
    <w:p w:rsidR="00515232" w:rsidRDefault="00515232" w:rsidP="00515232">
      <w:pPr>
        <w:jc w:val="both"/>
      </w:pPr>
      <w:r>
        <w:t>2.</w:t>
      </w:r>
      <w:r w:rsidRPr="00515232">
        <w:t xml:space="preserve"> </w:t>
      </w:r>
      <w:r>
        <w:t>„Siłownia zewnętrzna na placu rekreacyjnym w rejonie ul. 3 Maja w Szczawnie –Zdroju – realizacja inwestycji na kwotę 9.926,10 zł. tj. 99,26% planu.</w:t>
      </w:r>
    </w:p>
    <w:p w:rsidR="00515232" w:rsidRDefault="00515232" w:rsidP="00515232">
      <w:pPr>
        <w:jc w:val="both"/>
      </w:pPr>
    </w:p>
    <w:p w:rsidR="000714FB" w:rsidRDefault="000714FB" w:rsidP="00515232">
      <w:pPr>
        <w:jc w:val="both"/>
      </w:pPr>
    </w:p>
    <w:p w:rsidR="000714FB" w:rsidRDefault="000714FB" w:rsidP="00515232">
      <w:pPr>
        <w:jc w:val="both"/>
      </w:pPr>
    </w:p>
    <w:p w:rsidR="00CB1854" w:rsidRDefault="00CB1854" w:rsidP="00515232">
      <w:pPr>
        <w:jc w:val="both"/>
      </w:pPr>
    </w:p>
    <w:p w:rsidR="00D7002B" w:rsidRDefault="00D7002B" w:rsidP="00D7002B">
      <w:pPr>
        <w:rPr>
          <w:b/>
        </w:rPr>
      </w:pPr>
      <w:r>
        <w:rPr>
          <w:b/>
        </w:rPr>
        <w:t xml:space="preserve">IV. INFORMACJA O </w:t>
      </w:r>
      <w:r w:rsidR="000714FB">
        <w:rPr>
          <w:b/>
        </w:rPr>
        <w:t>REALIZACJI  PRZEDSIĘWZIĘĆ</w:t>
      </w:r>
      <w:r>
        <w:rPr>
          <w:b/>
        </w:rPr>
        <w:t xml:space="preserve"> </w:t>
      </w:r>
      <w:r w:rsidR="000714FB">
        <w:rPr>
          <w:b/>
        </w:rPr>
        <w:t xml:space="preserve"> </w:t>
      </w:r>
      <w:r>
        <w:rPr>
          <w:b/>
        </w:rPr>
        <w:t>WIELOLETNIEJ PROGNOZY FINANSOWEJ</w:t>
      </w:r>
      <w:r w:rsidR="00D01295">
        <w:rPr>
          <w:b/>
        </w:rPr>
        <w:t xml:space="preserve"> UZDROWISKOWEJ GMINY MIEJSKIEJ  SZCZAWNO</w:t>
      </w:r>
      <w:r>
        <w:rPr>
          <w:b/>
        </w:rPr>
        <w:t>-ZDR</w:t>
      </w:r>
      <w:r w:rsidR="00D01295">
        <w:rPr>
          <w:b/>
        </w:rPr>
        <w:t>ÓJ</w:t>
      </w:r>
      <w:r w:rsidR="000714FB">
        <w:rPr>
          <w:b/>
        </w:rPr>
        <w:t xml:space="preserve">  </w:t>
      </w:r>
      <w:r>
        <w:rPr>
          <w:b/>
        </w:rPr>
        <w:t xml:space="preserve">ZA 2015 </w:t>
      </w:r>
    </w:p>
    <w:p w:rsidR="00CB1854" w:rsidRDefault="00CB1854" w:rsidP="00D7002B">
      <w:pPr>
        <w:rPr>
          <w:b/>
        </w:rPr>
      </w:pPr>
    </w:p>
    <w:p w:rsidR="00D16C27" w:rsidRPr="00002878" w:rsidRDefault="00D7002B" w:rsidP="00D16C27">
      <w:pPr>
        <w:ind w:firstLine="708"/>
        <w:jc w:val="both"/>
      </w:pPr>
      <w:r>
        <w:t xml:space="preserve">W dniu 19 stycznia 2015 r. Uchwałą  Nr IV/2/15 Rady Miejskiej w Szczawnie-Zdroju została przyjęta Wieloletnia Prognoza Finansowa Gminy  Szczawno-Zdrój na lata 2015-2025 wraz z wykazem przedsięwzięć, które </w:t>
      </w:r>
      <w:r w:rsidR="00EF2A4F">
        <w:t>mają być</w:t>
      </w:r>
      <w:r>
        <w:t xml:space="preserve"> realizowane w poszczególnych latach. Uchwałami Rady Miejskiej zostały wprowadzone zmiany w Wieloletniej Prognozie Finansowej</w:t>
      </w:r>
      <w:r w:rsidRPr="00002878">
        <w:t xml:space="preserve">. </w:t>
      </w:r>
      <w:r w:rsidR="00D16C27" w:rsidRPr="00002878">
        <w:t>W</w:t>
      </w:r>
      <w:r w:rsidR="00002878">
        <w:t>ieloletni</w:t>
      </w:r>
      <w:r w:rsidR="00D01295">
        <w:t>ą Prognozę</w:t>
      </w:r>
      <w:r w:rsidR="00002878">
        <w:t xml:space="preserve"> Finanso</w:t>
      </w:r>
      <w:r w:rsidR="00D01295">
        <w:t>wą</w:t>
      </w:r>
      <w:r w:rsidR="00D16C27" w:rsidRPr="00002878">
        <w:t xml:space="preserve">  po zmianach</w:t>
      </w:r>
      <w:r w:rsidR="00D01295">
        <w:t>,</w:t>
      </w:r>
      <w:r w:rsidR="00D16C27" w:rsidRPr="00002878">
        <w:t xml:space="preserve"> według uchwały X</w:t>
      </w:r>
      <w:r w:rsidR="00002878" w:rsidRPr="00002878">
        <w:t>V</w:t>
      </w:r>
      <w:r w:rsidR="00D16C27" w:rsidRPr="00002878">
        <w:t>I/</w:t>
      </w:r>
      <w:r w:rsidR="00002878" w:rsidRPr="00002878">
        <w:t xml:space="preserve">103/15 </w:t>
      </w:r>
      <w:r w:rsidR="00D01295">
        <w:t xml:space="preserve">Rady Miejskiej </w:t>
      </w:r>
      <w:r w:rsidR="00002878" w:rsidRPr="00002878">
        <w:t>z dnia 21</w:t>
      </w:r>
      <w:r w:rsidR="00D16C27" w:rsidRPr="00002878">
        <w:t xml:space="preserve"> </w:t>
      </w:r>
      <w:r w:rsidR="00002878" w:rsidRPr="00002878">
        <w:t>grudnia</w:t>
      </w:r>
      <w:r w:rsidR="00D16C27" w:rsidRPr="00002878">
        <w:t xml:space="preserve"> 2015 r. oraz wykonanie </w:t>
      </w:r>
      <w:r w:rsidR="00002878" w:rsidRPr="00002878">
        <w:t xml:space="preserve">budżetu </w:t>
      </w:r>
      <w:r w:rsidR="00D16C27" w:rsidRPr="00002878">
        <w:t>na dzień 3</w:t>
      </w:r>
      <w:r w:rsidR="005522AC" w:rsidRPr="00002878">
        <w:t>1</w:t>
      </w:r>
      <w:r w:rsidR="00D16C27" w:rsidRPr="00002878">
        <w:t xml:space="preserve"> </w:t>
      </w:r>
      <w:r w:rsidR="005522AC" w:rsidRPr="00002878">
        <w:t>grudnia</w:t>
      </w:r>
      <w:r w:rsidR="00D16C27" w:rsidRPr="00002878">
        <w:t xml:space="preserve"> 2015 r. </w:t>
      </w:r>
      <w:r w:rsidR="00D01295">
        <w:t xml:space="preserve"> </w:t>
      </w:r>
      <w:r w:rsidR="00D16C27" w:rsidRPr="00002878">
        <w:t xml:space="preserve">przedstawia tabela nr 4. </w:t>
      </w:r>
    </w:p>
    <w:p w:rsidR="00D7002B" w:rsidRDefault="00D7002B" w:rsidP="00D7002B">
      <w:r>
        <w:t xml:space="preserve"> </w:t>
      </w:r>
    </w:p>
    <w:p w:rsidR="00D7002B" w:rsidRPr="008F230A" w:rsidRDefault="00CE4CB6" w:rsidP="008F230A">
      <w:pPr>
        <w:pStyle w:val="Tekstpodstawowy21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</w:rPr>
        <w:lastRenderedPageBreak/>
        <w:t>Tabela 4</w:t>
      </w:r>
      <w:r w:rsidR="008F230A">
        <w:rPr>
          <w:bCs/>
        </w:rPr>
        <w:t>.</w:t>
      </w:r>
      <w:r>
        <w:rPr>
          <w:bCs/>
        </w:rPr>
        <w:t xml:space="preserve"> </w:t>
      </w:r>
      <w:r>
        <w:rPr>
          <w:bCs/>
          <w:sz w:val="22"/>
          <w:szCs w:val="22"/>
        </w:rPr>
        <w:t xml:space="preserve">Informacja o kształtowaniu się Wieloletniej Prognozy Finansowej </w:t>
      </w:r>
      <w:r w:rsidR="00D01295">
        <w:rPr>
          <w:bCs/>
          <w:sz w:val="22"/>
          <w:szCs w:val="22"/>
        </w:rPr>
        <w:t xml:space="preserve"> w</w:t>
      </w:r>
      <w:r w:rsidR="008F230A">
        <w:rPr>
          <w:bCs/>
          <w:sz w:val="22"/>
          <w:szCs w:val="22"/>
        </w:rPr>
        <w:t xml:space="preserve">  2015</w:t>
      </w:r>
      <w:r w:rsidR="00D01295">
        <w:rPr>
          <w:bCs/>
          <w:sz w:val="22"/>
          <w:szCs w:val="22"/>
        </w:rPr>
        <w:t xml:space="preserve"> </w:t>
      </w:r>
      <w:r w:rsidR="008F230A">
        <w:rPr>
          <w:bCs/>
          <w:sz w:val="22"/>
          <w:szCs w:val="22"/>
        </w:rPr>
        <w:t xml:space="preserve">r.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27"/>
        <w:gridCol w:w="2126"/>
        <w:gridCol w:w="2552"/>
        <w:gridCol w:w="1307"/>
      </w:tblGrid>
      <w:tr w:rsidR="00D7002B" w:rsidTr="00D7002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>
            <w:pPr>
              <w:jc w:val="center"/>
              <w:rPr>
                <w:lang w:eastAsia="en-US"/>
              </w:rPr>
            </w:pPr>
            <w:r>
              <w:t>Wyszczególnienie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>
            <w:pPr>
              <w:jc w:val="center"/>
              <w:rPr>
                <w:lang w:eastAsia="en-US"/>
              </w:rPr>
            </w:pPr>
            <w:r>
              <w:t>Plan po zmianach wg WPF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 w:rsidP="00F659BE">
            <w:pPr>
              <w:jc w:val="center"/>
              <w:rPr>
                <w:lang w:eastAsia="en-US"/>
              </w:rPr>
            </w:pPr>
            <w:r>
              <w:t>Wykonanie za 2015</w:t>
            </w:r>
            <w:r w:rsidR="00F659BE">
              <w:t xml:space="preserve"> r.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>
            <w:pPr>
              <w:jc w:val="center"/>
              <w:rPr>
                <w:lang w:eastAsia="en-US"/>
              </w:rPr>
            </w:pPr>
            <w:r>
              <w:t>% realizacji planu</w:t>
            </w:r>
          </w:p>
        </w:tc>
      </w:tr>
      <w:tr w:rsidR="00D7002B" w:rsidTr="00D7002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2B" w:rsidRDefault="00D7002B">
            <w:r>
              <w:t>Dochody bieżące</w:t>
            </w:r>
          </w:p>
          <w:p w:rsidR="00D7002B" w:rsidRDefault="00D7002B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 w:rsidP="00117EFE">
            <w:pPr>
              <w:jc w:val="right"/>
              <w:rPr>
                <w:lang w:eastAsia="en-US"/>
              </w:rPr>
            </w:pPr>
            <w:r>
              <w:t>20.</w:t>
            </w:r>
            <w:r w:rsidR="002A591D">
              <w:t>967</w:t>
            </w:r>
            <w:r>
              <w:t>.</w:t>
            </w:r>
            <w:r w:rsidR="002A591D">
              <w:t>841</w:t>
            </w:r>
            <w:r>
              <w:t>,</w:t>
            </w:r>
            <w:r w:rsidR="002A591D"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20</w:t>
            </w:r>
            <w:r w:rsidR="00D7002B">
              <w:t>.</w:t>
            </w:r>
            <w:r>
              <w:t>375</w:t>
            </w:r>
            <w:r w:rsidR="00D7002B">
              <w:t>.</w:t>
            </w:r>
            <w:r>
              <w:t>659,95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97</w:t>
            </w:r>
            <w:r w:rsidR="00D7002B">
              <w:t>,</w:t>
            </w:r>
            <w:r>
              <w:t>18</w:t>
            </w:r>
          </w:p>
        </w:tc>
      </w:tr>
      <w:tr w:rsidR="00D7002B" w:rsidTr="00D7002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2B" w:rsidRDefault="00D7002B">
            <w:r>
              <w:t>Wydatki bieżące</w:t>
            </w:r>
          </w:p>
          <w:p w:rsidR="00D7002B" w:rsidRDefault="00D7002B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 w:rsidP="00117EFE">
            <w:pPr>
              <w:jc w:val="right"/>
              <w:rPr>
                <w:lang w:eastAsia="en-US"/>
              </w:rPr>
            </w:pPr>
            <w:r>
              <w:t>20.</w:t>
            </w:r>
            <w:r w:rsidR="002A591D">
              <w:t>734</w:t>
            </w:r>
            <w:r>
              <w:t>.</w:t>
            </w:r>
            <w:r w:rsidR="002A591D">
              <w:t>744</w:t>
            </w:r>
            <w:r>
              <w:t>,</w:t>
            </w:r>
            <w:r w:rsidR="002A591D">
              <w:t>46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 w:rsidP="00117EFE">
            <w:pPr>
              <w:jc w:val="right"/>
              <w:rPr>
                <w:lang w:eastAsia="en-US"/>
              </w:rPr>
            </w:pPr>
            <w:r>
              <w:t>1</w:t>
            </w:r>
            <w:r w:rsidR="002A591D">
              <w:t>9</w:t>
            </w:r>
            <w:r>
              <w:t>.</w:t>
            </w:r>
            <w:r w:rsidR="002A591D">
              <w:t>546</w:t>
            </w:r>
            <w:r>
              <w:t>.</w:t>
            </w:r>
            <w:r w:rsidR="002A591D">
              <w:t>916</w:t>
            </w:r>
            <w:r>
              <w:t>,</w:t>
            </w:r>
            <w:r w:rsidR="002A591D">
              <w:t>44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94</w:t>
            </w:r>
            <w:r w:rsidR="00D7002B">
              <w:t>,</w:t>
            </w:r>
            <w:r>
              <w:t>27</w:t>
            </w:r>
          </w:p>
        </w:tc>
      </w:tr>
      <w:tr w:rsidR="00D7002B" w:rsidTr="00D7002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2B" w:rsidRDefault="00D700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 tym wykonane wydatki na obsługę </w:t>
            </w:r>
            <w:proofErr w:type="spellStart"/>
            <w:r>
              <w:rPr>
                <w:sz w:val="18"/>
                <w:szCs w:val="18"/>
              </w:rPr>
              <w:t>długu,gwarancje</w:t>
            </w:r>
            <w:proofErr w:type="spellEnd"/>
            <w:r>
              <w:rPr>
                <w:sz w:val="18"/>
                <w:szCs w:val="18"/>
              </w:rPr>
              <w:t xml:space="preserve"> i poręczenia</w:t>
            </w:r>
          </w:p>
          <w:p w:rsidR="00D7002B" w:rsidRDefault="00D7002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 w:rsidP="00117EFE">
            <w:pPr>
              <w:jc w:val="right"/>
              <w:rPr>
                <w:lang w:eastAsia="en-US"/>
              </w:rPr>
            </w:pPr>
            <w:r>
              <w:t>210.500,00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120</w:t>
            </w:r>
            <w:r w:rsidR="00D7002B">
              <w:t>.</w:t>
            </w:r>
            <w:r>
              <w:t>893</w:t>
            </w:r>
            <w:r w:rsidR="00D7002B">
              <w:t>,</w:t>
            </w:r>
            <w:r>
              <w:t>09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57</w:t>
            </w:r>
            <w:r w:rsidR="00D7002B">
              <w:t>,</w:t>
            </w:r>
            <w:r>
              <w:t>43</w:t>
            </w:r>
          </w:p>
        </w:tc>
      </w:tr>
      <w:tr w:rsidR="00D7002B" w:rsidTr="00D7002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2B" w:rsidRDefault="00D7002B">
            <w:r>
              <w:t>Dochody majątkowe</w:t>
            </w:r>
          </w:p>
          <w:p w:rsidR="00D7002B" w:rsidRDefault="00D7002B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4</w:t>
            </w:r>
            <w:r w:rsidR="00D7002B">
              <w:t>.</w:t>
            </w:r>
            <w:r>
              <w:t>884</w:t>
            </w:r>
            <w:r w:rsidR="00D7002B">
              <w:t>.</w:t>
            </w:r>
            <w:r>
              <w:t>859</w:t>
            </w:r>
            <w:r w:rsidR="00D7002B">
              <w:t>,72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5</w:t>
            </w:r>
            <w:r w:rsidR="00D7002B">
              <w:t>.</w:t>
            </w:r>
            <w:r>
              <w:t>100</w:t>
            </w:r>
            <w:r w:rsidR="00D7002B">
              <w:t>.</w:t>
            </w:r>
            <w:r>
              <w:t>589</w:t>
            </w:r>
            <w:r w:rsidR="00D7002B">
              <w:t>,</w:t>
            </w:r>
            <w:r>
              <w:t>89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104</w:t>
            </w:r>
            <w:r w:rsidR="00D7002B">
              <w:t>,</w:t>
            </w:r>
            <w:r>
              <w:t>42</w:t>
            </w:r>
          </w:p>
        </w:tc>
      </w:tr>
      <w:tr w:rsidR="00D7002B" w:rsidTr="00D7002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2B" w:rsidRDefault="00D7002B">
            <w:r>
              <w:t>Wydatki majątkowe</w:t>
            </w:r>
          </w:p>
          <w:p w:rsidR="00D7002B" w:rsidRDefault="00D7002B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7</w:t>
            </w:r>
            <w:r w:rsidR="00D7002B">
              <w:t>.</w:t>
            </w:r>
            <w:r>
              <w:t>626</w:t>
            </w:r>
            <w:r w:rsidR="00D7002B">
              <w:t>.</w:t>
            </w:r>
            <w:r>
              <w:t>702</w:t>
            </w:r>
            <w:r w:rsidR="00D7002B">
              <w:t>,</w:t>
            </w:r>
            <w:r>
              <w:t>92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6</w:t>
            </w:r>
            <w:r w:rsidR="00D7002B">
              <w:t>.</w:t>
            </w:r>
            <w:r>
              <w:t>233</w:t>
            </w:r>
            <w:r w:rsidR="00D7002B">
              <w:t>.</w:t>
            </w:r>
            <w:r>
              <w:t>143</w:t>
            </w:r>
            <w:r w:rsidR="00D7002B">
              <w:t>,</w:t>
            </w:r>
            <w:r>
              <w:t>26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81</w:t>
            </w:r>
            <w:r w:rsidR="00D7002B">
              <w:t>,</w:t>
            </w:r>
            <w:r>
              <w:t>73</w:t>
            </w:r>
          </w:p>
        </w:tc>
      </w:tr>
      <w:tr w:rsidR="00D7002B" w:rsidTr="00D7002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2B" w:rsidRDefault="00D7002B">
            <w:pPr>
              <w:jc w:val="center"/>
              <w:rPr>
                <w:b/>
              </w:rPr>
            </w:pPr>
            <w:r>
              <w:rPr>
                <w:b/>
              </w:rPr>
              <w:t>WYNIK BUDZETU</w:t>
            </w:r>
          </w:p>
          <w:p w:rsidR="00D7002B" w:rsidRDefault="00D7002B">
            <w:pPr>
              <w:jc w:val="center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 w:rsidP="00D5622C">
            <w:pPr>
              <w:jc w:val="right"/>
              <w:rPr>
                <w:lang w:eastAsia="en-US"/>
              </w:rPr>
            </w:pPr>
            <w:r>
              <w:t>-2.</w:t>
            </w:r>
            <w:r w:rsidR="0025495F">
              <w:t>508</w:t>
            </w:r>
            <w:r>
              <w:t>.</w:t>
            </w:r>
            <w:r w:rsidR="00D5622C">
              <w:t>746</w:t>
            </w:r>
            <w:r>
              <w:t>,</w:t>
            </w:r>
            <w:r w:rsidR="00D5622C">
              <w:t>62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-303</w:t>
            </w:r>
            <w:r w:rsidR="00D7002B">
              <w:t>.</w:t>
            </w:r>
            <w:r>
              <w:t>809</w:t>
            </w:r>
            <w:r w:rsidR="00D7002B">
              <w:t>,</w:t>
            </w:r>
            <w:r>
              <w:t>86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 w:rsidP="00117EFE">
            <w:pPr>
              <w:jc w:val="right"/>
              <w:rPr>
                <w:lang w:eastAsia="en-US"/>
              </w:rPr>
            </w:pPr>
            <w:r>
              <w:t>------</w:t>
            </w:r>
          </w:p>
        </w:tc>
      </w:tr>
      <w:tr w:rsidR="00D7002B" w:rsidTr="00D7002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2B" w:rsidRDefault="00D7002B">
            <w:r>
              <w:t>Przychody ogółem</w:t>
            </w:r>
          </w:p>
          <w:p w:rsidR="00D7002B" w:rsidRDefault="00D7002B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4</w:t>
            </w:r>
            <w:r w:rsidR="00D7002B">
              <w:t>.</w:t>
            </w:r>
            <w:r>
              <w:t>818</w:t>
            </w:r>
            <w:r w:rsidR="00D7002B">
              <w:t>.</w:t>
            </w:r>
            <w:r>
              <w:t>891</w:t>
            </w:r>
            <w:r w:rsidR="00D7002B">
              <w:t>,</w:t>
            </w:r>
            <w:r>
              <w:t>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5</w:t>
            </w:r>
            <w:r w:rsidR="00D7002B">
              <w:t>.</w:t>
            </w:r>
            <w:r>
              <w:t>269</w:t>
            </w:r>
            <w:r w:rsidR="00D7002B">
              <w:t>.</w:t>
            </w:r>
            <w:r>
              <w:t>097</w:t>
            </w:r>
            <w:r w:rsidR="00D7002B">
              <w:t>,</w:t>
            </w:r>
            <w:r>
              <w:t>80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109,3</w:t>
            </w:r>
            <w:r w:rsidR="00D7002B">
              <w:t>4</w:t>
            </w:r>
          </w:p>
        </w:tc>
      </w:tr>
      <w:tr w:rsidR="00D7002B" w:rsidTr="00D7002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2B" w:rsidRDefault="00D700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 tego kredyty i pożyczki</w:t>
            </w:r>
          </w:p>
          <w:p w:rsidR="00D7002B" w:rsidRDefault="00D7002B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4.818.891,48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4.818.891,48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2A591D" w:rsidP="00117EFE">
            <w:pPr>
              <w:jc w:val="right"/>
              <w:rPr>
                <w:lang w:eastAsia="en-US"/>
              </w:rPr>
            </w:pPr>
            <w:r>
              <w:t>100,0</w:t>
            </w:r>
            <w:r w:rsidR="00D7002B">
              <w:t>0</w:t>
            </w:r>
          </w:p>
        </w:tc>
      </w:tr>
      <w:tr w:rsidR="00D7002B" w:rsidTr="00D7002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2B" w:rsidRDefault="00552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Wolne środki</w:t>
            </w:r>
          </w:p>
          <w:p w:rsidR="00D7002B" w:rsidRDefault="00D7002B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 w:rsidP="00117EFE">
            <w:pPr>
              <w:jc w:val="right"/>
              <w:rPr>
                <w:lang w:eastAsia="en-US"/>
              </w:rPr>
            </w:pPr>
            <w:r>
              <w:t>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 w:rsidP="00117EFE">
            <w:pPr>
              <w:jc w:val="right"/>
              <w:rPr>
                <w:lang w:eastAsia="en-US"/>
              </w:rPr>
            </w:pPr>
            <w:r>
              <w:t>450.206,47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2B" w:rsidRDefault="00D7002B" w:rsidP="00117EFE">
            <w:pPr>
              <w:jc w:val="right"/>
              <w:rPr>
                <w:lang w:eastAsia="en-US"/>
              </w:rPr>
            </w:pPr>
            <w:r>
              <w:t>-------</w:t>
            </w:r>
          </w:p>
        </w:tc>
      </w:tr>
      <w:tr w:rsidR="002A591D" w:rsidTr="00D7002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91D" w:rsidRDefault="002A591D">
            <w:r>
              <w:t xml:space="preserve">Rozchody </w:t>
            </w:r>
          </w:p>
          <w:p w:rsidR="002A591D" w:rsidRDefault="002A591D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91D" w:rsidRDefault="002A591D" w:rsidP="00117EFE">
            <w:pPr>
              <w:jc w:val="right"/>
              <w:rPr>
                <w:lang w:eastAsia="en-US"/>
              </w:rPr>
            </w:pPr>
            <w:r>
              <w:t>2.310.144,86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91D" w:rsidRDefault="002A591D" w:rsidP="00117EFE">
            <w:pPr>
              <w:jc w:val="right"/>
              <w:rPr>
                <w:lang w:eastAsia="en-US"/>
              </w:rPr>
            </w:pPr>
            <w:r>
              <w:t>2.310.144,86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91D" w:rsidRDefault="002A591D" w:rsidP="00117EFE">
            <w:pPr>
              <w:jc w:val="right"/>
              <w:rPr>
                <w:lang w:eastAsia="en-US"/>
              </w:rPr>
            </w:pPr>
            <w:r>
              <w:t>100,00</w:t>
            </w:r>
          </w:p>
        </w:tc>
      </w:tr>
    </w:tbl>
    <w:p w:rsidR="005F2DBD" w:rsidRDefault="005F2DBD" w:rsidP="00D7002B">
      <w:pPr>
        <w:spacing w:line="360" w:lineRule="auto"/>
        <w:jc w:val="both"/>
      </w:pPr>
    </w:p>
    <w:p w:rsidR="005E0C5F" w:rsidRDefault="005E0C5F" w:rsidP="005E0C5F">
      <w:pPr>
        <w:ind w:firstLine="708"/>
        <w:jc w:val="both"/>
      </w:pPr>
      <w:r>
        <w:t xml:space="preserve">Wynik </w:t>
      </w:r>
      <w:r w:rsidR="001C1A09">
        <w:t xml:space="preserve">operacyjny </w:t>
      </w:r>
      <w:r>
        <w:t xml:space="preserve">budżetu, czyli różnica między dochodami bieżącymi powiększonymi o wolne środki, o których mowa w art.217 ust.2 pkt 6 ustawy o finansach publicznych  a wydatkami bieżącymi na dzień 31 grudnia 2015  roku wyniósł 828.743,51 zł.     W związku z powyższym </w:t>
      </w:r>
    </w:p>
    <w:p w:rsidR="005E0C5F" w:rsidRDefault="005E0C5F" w:rsidP="005E0C5F">
      <w:pPr>
        <w:jc w:val="both"/>
      </w:pPr>
      <w:r>
        <w:t xml:space="preserve">w 2015 r. zgodnie z art. 242 ust. 2 wymagana dodatnia różnica między dochodami bieżącymi i wydatkami bieżącymi została zachowana. </w:t>
      </w:r>
    </w:p>
    <w:p w:rsidR="005E0C5F" w:rsidRDefault="005E0C5F" w:rsidP="00D7002B">
      <w:pPr>
        <w:spacing w:line="360" w:lineRule="auto"/>
        <w:jc w:val="both"/>
      </w:pPr>
    </w:p>
    <w:p w:rsidR="00CB1854" w:rsidRDefault="00CB1854" w:rsidP="00F6671D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4"/>
          <w:szCs w:val="24"/>
        </w:rPr>
      </w:pPr>
    </w:p>
    <w:p w:rsidR="00F6671D" w:rsidRPr="00CE4CB6" w:rsidRDefault="00CE4CB6" w:rsidP="00F6671D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 w:rsidR="003A7C16" w:rsidRPr="00F6671D">
        <w:rPr>
          <w:sz w:val="24"/>
          <w:szCs w:val="24"/>
        </w:rPr>
        <w:t xml:space="preserve">W </w:t>
      </w:r>
      <w:r w:rsidR="005522AC" w:rsidRPr="00F6671D">
        <w:rPr>
          <w:sz w:val="24"/>
          <w:szCs w:val="24"/>
        </w:rPr>
        <w:t xml:space="preserve">2015 roku </w:t>
      </w:r>
      <w:r w:rsidR="003A7C16" w:rsidRPr="00F6671D">
        <w:rPr>
          <w:sz w:val="24"/>
          <w:szCs w:val="24"/>
        </w:rPr>
        <w:t xml:space="preserve"> </w:t>
      </w:r>
      <w:r w:rsidR="005522AC" w:rsidRPr="00F6671D">
        <w:rPr>
          <w:sz w:val="24"/>
          <w:szCs w:val="24"/>
        </w:rPr>
        <w:t xml:space="preserve">gmina realizowała </w:t>
      </w:r>
      <w:r w:rsidR="00066490" w:rsidRPr="00F6671D">
        <w:rPr>
          <w:sz w:val="24"/>
          <w:szCs w:val="24"/>
        </w:rPr>
        <w:t xml:space="preserve">dwa spośród trzech przedsięwzięć zaplanowanych </w:t>
      </w:r>
      <w:r w:rsidR="00066490" w:rsidRPr="00F6671D">
        <w:rPr>
          <w:sz w:val="24"/>
          <w:szCs w:val="24"/>
        </w:rPr>
        <w:br/>
        <w:t>w W</w:t>
      </w:r>
      <w:r>
        <w:rPr>
          <w:sz w:val="24"/>
          <w:szCs w:val="24"/>
        </w:rPr>
        <w:t>ieloletniej Prognozie Finansowej</w:t>
      </w:r>
      <w:r w:rsidR="00066490" w:rsidRPr="00F6671D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 w:rsidR="00F6671D" w:rsidRPr="00012ECE">
        <w:rPr>
          <w:color w:val="FF0000"/>
          <w:sz w:val="24"/>
          <w:szCs w:val="24"/>
        </w:rPr>
        <w:t xml:space="preserve"> </w:t>
      </w:r>
      <w:r w:rsidR="004E1449">
        <w:rPr>
          <w:sz w:val="24"/>
          <w:szCs w:val="24"/>
        </w:rPr>
        <w:t xml:space="preserve">Zestawienie  realizacji w/w </w:t>
      </w:r>
      <w:r w:rsidR="00F6671D" w:rsidRPr="00F6671D">
        <w:rPr>
          <w:sz w:val="24"/>
          <w:szCs w:val="24"/>
        </w:rPr>
        <w:t>przedsięwzięć przedstawia tabela nr 5.</w:t>
      </w:r>
    </w:p>
    <w:p w:rsidR="003A7C16" w:rsidRDefault="003A7C16" w:rsidP="005522AC"/>
    <w:p w:rsidR="00066490" w:rsidRDefault="00066490" w:rsidP="005522AC"/>
    <w:p w:rsidR="003A7C16" w:rsidRDefault="003A7C16" w:rsidP="003A7C16">
      <w:pPr>
        <w:rPr>
          <w:b/>
        </w:rPr>
      </w:pPr>
      <w:r>
        <w:rPr>
          <w:b/>
        </w:rPr>
        <w:t xml:space="preserve">1. Budowa Kompleksu oświatowo-sportowego przy ul. Słonecznej – Etap I – rozwój funkcji edukacyjno-rekreacyjno-sportowej miasta </w:t>
      </w:r>
    </w:p>
    <w:p w:rsidR="003A7C16" w:rsidRDefault="003A7C16" w:rsidP="003A7C16">
      <w:pPr>
        <w:jc w:val="both"/>
        <w:rPr>
          <w:spacing w:val="-1"/>
        </w:rPr>
      </w:pPr>
      <w:r>
        <w:t xml:space="preserve">Zadanie inwestycyjne pn. </w:t>
      </w:r>
      <w:r>
        <w:rPr>
          <w:b/>
        </w:rPr>
        <w:t>„Budowa budynku Hali Sportowej wraz z niezbędną infrastrukturą”</w:t>
      </w:r>
      <w:r>
        <w:rPr>
          <w:spacing w:val="-1"/>
        </w:rPr>
        <w:t xml:space="preserve">, w ramach zadania pn. „Budowa Kompleksu  Oświatowo -Rekreacyjnego, zlokalizowanego przy ul. Słonecznej w Szczawnie-Zdroju (dz. nr 194/5, 192/5, 195, 263 obr.1 Szczawno-Zdrój)” </w:t>
      </w:r>
      <w:r w:rsidR="00DB4E96">
        <w:rPr>
          <w:spacing w:val="-1"/>
        </w:rPr>
        <w:t>z</w:t>
      </w:r>
      <w:r>
        <w:rPr>
          <w:color w:val="000000"/>
          <w:spacing w:val="-3"/>
        </w:rPr>
        <w:t xml:space="preserve">realizowane </w:t>
      </w:r>
      <w:r w:rsidR="00DB4E96">
        <w:rPr>
          <w:color w:val="000000"/>
          <w:spacing w:val="-3"/>
        </w:rPr>
        <w:t>zostało</w:t>
      </w:r>
      <w:r>
        <w:rPr>
          <w:color w:val="000000"/>
          <w:spacing w:val="-3"/>
        </w:rPr>
        <w:t xml:space="preserve"> na podstawie pozwolenia na budowę Nr 731/2012 </w:t>
      </w:r>
      <w:r>
        <w:rPr>
          <w:color w:val="000000"/>
          <w:spacing w:val="-3"/>
        </w:rPr>
        <w:br/>
        <w:t>z 25.05.2012</w:t>
      </w:r>
      <w:r>
        <w:rPr>
          <w:spacing w:val="-1"/>
        </w:rPr>
        <w:t xml:space="preserve">. </w:t>
      </w:r>
      <w:r>
        <w:t>Czas realizacji inwestycji zaplanowano  na lata 2010-2015. Inwestycja zosta</w:t>
      </w:r>
      <w:r w:rsidR="00BD6019">
        <w:t>ła</w:t>
      </w:r>
      <w:r>
        <w:t xml:space="preserve"> zakończona  </w:t>
      </w:r>
      <w:r w:rsidR="00BD6019">
        <w:t xml:space="preserve">12 listopada </w:t>
      </w:r>
      <w:r>
        <w:t>2015</w:t>
      </w:r>
      <w:r w:rsidR="00BD6019">
        <w:t xml:space="preserve"> </w:t>
      </w:r>
      <w:r>
        <w:t xml:space="preserve">r.  </w:t>
      </w:r>
      <w:r>
        <w:rPr>
          <w:color w:val="000000"/>
          <w:spacing w:val="-5"/>
        </w:rPr>
        <w:t xml:space="preserve">Roboty budowlane realizowane </w:t>
      </w:r>
      <w:r w:rsidR="00BD6019">
        <w:rPr>
          <w:color w:val="000000"/>
          <w:spacing w:val="-5"/>
        </w:rPr>
        <w:t>były</w:t>
      </w:r>
      <w:r>
        <w:rPr>
          <w:color w:val="000000"/>
          <w:spacing w:val="-5"/>
        </w:rPr>
        <w:t xml:space="preserve"> przez Firmę </w:t>
      </w:r>
      <w:r>
        <w:rPr>
          <w:color w:val="000000"/>
          <w:spacing w:val="5"/>
        </w:rPr>
        <w:t>FEWATERM</w:t>
      </w:r>
      <w:r>
        <w:t xml:space="preserve"> sp. z o.o. SK z siedzibą: 33-180 Gromnik,   Chojnik  88,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5"/>
        </w:rPr>
        <w:t xml:space="preserve">na podstawie umowy   ZI. 31 .2013r. z 01.10.2013r. </w:t>
      </w:r>
      <w:r w:rsidR="00DB4E96">
        <w:t xml:space="preserve">Planowana wartość zadania na 2015 r. wynosiła 4.375.000,00 zł. </w:t>
      </w:r>
      <w:r>
        <w:rPr>
          <w:color w:val="000000"/>
          <w:spacing w:val="5"/>
        </w:rPr>
        <w:t xml:space="preserve">Zrealizowane </w:t>
      </w:r>
      <w:r>
        <w:rPr>
          <w:color w:val="000000"/>
          <w:spacing w:val="2"/>
        </w:rPr>
        <w:t>wydatki w roku 201</w:t>
      </w:r>
      <w:r w:rsidR="00BD6019">
        <w:rPr>
          <w:color w:val="000000"/>
          <w:spacing w:val="2"/>
        </w:rPr>
        <w:t>5 to kwota 4</w:t>
      </w:r>
      <w:r>
        <w:rPr>
          <w:color w:val="000000"/>
          <w:spacing w:val="2"/>
        </w:rPr>
        <w:t>.</w:t>
      </w:r>
      <w:r w:rsidR="00BD6019">
        <w:rPr>
          <w:color w:val="000000"/>
          <w:spacing w:val="2"/>
        </w:rPr>
        <w:t>236</w:t>
      </w:r>
      <w:r>
        <w:rPr>
          <w:color w:val="000000"/>
          <w:spacing w:val="2"/>
        </w:rPr>
        <w:t>.</w:t>
      </w:r>
      <w:r w:rsidR="00BD6019">
        <w:rPr>
          <w:color w:val="000000"/>
          <w:spacing w:val="2"/>
        </w:rPr>
        <w:t>728</w:t>
      </w:r>
      <w:r>
        <w:rPr>
          <w:color w:val="000000"/>
          <w:spacing w:val="2"/>
        </w:rPr>
        <w:t>,</w:t>
      </w:r>
      <w:r w:rsidR="00BD6019">
        <w:rPr>
          <w:color w:val="000000"/>
          <w:spacing w:val="2"/>
        </w:rPr>
        <w:t>23</w:t>
      </w:r>
      <w:r>
        <w:rPr>
          <w:color w:val="000000"/>
          <w:spacing w:val="2"/>
        </w:rPr>
        <w:t xml:space="preserve"> zł</w:t>
      </w:r>
      <w:r w:rsidR="002B5484">
        <w:rPr>
          <w:color w:val="000000"/>
          <w:spacing w:val="2"/>
        </w:rPr>
        <w:t xml:space="preserve">. Na powyższą kwotę </w:t>
      </w:r>
      <w:r w:rsidR="002B5484">
        <w:rPr>
          <w:color w:val="000000"/>
          <w:spacing w:val="2"/>
        </w:rPr>
        <w:lastRenderedPageBreak/>
        <w:t>składają się budowa hali sportowej wraz z wyposażeniem oraz budowa drogi dojazdowej z ul. Słonecznej.</w:t>
      </w:r>
      <w:r w:rsidR="00BD6019">
        <w:t xml:space="preserve"> </w:t>
      </w:r>
      <w:r w:rsidR="00DB4E96">
        <w:t xml:space="preserve"> </w:t>
      </w:r>
      <w:r w:rsidR="00DB4E96" w:rsidRPr="005E0C5F">
        <w:t xml:space="preserve">Cały koszt budowy hali sportowej to kwota </w:t>
      </w:r>
      <w:r w:rsidR="005E0C5F" w:rsidRPr="005E0C5F">
        <w:t xml:space="preserve">7.670.754,34 zł. </w:t>
      </w:r>
      <w:r>
        <w:t xml:space="preserve">Na realizację tej inwestycji </w:t>
      </w:r>
      <w:r>
        <w:rPr>
          <w:color w:val="000000"/>
          <w:spacing w:val="3"/>
        </w:rPr>
        <w:t xml:space="preserve"> Ministerstwo Sportu i Turystyki w latach 2014- 2015 przeka</w:t>
      </w:r>
      <w:r w:rsidR="002B5484">
        <w:rPr>
          <w:color w:val="000000"/>
          <w:spacing w:val="3"/>
        </w:rPr>
        <w:t>zało</w:t>
      </w:r>
      <w:r>
        <w:rPr>
          <w:color w:val="000000"/>
          <w:spacing w:val="3"/>
        </w:rPr>
        <w:t xml:space="preserve"> dotację </w:t>
      </w:r>
      <w:r w:rsidR="005E0C5F">
        <w:rPr>
          <w:color w:val="000000"/>
          <w:spacing w:val="3"/>
        </w:rPr>
        <w:br/>
      </w:r>
      <w:r>
        <w:rPr>
          <w:color w:val="000000"/>
          <w:spacing w:val="3"/>
        </w:rPr>
        <w:t>w łącznej kwocie 2.000.000,00 zł.</w:t>
      </w:r>
    </w:p>
    <w:p w:rsidR="003A7C16" w:rsidRDefault="003A7C16" w:rsidP="003A7C16">
      <w:pPr>
        <w:rPr>
          <w:rFonts w:eastAsiaTheme="minorHAnsi"/>
          <w:b/>
        </w:rPr>
      </w:pPr>
    </w:p>
    <w:p w:rsidR="003A7C16" w:rsidRDefault="003A7C16" w:rsidP="003A7C16">
      <w:pPr>
        <w:rPr>
          <w:b/>
        </w:rPr>
      </w:pPr>
      <w:r>
        <w:rPr>
          <w:b/>
        </w:rPr>
        <w:t>2. Rewitalizacja Teatru Letniego w Parku Zdrojowym w Szczawnie-Zdroju – budowa Amfiteatru</w:t>
      </w:r>
    </w:p>
    <w:p w:rsidR="003A7C16" w:rsidRDefault="003A7C16" w:rsidP="003A7C16">
      <w:pPr>
        <w:shd w:val="clear" w:color="auto" w:fill="FFFFFF"/>
        <w:tabs>
          <w:tab w:val="left" w:pos="1776"/>
        </w:tabs>
        <w:spacing w:before="5"/>
        <w:jc w:val="both"/>
      </w:pPr>
      <w:r>
        <w:t>Zadanie inwestycyjne zostało zaplanowane w 2013 r. do realizacji w latach 2013-2014 na kwotę 1.973.559,00 zł., z czego 700.000,00 zł. zaplanowano na 2013 r. i 1.273.559,00 zł.</w:t>
      </w:r>
      <w:r w:rsidR="00DB4E96">
        <w:t xml:space="preserve"> na 2014 r.  W 2014 r. planowaną</w:t>
      </w:r>
      <w:r>
        <w:t xml:space="preserve"> kwotę na to zadanie zmniejszono do 77.000,00 zł. </w:t>
      </w:r>
      <w:r w:rsidR="005E0C5F">
        <w:br/>
      </w:r>
      <w:r>
        <w:t>a wykorzystano 76.935,87 zł. na opracowanie dokumentacji technicznej.  Inwestycja miała zostać zrealizowana w ramach projektu RPO Nr RPDS.06.01.00-02-005/13. Decyzją Rady Miejskiej poprzedniej kadencji realizację zadania przesunięto na 2015 r. W związku z podjętą decyzją o zaprzestaniu realizacji zadania w 2014 r. została rozwiązana umowa z Urzędem Marszałkowskim o d</w:t>
      </w:r>
      <w:r w:rsidR="000610B1">
        <w:t>ofinansowanie zadania</w:t>
      </w:r>
      <w:r w:rsidR="006A482E">
        <w:t>,</w:t>
      </w:r>
      <w:r w:rsidR="000610B1">
        <w:t xml:space="preserve"> a uzyskaną</w:t>
      </w:r>
      <w:r>
        <w:t xml:space="preserve"> dotację na opracowanie  dokumentacji zwrócono do Urzędu Marszałkowskiego. </w:t>
      </w:r>
    </w:p>
    <w:p w:rsidR="003A7C16" w:rsidRDefault="003A7C16" w:rsidP="000B0566">
      <w:pPr>
        <w:shd w:val="clear" w:color="auto" w:fill="FFFFFF"/>
        <w:tabs>
          <w:tab w:val="left" w:pos="1776"/>
        </w:tabs>
        <w:spacing w:before="5"/>
        <w:jc w:val="both"/>
        <w:rPr>
          <w:color w:val="000000"/>
          <w:spacing w:val="5"/>
        </w:rPr>
      </w:pPr>
      <w:r>
        <w:t>Planowana</w:t>
      </w:r>
      <w:r w:rsidR="000610B1">
        <w:t xml:space="preserve"> pierwotnie</w:t>
      </w:r>
      <w:r>
        <w:t xml:space="preserve"> </w:t>
      </w:r>
      <w:r w:rsidR="00B267ED">
        <w:t xml:space="preserve">na 2015 r. </w:t>
      </w:r>
      <w:r>
        <w:t xml:space="preserve">wartość zadania </w:t>
      </w:r>
      <w:r w:rsidR="00B267ED">
        <w:t xml:space="preserve">na poziomie </w:t>
      </w:r>
      <w:r w:rsidR="000610B1">
        <w:t xml:space="preserve">1.700.919,00 zł., </w:t>
      </w:r>
      <w:r w:rsidR="00B267ED">
        <w:t>została Uchwałą RM zmniejszona do poziomu 390.219,00 zł.</w:t>
      </w:r>
      <w:r w:rsidR="000610B1">
        <w:t xml:space="preserve"> </w:t>
      </w:r>
      <w:r>
        <w:rPr>
          <w:color w:val="000000"/>
          <w:spacing w:val="5"/>
        </w:rPr>
        <w:t xml:space="preserve"> Zrealizowane wydatki na to przedsięwzięcie do </w:t>
      </w:r>
      <w:r w:rsidR="000610B1">
        <w:rPr>
          <w:color w:val="000000"/>
          <w:spacing w:val="5"/>
        </w:rPr>
        <w:t>końca</w:t>
      </w:r>
      <w:r>
        <w:rPr>
          <w:color w:val="000000"/>
          <w:spacing w:val="5"/>
        </w:rPr>
        <w:t xml:space="preserve"> 2015 r. to kwota 20.416,93 zł.</w:t>
      </w:r>
      <w:r>
        <w:rPr>
          <w:color w:val="FF0000"/>
          <w:spacing w:val="5"/>
        </w:rPr>
        <w:t xml:space="preserve"> </w:t>
      </w:r>
      <w:r w:rsidR="00333E05" w:rsidRPr="00CA2016">
        <w:rPr>
          <w:spacing w:val="5"/>
        </w:rPr>
        <w:t xml:space="preserve">Na powyższą kwotę składa się ugoda sądowa z projektantem oraz </w:t>
      </w:r>
      <w:r w:rsidR="00E12788" w:rsidRPr="00CA2016">
        <w:t>zapłat</w:t>
      </w:r>
      <w:r w:rsidR="00CA2016" w:rsidRPr="00CA2016">
        <w:t>a</w:t>
      </w:r>
      <w:r w:rsidR="00E12788" w:rsidRPr="00CA2016">
        <w:t xml:space="preserve"> za wykonane przyłącze  do sieci</w:t>
      </w:r>
      <w:r w:rsidR="00CA2016" w:rsidRPr="00CA2016">
        <w:t>.</w:t>
      </w:r>
      <w:r w:rsidR="00E12788" w:rsidRPr="00CA2016">
        <w:t xml:space="preserve">  </w:t>
      </w:r>
      <w:r w:rsidR="00333E05" w:rsidRPr="00CA2016">
        <w:rPr>
          <w:spacing w:val="5"/>
        </w:rPr>
        <w:t xml:space="preserve">Inwestycja nie została zrealizowana w 2015 r. ze względu na nie pozyskanie przez gminę </w:t>
      </w:r>
      <w:r w:rsidR="000B0566">
        <w:rPr>
          <w:color w:val="000000"/>
          <w:spacing w:val="5"/>
        </w:rPr>
        <w:t xml:space="preserve">dofinansowania do inwestycji. </w:t>
      </w:r>
    </w:p>
    <w:p w:rsidR="000B0566" w:rsidRPr="00333E05" w:rsidRDefault="000B0566" w:rsidP="000B0566">
      <w:pPr>
        <w:shd w:val="clear" w:color="auto" w:fill="FFFFFF"/>
        <w:tabs>
          <w:tab w:val="left" w:pos="1776"/>
        </w:tabs>
        <w:spacing w:before="5"/>
        <w:jc w:val="both"/>
        <w:rPr>
          <w:rFonts w:eastAsiaTheme="minorHAnsi"/>
          <w:b/>
        </w:rPr>
      </w:pPr>
    </w:p>
    <w:p w:rsidR="003A7C16" w:rsidRDefault="003A7C16" w:rsidP="003A7C16">
      <w:pPr>
        <w:rPr>
          <w:b/>
        </w:rPr>
      </w:pPr>
      <w:r>
        <w:rPr>
          <w:b/>
        </w:rPr>
        <w:t>3. Zmiana sposobu użytkowania budynku gospodarczego przy ul. Sienkiewicza 28 A na budynek z siedmioma lokalami socjalnymi – uzyskanie mieszkań socjalnych</w:t>
      </w:r>
    </w:p>
    <w:p w:rsidR="003A7C16" w:rsidRPr="00F6671D" w:rsidRDefault="003A7C16" w:rsidP="00F6671D">
      <w:pPr>
        <w:shd w:val="clear" w:color="auto" w:fill="FFFFFF"/>
        <w:tabs>
          <w:tab w:val="left" w:pos="1776"/>
        </w:tabs>
        <w:spacing w:before="5"/>
        <w:jc w:val="both"/>
        <w:rPr>
          <w:color w:val="000000"/>
          <w:spacing w:val="5"/>
        </w:rPr>
      </w:pPr>
      <w:r>
        <w:rPr>
          <w:color w:val="000000"/>
          <w:spacing w:val="5"/>
        </w:rPr>
        <w:t xml:space="preserve">Zadanie zaplanowano w 2013 r. na kwotę 550.000,00 zł. do realizacji w latach 2013-2014. W roku 2014 po sporządzeniu dokumentacji technicznej wartość </w:t>
      </w:r>
      <w:r w:rsidR="00CA2016">
        <w:rPr>
          <w:color w:val="000000"/>
          <w:spacing w:val="5"/>
        </w:rPr>
        <w:t>zadania zwiększono do kwoty 718.</w:t>
      </w:r>
      <w:r>
        <w:rPr>
          <w:color w:val="000000"/>
          <w:spacing w:val="5"/>
        </w:rPr>
        <w:t xml:space="preserve">951,00 zł. a termin realizacji przesunięto na rok 2016. Zgodnie z umową podpisaną z Bankiem Gospodarstwa Krajowego budowa powinna zostać rozpoczęta najpóźniej do 15 sierpnia 2016 r. i zakończona w ciągu 24 miesięcy od daty rozpoczęcia.  Zadanie zostało zaplanowane do realizacji  na 2016 r. W 2015 r. nie </w:t>
      </w:r>
      <w:r w:rsidR="00FB2F6E">
        <w:rPr>
          <w:color w:val="000000"/>
          <w:spacing w:val="5"/>
        </w:rPr>
        <w:t xml:space="preserve">planowano </w:t>
      </w:r>
      <w:r>
        <w:rPr>
          <w:color w:val="000000"/>
          <w:spacing w:val="5"/>
        </w:rPr>
        <w:t>wydatk</w:t>
      </w:r>
      <w:r w:rsidR="00FB2F6E">
        <w:rPr>
          <w:color w:val="000000"/>
          <w:spacing w:val="5"/>
        </w:rPr>
        <w:t xml:space="preserve">ów </w:t>
      </w:r>
      <w:r>
        <w:rPr>
          <w:color w:val="000000"/>
          <w:spacing w:val="5"/>
        </w:rPr>
        <w:t xml:space="preserve"> na to zadanie. </w:t>
      </w:r>
    </w:p>
    <w:bookmarkStart w:id="1" w:name="_MON_1520703183"/>
    <w:bookmarkEnd w:id="1"/>
    <w:p w:rsidR="003A7C16" w:rsidRDefault="00235C11" w:rsidP="003A7C1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4"/>
          <w:szCs w:val="24"/>
        </w:rPr>
      </w:pPr>
      <w:r w:rsidRPr="009A353D">
        <w:rPr>
          <w:b/>
          <w:sz w:val="24"/>
          <w:szCs w:val="24"/>
        </w:rPr>
        <w:object w:dxaOrig="11979" w:dyaOrig="108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9.25pt;height:543pt" o:ole="">
            <v:imagedata r:id="rId10" o:title=""/>
          </v:shape>
          <o:OLEObject Type="Embed" ProgID="Excel.Sheet.8" ShapeID="_x0000_i1025" DrawAspect="Content" ObjectID="_1521870924" r:id="rId11"/>
        </w:object>
      </w:r>
    </w:p>
    <w:p w:rsidR="003A7C16" w:rsidRDefault="003A7C16" w:rsidP="003A7C1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3A7C16" w:rsidRDefault="003A7C16" w:rsidP="003A7C1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3A7C16" w:rsidRDefault="003A7C16" w:rsidP="003A7C1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3A7C16" w:rsidRDefault="003A7C16" w:rsidP="003A7C1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3A7C16" w:rsidRDefault="003A7C16" w:rsidP="003A7C16">
      <w:pPr>
        <w:rPr>
          <w:sz w:val="22"/>
          <w:szCs w:val="22"/>
        </w:rPr>
      </w:pPr>
    </w:p>
    <w:p w:rsidR="003A7C16" w:rsidRDefault="003A7C16" w:rsidP="003A7C16">
      <w:pPr>
        <w:rPr>
          <w:lang w:eastAsia="en-US"/>
        </w:rPr>
      </w:pPr>
    </w:p>
    <w:p w:rsidR="003A7C16" w:rsidRDefault="003A7C16" w:rsidP="00D7002B">
      <w:pPr>
        <w:spacing w:line="360" w:lineRule="auto"/>
        <w:jc w:val="both"/>
      </w:pPr>
    </w:p>
    <w:p w:rsidR="00D7002B" w:rsidRDefault="00D7002B" w:rsidP="00D7002B">
      <w:pPr>
        <w:rPr>
          <w:rFonts w:eastAsiaTheme="minorHAnsi"/>
          <w:sz w:val="22"/>
          <w:szCs w:val="22"/>
          <w:lang w:eastAsia="en-US"/>
        </w:rPr>
      </w:pPr>
    </w:p>
    <w:p w:rsidR="00D7002B" w:rsidRDefault="00D7002B" w:rsidP="00D7002B">
      <w:pPr>
        <w:rPr>
          <w:rFonts w:eastAsiaTheme="minorHAnsi"/>
        </w:rPr>
      </w:pPr>
    </w:p>
    <w:p w:rsidR="00D42618" w:rsidRDefault="00D42618" w:rsidP="00515232">
      <w:pPr>
        <w:jc w:val="both"/>
      </w:pPr>
    </w:p>
    <w:p w:rsidR="00D42618" w:rsidRDefault="00D42618" w:rsidP="00515232">
      <w:pPr>
        <w:jc w:val="both"/>
      </w:pPr>
    </w:p>
    <w:p w:rsidR="006B0C65" w:rsidRDefault="006B0C65" w:rsidP="00066D2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D42618" w:rsidRDefault="00411628" w:rsidP="00066D2D">
      <w:pPr>
        <w:pStyle w:val="Tekstpodstawowy21"/>
        <w:spacing w:line="240" w:lineRule="auto"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IV. </w:t>
      </w:r>
      <w:r w:rsidR="002B1DE3" w:rsidRPr="00411628">
        <w:rPr>
          <w:b/>
          <w:bCs/>
          <w:szCs w:val="24"/>
        </w:rPr>
        <w:t>PODSUMOWANIE</w:t>
      </w:r>
    </w:p>
    <w:p w:rsidR="00851E15" w:rsidRDefault="00851E15" w:rsidP="00066D2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6B0C65" w:rsidRDefault="006B0C65" w:rsidP="00066D2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347D07" w:rsidRPr="00411628" w:rsidRDefault="00347D07" w:rsidP="00066D2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066D2D" w:rsidRDefault="00066D2D" w:rsidP="00B83CAC">
      <w:pPr>
        <w:pStyle w:val="Tekstpodstawowy21"/>
        <w:spacing w:line="240" w:lineRule="auto"/>
        <w:ind w:firstLine="708"/>
        <w:jc w:val="both"/>
        <w:rPr>
          <w:bCs/>
        </w:rPr>
      </w:pPr>
      <w:r w:rsidRPr="00EB75C4">
        <w:rPr>
          <w:bCs/>
        </w:rPr>
        <w:t>D</w:t>
      </w:r>
      <w:r w:rsidR="00EC3922" w:rsidRPr="00EB75C4">
        <w:rPr>
          <w:bCs/>
        </w:rPr>
        <w:t>ochody ogółem</w:t>
      </w:r>
      <w:r w:rsidR="00EC3922">
        <w:rPr>
          <w:bCs/>
        </w:rPr>
        <w:t xml:space="preserve"> zrealizowano w 9</w:t>
      </w:r>
      <w:r w:rsidR="00F637AD">
        <w:rPr>
          <w:bCs/>
        </w:rPr>
        <w:t>8,</w:t>
      </w:r>
      <w:r w:rsidR="00EC3922">
        <w:rPr>
          <w:bCs/>
        </w:rPr>
        <w:t>54</w:t>
      </w:r>
      <w:r w:rsidR="00F637AD">
        <w:rPr>
          <w:bCs/>
        </w:rPr>
        <w:t xml:space="preserve">% tj. na kwotę </w:t>
      </w:r>
      <w:r w:rsidR="00EC3922">
        <w:rPr>
          <w:bCs/>
        </w:rPr>
        <w:t>25</w:t>
      </w:r>
      <w:r w:rsidR="00F637AD">
        <w:rPr>
          <w:bCs/>
        </w:rPr>
        <w:t>.</w:t>
      </w:r>
      <w:r w:rsidR="00EC3922">
        <w:rPr>
          <w:bCs/>
        </w:rPr>
        <w:t>476</w:t>
      </w:r>
      <w:r w:rsidR="00F637AD">
        <w:rPr>
          <w:bCs/>
        </w:rPr>
        <w:t>.</w:t>
      </w:r>
      <w:r w:rsidR="00EC3922">
        <w:rPr>
          <w:bCs/>
        </w:rPr>
        <w:t>249</w:t>
      </w:r>
      <w:r w:rsidR="00F637AD">
        <w:rPr>
          <w:bCs/>
        </w:rPr>
        <w:t>,</w:t>
      </w:r>
      <w:r w:rsidR="00EC3922">
        <w:rPr>
          <w:bCs/>
        </w:rPr>
        <w:t>84</w:t>
      </w:r>
      <w:r w:rsidR="00F637AD">
        <w:rPr>
          <w:bCs/>
        </w:rPr>
        <w:t xml:space="preserve"> zł. w tym dochody bieżące  w </w:t>
      </w:r>
      <w:r w:rsidR="00B67C21">
        <w:rPr>
          <w:bCs/>
        </w:rPr>
        <w:t>97,18</w:t>
      </w:r>
      <w:r w:rsidR="00F637AD">
        <w:rPr>
          <w:bCs/>
        </w:rPr>
        <w:t xml:space="preserve">% tj. </w:t>
      </w:r>
      <w:r w:rsidR="00B67C21">
        <w:rPr>
          <w:bCs/>
        </w:rPr>
        <w:t>20</w:t>
      </w:r>
      <w:r w:rsidR="00F637AD">
        <w:rPr>
          <w:bCs/>
        </w:rPr>
        <w:t>.</w:t>
      </w:r>
      <w:r w:rsidR="00B67C21">
        <w:rPr>
          <w:bCs/>
        </w:rPr>
        <w:t>375</w:t>
      </w:r>
      <w:r w:rsidR="00F637AD">
        <w:rPr>
          <w:bCs/>
        </w:rPr>
        <w:t>.</w:t>
      </w:r>
      <w:r w:rsidR="00B67C21">
        <w:rPr>
          <w:bCs/>
        </w:rPr>
        <w:t>659</w:t>
      </w:r>
      <w:r w:rsidR="00F637AD">
        <w:rPr>
          <w:bCs/>
        </w:rPr>
        <w:t>,</w:t>
      </w:r>
      <w:r w:rsidR="00B67C21">
        <w:rPr>
          <w:bCs/>
        </w:rPr>
        <w:t>95</w:t>
      </w:r>
      <w:r w:rsidR="00F637AD">
        <w:rPr>
          <w:bCs/>
        </w:rPr>
        <w:t xml:space="preserve"> zł., dochody majątkowe w </w:t>
      </w:r>
      <w:r w:rsidR="00B67C21">
        <w:rPr>
          <w:bCs/>
        </w:rPr>
        <w:t>104,4</w:t>
      </w:r>
      <w:r w:rsidR="00F637AD">
        <w:rPr>
          <w:bCs/>
        </w:rPr>
        <w:t xml:space="preserve">2% tj. </w:t>
      </w:r>
      <w:r w:rsidR="00B67C21">
        <w:rPr>
          <w:bCs/>
        </w:rPr>
        <w:t>5</w:t>
      </w:r>
      <w:r w:rsidR="00F637AD">
        <w:rPr>
          <w:bCs/>
        </w:rPr>
        <w:t>.</w:t>
      </w:r>
      <w:r w:rsidR="00B67C21">
        <w:rPr>
          <w:bCs/>
        </w:rPr>
        <w:t>100</w:t>
      </w:r>
      <w:r w:rsidR="00F637AD">
        <w:rPr>
          <w:bCs/>
        </w:rPr>
        <w:t>.</w:t>
      </w:r>
      <w:r w:rsidR="00B67C21">
        <w:rPr>
          <w:bCs/>
        </w:rPr>
        <w:t>589</w:t>
      </w:r>
      <w:r w:rsidR="00F637AD">
        <w:rPr>
          <w:bCs/>
        </w:rPr>
        <w:t>,</w:t>
      </w:r>
      <w:r w:rsidR="00B67C21">
        <w:rPr>
          <w:bCs/>
        </w:rPr>
        <w:t>89</w:t>
      </w:r>
      <w:r w:rsidR="005D0711">
        <w:rPr>
          <w:bCs/>
        </w:rPr>
        <w:t xml:space="preserve"> zł.</w:t>
      </w:r>
      <w:r w:rsidR="003A6661">
        <w:rPr>
          <w:bCs/>
        </w:rPr>
        <w:t xml:space="preserve"> Wysoki poziom r</w:t>
      </w:r>
      <w:r w:rsidR="009D2698">
        <w:rPr>
          <w:bCs/>
        </w:rPr>
        <w:t>ealizacj</w:t>
      </w:r>
      <w:r w:rsidR="003A6661">
        <w:rPr>
          <w:bCs/>
        </w:rPr>
        <w:t>i</w:t>
      </w:r>
      <w:r w:rsidR="005D0711">
        <w:rPr>
          <w:bCs/>
        </w:rPr>
        <w:t xml:space="preserve"> dochodów bieżących</w:t>
      </w:r>
      <w:r w:rsidR="009D2698">
        <w:rPr>
          <w:bCs/>
        </w:rPr>
        <w:t xml:space="preserve"> jest</w:t>
      </w:r>
      <w:r w:rsidR="003A6661">
        <w:rPr>
          <w:bCs/>
        </w:rPr>
        <w:t xml:space="preserve"> tym bardziej </w:t>
      </w:r>
      <w:r w:rsidR="009D2698">
        <w:rPr>
          <w:bCs/>
        </w:rPr>
        <w:t xml:space="preserve"> zadawalając</w:t>
      </w:r>
      <w:r w:rsidR="003A6661">
        <w:rPr>
          <w:bCs/>
        </w:rPr>
        <w:t>y</w:t>
      </w:r>
      <w:r w:rsidR="009D2698">
        <w:rPr>
          <w:bCs/>
        </w:rPr>
        <w:t>,</w:t>
      </w:r>
      <w:r w:rsidR="003A6661">
        <w:rPr>
          <w:bCs/>
        </w:rPr>
        <w:t xml:space="preserve"> że </w:t>
      </w:r>
      <w:r w:rsidR="00802448">
        <w:rPr>
          <w:bCs/>
        </w:rPr>
        <w:t xml:space="preserve">zaplanowany </w:t>
      </w:r>
      <w:r w:rsidR="003A6661">
        <w:rPr>
          <w:bCs/>
        </w:rPr>
        <w:t>dochód w wysokości 950.000,00 zł</w:t>
      </w:r>
      <w:r w:rsidR="00802448">
        <w:rPr>
          <w:bCs/>
        </w:rPr>
        <w:t xml:space="preserve">. z tytułu odszkodowania za </w:t>
      </w:r>
      <w:r w:rsidR="00BB3A84">
        <w:rPr>
          <w:bCs/>
        </w:rPr>
        <w:t>tereny przejęte pod obwodnicę Szczawna -Zdroju</w:t>
      </w:r>
      <w:r w:rsidR="003A6661">
        <w:rPr>
          <w:bCs/>
        </w:rPr>
        <w:t xml:space="preserve"> </w:t>
      </w:r>
      <w:r w:rsidR="009D2698">
        <w:rPr>
          <w:bCs/>
        </w:rPr>
        <w:t xml:space="preserve"> </w:t>
      </w:r>
      <w:r w:rsidR="003A6661">
        <w:rPr>
          <w:bCs/>
        </w:rPr>
        <w:t xml:space="preserve">nie został </w:t>
      </w:r>
      <w:r w:rsidR="00802448">
        <w:rPr>
          <w:bCs/>
        </w:rPr>
        <w:t>wykonany.</w:t>
      </w:r>
    </w:p>
    <w:p w:rsidR="004A2F6F" w:rsidRDefault="00F637AD" w:rsidP="00B83CAC">
      <w:pPr>
        <w:pStyle w:val="Tekstpodstawowy21"/>
        <w:spacing w:line="240" w:lineRule="auto"/>
        <w:ind w:firstLine="708"/>
        <w:jc w:val="both"/>
        <w:rPr>
          <w:bCs/>
        </w:rPr>
      </w:pPr>
      <w:r w:rsidRPr="00EB75C4">
        <w:rPr>
          <w:bCs/>
        </w:rPr>
        <w:t>Wydatki o</w:t>
      </w:r>
      <w:r w:rsidR="000A4E9B" w:rsidRPr="00EB75C4">
        <w:rPr>
          <w:bCs/>
        </w:rPr>
        <w:t>gółem</w:t>
      </w:r>
      <w:r w:rsidR="000A4E9B">
        <w:rPr>
          <w:bCs/>
        </w:rPr>
        <w:t xml:space="preserve"> zrealizowano na poziomie 9</w:t>
      </w:r>
      <w:r>
        <w:rPr>
          <w:bCs/>
        </w:rPr>
        <w:t>0,</w:t>
      </w:r>
      <w:r w:rsidR="000A4E9B">
        <w:rPr>
          <w:bCs/>
        </w:rPr>
        <w:t>90</w:t>
      </w:r>
      <w:r>
        <w:rPr>
          <w:bCs/>
        </w:rPr>
        <w:t xml:space="preserve">% tj. na kwotę </w:t>
      </w:r>
      <w:r w:rsidR="000A4E9B">
        <w:rPr>
          <w:bCs/>
        </w:rPr>
        <w:t>25</w:t>
      </w:r>
      <w:r>
        <w:rPr>
          <w:bCs/>
        </w:rPr>
        <w:t>.</w:t>
      </w:r>
      <w:r w:rsidR="000A4E9B">
        <w:rPr>
          <w:bCs/>
        </w:rPr>
        <w:t>780</w:t>
      </w:r>
      <w:r>
        <w:rPr>
          <w:bCs/>
        </w:rPr>
        <w:t>.</w:t>
      </w:r>
      <w:r w:rsidR="000A4E9B">
        <w:rPr>
          <w:bCs/>
        </w:rPr>
        <w:t>059</w:t>
      </w:r>
      <w:r>
        <w:rPr>
          <w:bCs/>
        </w:rPr>
        <w:t>,</w:t>
      </w:r>
      <w:r w:rsidR="000A4E9B">
        <w:rPr>
          <w:bCs/>
        </w:rPr>
        <w:t>70</w:t>
      </w:r>
      <w:r>
        <w:rPr>
          <w:bCs/>
        </w:rPr>
        <w:t xml:space="preserve"> zł.  </w:t>
      </w:r>
      <w:r w:rsidR="006A482E">
        <w:rPr>
          <w:bCs/>
        </w:rPr>
        <w:br/>
      </w:r>
      <w:r>
        <w:rPr>
          <w:bCs/>
        </w:rPr>
        <w:t xml:space="preserve">w tym wydatki bieżące w </w:t>
      </w:r>
      <w:r w:rsidR="000A4E9B">
        <w:rPr>
          <w:bCs/>
        </w:rPr>
        <w:t>94</w:t>
      </w:r>
      <w:r>
        <w:rPr>
          <w:bCs/>
        </w:rPr>
        <w:t>,</w:t>
      </w:r>
      <w:r w:rsidR="000A4E9B">
        <w:rPr>
          <w:bCs/>
        </w:rPr>
        <w:t>27</w:t>
      </w:r>
      <w:r>
        <w:rPr>
          <w:bCs/>
        </w:rPr>
        <w:t>% tj.</w:t>
      </w:r>
      <w:r w:rsidR="00AB1F53">
        <w:rPr>
          <w:bCs/>
        </w:rPr>
        <w:t xml:space="preserve"> </w:t>
      </w:r>
      <w:r w:rsidR="000A4E9B">
        <w:rPr>
          <w:bCs/>
        </w:rPr>
        <w:t>19</w:t>
      </w:r>
      <w:r>
        <w:rPr>
          <w:bCs/>
        </w:rPr>
        <w:t>.</w:t>
      </w:r>
      <w:r w:rsidR="000A4E9B">
        <w:rPr>
          <w:bCs/>
        </w:rPr>
        <w:t>546</w:t>
      </w:r>
      <w:r>
        <w:rPr>
          <w:bCs/>
        </w:rPr>
        <w:t>.</w:t>
      </w:r>
      <w:r w:rsidR="000A4E9B">
        <w:rPr>
          <w:bCs/>
        </w:rPr>
        <w:t>916</w:t>
      </w:r>
      <w:r>
        <w:rPr>
          <w:bCs/>
        </w:rPr>
        <w:t>,</w:t>
      </w:r>
      <w:r w:rsidR="000A4E9B">
        <w:rPr>
          <w:bCs/>
        </w:rPr>
        <w:t>44</w:t>
      </w:r>
      <w:r>
        <w:rPr>
          <w:bCs/>
        </w:rPr>
        <w:t xml:space="preserve"> zł. a wydatki majątkowe w </w:t>
      </w:r>
      <w:r w:rsidR="001C1D89">
        <w:rPr>
          <w:bCs/>
        </w:rPr>
        <w:t>81</w:t>
      </w:r>
      <w:r>
        <w:rPr>
          <w:bCs/>
        </w:rPr>
        <w:t>,</w:t>
      </w:r>
      <w:r w:rsidR="001C1D89">
        <w:rPr>
          <w:bCs/>
        </w:rPr>
        <w:t>73</w:t>
      </w:r>
      <w:r>
        <w:rPr>
          <w:bCs/>
        </w:rPr>
        <w:t xml:space="preserve">% tj. </w:t>
      </w:r>
      <w:r w:rsidR="001C1D89">
        <w:rPr>
          <w:bCs/>
        </w:rPr>
        <w:t>6</w:t>
      </w:r>
      <w:r>
        <w:rPr>
          <w:bCs/>
        </w:rPr>
        <w:t>.</w:t>
      </w:r>
      <w:r w:rsidR="001C1D89">
        <w:rPr>
          <w:bCs/>
        </w:rPr>
        <w:t>233</w:t>
      </w:r>
      <w:r>
        <w:rPr>
          <w:bCs/>
        </w:rPr>
        <w:t>.</w:t>
      </w:r>
      <w:r w:rsidR="001C1D89">
        <w:rPr>
          <w:bCs/>
        </w:rPr>
        <w:t>143</w:t>
      </w:r>
      <w:r>
        <w:rPr>
          <w:bCs/>
        </w:rPr>
        <w:t>,</w:t>
      </w:r>
      <w:r w:rsidR="001C1D89">
        <w:rPr>
          <w:bCs/>
        </w:rPr>
        <w:t>26</w:t>
      </w:r>
      <w:r>
        <w:rPr>
          <w:bCs/>
        </w:rPr>
        <w:t xml:space="preserve"> zł.</w:t>
      </w:r>
      <w:r w:rsidR="00DC3BFC">
        <w:rPr>
          <w:bCs/>
        </w:rPr>
        <w:t xml:space="preserve"> </w:t>
      </w:r>
      <w:r w:rsidR="002C50C7">
        <w:rPr>
          <w:bCs/>
        </w:rPr>
        <w:t xml:space="preserve">Poziom realizacji wydatków bieżących  jest zadawalający, natomiast na </w:t>
      </w:r>
      <w:r w:rsidR="001C5EB2">
        <w:rPr>
          <w:bCs/>
        </w:rPr>
        <w:t>wskaźnik realizacji wydatków majątkowych</w:t>
      </w:r>
      <w:r w:rsidR="002C50C7">
        <w:rPr>
          <w:bCs/>
        </w:rPr>
        <w:t xml:space="preserve"> na poziomie blisko 82% </w:t>
      </w:r>
      <w:r w:rsidR="001C5EB2">
        <w:rPr>
          <w:bCs/>
        </w:rPr>
        <w:t xml:space="preserve"> ma wpływ </w:t>
      </w:r>
      <w:r w:rsidR="007F1C15">
        <w:rPr>
          <w:bCs/>
        </w:rPr>
        <w:t>odstąpienie w 2015 r. od realizacji  zadania inwestycyjnego „Rewitalizacja Teatru Letniego w Parku Zdrojowym im. H.</w:t>
      </w:r>
      <w:r w:rsidR="002C50C7">
        <w:rPr>
          <w:bCs/>
        </w:rPr>
        <w:t xml:space="preserve"> </w:t>
      </w:r>
      <w:r w:rsidR="007F1C15">
        <w:rPr>
          <w:bCs/>
        </w:rPr>
        <w:t>Wieniawskiego w Szczawnie –Zdroju</w:t>
      </w:r>
      <w:r w:rsidR="00FE2FE9">
        <w:rPr>
          <w:bCs/>
        </w:rPr>
        <w:t xml:space="preserve"> </w:t>
      </w:r>
      <w:r w:rsidR="007F1C15">
        <w:rPr>
          <w:bCs/>
        </w:rPr>
        <w:t>”</w:t>
      </w:r>
      <w:r w:rsidR="00FE2FE9">
        <w:rPr>
          <w:bCs/>
        </w:rPr>
        <w:t xml:space="preserve"> i zadania „Budowa kompleksu oświatowo-sportowo-rekreacyjnego </w:t>
      </w:r>
      <w:r w:rsidR="00EA58F9">
        <w:rPr>
          <w:bCs/>
        </w:rPr>
        <w:t>przy ul. Słonecznej – III etap dokumentacja</w:t>
      </w:r>
      <w:r w:rsidR="00FE2FE9">
        <w:rPr>
          <w:bCs/>
        </w:rPr>
        <w:t>”</w:t>
      </w:r>
      <w:r w:rsidR="00E06B9D">
        <w:rPr>
          <w:bCs/>
        </w:rPr>
        <w:t xml:space="preserve"> (zadanie zaplanowano w 2016 r.)</w:t>
      </w:r>
      <w:r w:rsidR="00EA58F9">
        <w:rPr>
          <w:bCs/>
        </w:rPr>
        <w:t xml:space="preserve"> </w:t>
      </w:r>
      <w:r w:rsidR="00FE2FE9">
        <w:rPr>
          <w:bCs/>
        </w:rPr>
        <w:t xml:space="preserve"> </w:t>
      </w:r>
      <w:r w:rsidR="002C7837">
        <w:rPr>
          <w:bCs/>
        </w:rPr>
        <w:t xml:space="preserve"> oraz </w:t>
      </w:r>
      <w:r w:rsidR="00755E74">
        <w:rPr>
          <w:bCs/>
        </w:rPr>
        <w:t>niezakończenie</w:t>
      </w:r>
      <w:r w:rsidR="000D5612">
        <w:rPr>
          <w:bCs/>
        </w:rPr>
        <w:t xml:space="preserve"> w 2015 r. </w:t>
      </w:r>
      <w:r w:rsidR="00755E74">
        <w:rPr>
          <w:bCs/>
        </w:rPr>
        <w:t xml:space="preserve"> </w:t>
      </w:r>
      <w:r w:rsidR="000D5612">
        <w:rPr>
          <w:bCs/>
        </w:rPr>
        <w:t xml:space="preserve">(z przyczyn niezależnych) </w:t>
      </w:r>
      <w:r w:rsidR="00755E74">
        <w:rPr>
          <w:bCs/>
        </w:rPr>
        <w:t>realizacji zadania „Budowa obiektu lekkoatletycznego przy ul. Słonecznej</w:t>
      </w:r>
      <w:r w:rsidR="00FE2FE9">
        <w:rPr>
          <w:bCs/>
        </w:rPr>
        <w:t xml:space="preserve"> w ramach II etapu budowy kompleksu oświatowo-sportowo-rekreacyjnego</w:t>
      </w:r>
      <w:r w:rsidR="00755E74">
        <w:rPr>
          <w:bCs/>
        </w:rPr>
        <w:t xml:space="preserve">” </w:t>
      </w:r>
      <w:r w:rsidR="000D5612">
        <w:rPr>
          <w:bCs/>
        </w:rPr>
        <w:t xml:space="preserve"> </w:t>
      </w:r>
      <w:r w:rsidR="00EA58F9">
        <w:rPr>
          <w:bCs/>
        </w:rPr>
        <w:t>(</w:t>
      </w:r>
      <w:r w:rsidR="000D5612">
        <w:rPr>
          <w:bCs/>
        </w:rPr>
        <w:t>kontynuacja</w:t>
      </w:r>
      <w:r w:rsidR="006E4FFF">
        <w:rPr>
          <w:bCs/>
        </w:rPr>
        <w:t xml:space="preserve"> </w:t>
      </w:r>
      <w:r w:rsidR="002C7837">
        <w:rPr>
          <w:bCs/>
        </w:rPr>
        <w:t xml:space="preserve"> </w:t>
      </w:r>
      <w:r w:rsidR="000D5612">
        <w:rPr>
          <w:bCs/>
        </w:rPr>
        <w:t xml:space="preserve">inwestycji </w:t>
      </w:r>
      <w:r w:rsidR="002C7837">
        <w:rPr>
          <w:bCs/>
        </w:rPr>
        <w:t>w 2016 r.</w:t>
      </w:r>
      <w:r w:rsidR="00EA58F9">
        <w:rPr>
          <w:bCs/>
        </w:rPr>
        <w:t>)</w:t>
      </w:r>
    </w:p>
    <w:p w:rsidR="006B0C65" w:rsidRDefault="00F637AD" w:rsidP="00B83CAC">
      <w:pPr>
        <w:pStyle w:val="Tekstpodstawowy21"/>
        <w:spacing w:line="240" w:lineRule="auto"/>
        <w:ind w:firstLine="708"/>
        <w:jc w:val="both"/>
        <w:rPr>
          <w:bCs/>
        </w:rPr>
      </w:pPr>
      <w:r w:rsidRPr="00EB75C4">
        <w:rPr>
          <w:bCs/>
        </w:rPr>
        <w:t>Wynik operacyjny</w:t>
      </w:r>
      <w:r>
        <w:rPr>
          <w:bCs/>
        </w:rPr>
        <w:t xml:space="preserve">  realizacji budżetu na dzień 3</w:t>
      </w:r>
      <w:r w:rsidR="001C1D89">
        <w:rPr>
          <w:bCs/>
        </w:rPr>
        <w:t>1</w:t>
      </w:r>
      <w:r>
        <w:rPr>
          <w:bCs/>
        </w:rPr>
        <w:t xml:space="preserve"> </w:t>
      </w:r>
      <w:r w:rsidR="001C1D89">
        <w:rPr>
          <w:bCs/>
        </w:rPr>
        <w:t>grudnia 2015 r.</w:t>
      </w:r>
      <w:r w:rsidR="001E0259">
        <w:rPr>
          <w:bCs/>
        </w:rPr>
        <w:t xml:space="preserve"> </w:t>
      </w:r>
      <w:r>
        <w:rPr>
          <w:bCs/>
        </w:rPr>
        <w:t xml:space="preserve">wynosi </w:t>
      </w:r>
      <w:r w:rsidR="001E0259">
        <w:rPr>
          <w:bCs/>
        </w:rPr>
        <w:t>828</w:t>
      </w:r>
      <w:r>
        <w:rPr>
          <w:bCs/>
        </w:rPr>
        <w:t>.</w:t>
      </w:r>
      <w:r w:rsidR="001E0259">
        <w:rPr>
          <w:bCs/>
        </w:rPr>
        <w:t>743</w:t>
      </w:r>
      <w:r>
        <w:rPr>
          <w:bCs/>
        </w:rPr>
        <w:t>,</w:t>
      </w:r>
      <w:r w:rsidR="001E0259">
        <w:rPr>
          <w:bCs/>
        </w:rPr>
        <w:t>51</w:t>
      </w:r>
      <w:r>
        <w:rPr>
          <w:bCs/>
        </w:rPr>
        <w:t xml:space="preserve"> zł.</w:t>
      </w:r>
      <w:r w:rsidR="004A2F6F">
        <w:rPr>
          <w:bCs/>
        </w:rPr>
        <w:t xml:space="preserve">, </w:t>
      </w:r>
      <w:r w:rsidR="001E0259">
        <w:rPr>
          <w:bCs/>
        </w:rPr>
        <w:t>spełnia</w:t>
      </w:r>
      <w:r w:rsidR="004A2F6F">
        <w:rPr>
          <w:bCs/>
        </w:rPr>
        <w:t>jąc tym samym wymóg wynikający z</w:t>
      </w:r>
      <w:r w:rsidR="001E0259">
        <w:rPr>
          <w:bCs/>
        </w:rPr>
        <w:t xml:space="preserve"> art.</w:t>
      </w:r>
      <w:r w:rsidR="004A2F6F">
        <w:rPr>
          <w:bCs/>
        </w:rPr>
        <w:t xml:space="preserve"> </w:t>
      </w:r>
      <w:r w:rsidR="001E0259">
        <w:rPr>
          <w:bCs/>
        </w:rPr>
        <w:t>242 ustawy o finansach publicznych.</w:t>
      </w:r>
      <w:r>
        <w:rPr>
          <w:bCs/>
        </w:rPr>
        <w:t xml:space="preserve"> </w:t>
      </w:r>
      <w:r w:rsidR="00A42DD7">
        <w:rPr>
          <w:bCs/>
        </w:rPr>
        <w:br/>
      </w:r>
      <w:r w:rsidR="00D42618">
        <w:rPr>
          <w:bCs/>
        </w:rPr>
        <w:t>Rok 2015 zakończył się deficytem w kwocie 303.809,86 zł.</w:t>
      </w:r>
      <w:r w:rsidR="006A7296">
        <w:rPr>
          <w:bCs/>
        </w:rPr>
        <w:t xml:space="preserve"> , przy </w:t>
      </w:r>
      <w:r w:rsidR="00347D07">
        <w:rPr>
          <w:bCs/>
        </w:rPr>
        <w:t>planowanym</w:t>
      </w:r>
      <w:r w:rsidR="006A7296">
        <w:rPr>
          <w:bCs/>
        </w:rPr>
        <w:t xml:space="preserve"> – 2.</w:t>
      </w:r>
      <w:r w:rsidR="00347D07">
        <w:rPr>
          <w:bCs/>
        </w:rPr>
        <w:t>508</w:t>
      </w:r>
      <w:r w:rsidR="006A7296">
        <w:rPr>
          <w:bCs/>
        </w:rPr>
        <w:t>.</w:t>
      </w:r>
      <w:r w:rsidR="00347D07">
        <w:rPr>
          <w:bCs/>
        </w:rPr>
        <w:t>746</w:t>
      </w:r>
      <w:r w:rsidR="006A7296">
        <w:rPr>
          <w:bCs/>
        </w:rPr>
        <w:t>,</w:t>
      </w:r>
      <w:r w:rsidR="00347D07">
        <w:rPr>
          <w:bCs/>
        </w:rPr>
        <w:t>62</w:t>
      </w:r>
      <w:r w:rsidR="006A7296">
        <w:rPr>
          <w:bCs/>
        </w:rPr>
        <w:t xml:space="preserve"> zł. </w:t>
      </w:r>
      <w:r w:rsidR="00D42618">
        <w:rPr>
          <w:bCs/>
        </w:rPr>
        <w:t xml:space="preserve"> Na taki wynik miał wpływ niższy niż zakładano </w:t>
      </w:r>
      <w:r w:rsidR="00A42DD7">
        <w:rPr>
          <w:bCs/>
        </w:rPr>
        <w:t>procent</w:t>
      </w:r>
      <w:r w:rsidR="00D42618">
        <w:rPr>
          <w:bCs/>
        </w:rPr>
        <w:t xml:space="preserve"> realizacji inwestycji oraz polityka organu wykonawczego w kierunku minimalizacji </w:t>
      </w:r>
      <w:r w:rsidR="00466A22">
        <w:rPr>
          <w:bCs/>
        </w:rPr>
        <w:t>wydatków</w:t>
      </w:r>
      <w:r w:rsidR="00D42618">
        <w:rPr>
          <w:bCs/>
        </w:rPr>
        <w:t xml:space="preserve"> bieżących.</w:t>
      </w:r>
      <w:r w:rsidR="00466A22">
        <w:rPr>
          <w:bCs/>
        </w:rPr>
        <w:t xml:space="preserve"> </w:t>
      </w:r>
    </w:p>
    <w:p w:rsidR="005543D3" w:rsidRDefault="00AB3979" w:rsidP="00B83CAC">
      <w:pPr>
        <w:pStyle w:val="Tekstpodstawowy21"/>
        <w:spacing w:line="240" w:lineRule="auto"/>
        <w:ind w:firstLine="708"/>
        <w:jc w:val="both"/>
        <w:rPr>
          <w:bCs/>
        </w:rPr>
      </w:pPr>
      <w:r w:rsidRPr="00EB75C4">
        <w:rPr>
          <w:bCs/>
        </w:rPr>
        <w:t>P</w:t>
      </w:r>
      <w:r w:rsidR="00F637AD" w:rsidRPr="00EB75C4">
        <w:rPr>
          <w:bCs/>
        </w:rPr>
        <w:t>rzychody</w:t>
      </w:r>
      <w:r w:rsidR="00F637AD" w:rsidRPr="005543D3">
        <w:rPr>
          <w:bCs/>
        </w:rPr>
        <w:t xml:space="preserve"> z tytułu emisji obligacji </w:t>
      </w:r>
      <w:r w:rsidR="00851E15">
        <w:rPr>
          <w:bCs/>
        </w:rPr>
        <w:t>na kwotę 4.700.0</w:t>
      </w:r>
      <w:r w:rsidR="00704020" w:rsidRPr="005543D3">
        <w:rPr>
          <w:bCs/>
        </w:rPr>
        <w:t xml:space="preserve">00,00 zł. zostały  zrealizowane </w:t>
      </w:r>
      <w:r w:rsidR="006B0C65">
        <w:rPr>
          <w:bCs/>
        </w:rPr>
        <w:br/>
      </w:r>
      <w:r w:rsidR="00704020" w:rsidRPr="005543D3">
        <w:rPr>
          <w:bCs/>
        </w:rPr>
        <w:t xml:space="preserve">w </w:t>
      </w:r>
      <w:r w:rsidR="004426F3" w:rsidRPr="005543D3">
        <w:rPr>
          <w:bCs/>
        </w:rPr>
        <w:t xml:space="preserve">miesiącach: wrześniu, listopadzie i grudniu 2015 r., natomiast </w:t>
      </w:r>
      <w:r w:rsidR="00296574" w:rsidRPr="005543D3">
        <w:rPr>
          <w:bCs/>
        </w:rPr>
        <w:t xml:space="preserve">pierwotnie </w:t>
      </w:r>
      <w:r w:rsidR="004426F3" w:rsidRPr="005543D3">
        <w:rPr>
          <w:bCs/>
        </w:rPr>
        <w:t xml:space="preserve">zaplanowana </w:t>
      </w:r>
      <w:r w:rsidR="00296574" w:rsidRPr="005543D3">
        <w:rPr>
          <w:bCs/>
        </w:rPr>
        <w:t>pożyczka</w:t>
      </w:r>
      <w:r w:rsidR="004426F3" w:rsidRPr="005543D3">
        <w:rPr>
          <w:bCs/>
        </w:rPr>
        <w:t xml:space="preserve"> z </w:t>
      </w:r>
      <w:proofErr w:type="spellStart"/>
      <w:r w:rsidR="004426F3" w:rsidRPr="005543D3">
        <w:rPr>
          <w:bCs/>
        </w:rPr>
        <w:t>WFOŚiGW</w:t>
      </w:r>
      <w:proofErr w:type="spellEnd"/>
      <w:r w:rsidR="00296574" w:rsidRPr="005543D3">
        <w:rPr>
          <w:bCs/>
        </w:rPr>
        <w:t xml:space="preserve"> w kwocie 571.500,00 zł.</w:t>
      </w:r>
      <w:r w:rsidR="00DA1D39" w:rsidRPr="005543D3">
        <w:rPr>
          <w:bCs/>
        </w:rPr>
        <w:t xml:space="preserve"> na realizację „Programu Kawka” </w:t>
      </w:r>
      <w:r w:rsidR="00296574" w:rsidRPr="005543D3">
        <w:rPr>
          <w:bCs/>
        </w:rPr>
        <w:t xml:space="preserve"> została  zmniejszona </w:t>
      </w:r>
      <w:r w:rsidR="000105F0" w:rsidRPr="005543D3">
        <w:rPr>
          <w:bCs/>
        </w:rPr>
        <w:t xml:space="preserve">w grudniu 2015 r. </w:t>
      </w:r>
      <w:r w:rsidR="00296574" w:rsidRPr="005543D3">
        <w:rPr>
          <w:bCs/>
        </w:rPr>
        <w:t>do kwoty 118.</w:t>
      </w:r>
      <w:r w:rsidR="00DA1D39" w:rsidRPr="005543D3">
        <w:rPr>
          <w:bCs/>
        </w:rPr>
        <w:t>891,33 zł</w:t>
      </w:r>
      <w:r w:rsidR="0035187B" w:rsidRPr="005543D3">
        <w:rPr>
          <w:bCs/>
        </w:rPr>
        <w:t>.</w:t>
      </w:r>
      <w:r w:rsidR="00D26586" w:rsidRPr="005543D3">
        <w:rPr>
          <w:bCs/>
        </w:rPr>
        <w:t xml:space="preserve"> </w:t>
      </w:r>
      <w:r w:rsidR="0035187B" w:rsidRPr="005543D3">
        <w:rPr>
          <w:bCs/>
        </w:rPr>
        <w:t>W związku z kontynuacją tego zadania w 2016 r. pożyczk</w:t>
      </w:r>
      <w:r w:rsidR="00D42618">
        <w:rPr>
          <w:bCs/>
        </w:rPr>
        <w:t xml:space="preserve">a na jego realizację  </w:t>
      </w:r>
      <w:r w:rsidR="0035187B" w:rsidRPr="005543D3">
        <w:rPr>
          <w:bCs/>
        </w:rPr>
        <w:t xml:space="preserve"> stanowi przychód roku 2016.</w:t>
      </w:r>
      <w:r w:rsidR="00D26586" w:rsidRPr="005543D3">
        <w:rPr>
          <w:bCs/>
        </w:rPr>
        <w:t xml:space="preserve"> </w:t>
      </w:r>
    </w:p>
    <w:p w:rsidR="00B83CAC" w:rsidRDefault="00AB3979" w:rsidP="00B83CAC">
      <w:pPr>
        <w:pStyle w:val="Tekstpodstawowy21"/>
        <w:spacing w:line="240" w:lineRule="auto"/>
        <w:ind w:firstLine="708"/>
        <w:jc w:val="both"/>
        <w:rPr>
          <w:bCs/>
        </w:rPr>
      </w:pPr>
      <w:r w:rsidRPr="00EB75C4">
        <w:rPr>
          <w:bCs/>
        </w:rPr>
        <w:t>R</w:t>
      </w:r>
      <w:r w:rsidR="00D26586" w:rsidRPr="00EB75C4">
        <w:rPr>
          <w:bCs/>
        </w:rPr>
        <w:t>ozchody</w:t>
      </w:r>
      <w:r w:rsidR="00D26586" w:rsidRPr="00AB3979">
        <w:rPr>
          <w:b/>
          <w:bCs/>
        </w:rPr>
        <w:t xml:space="preserve"> </w:t>
      </w:r>
      <w:r w:rsidR="00D26586" w:rsidRPr="005543D3">
        <w:rPr>
          <w:bCs/>
        </w:rPr>
        <w:t>z tytułu spłaty kredytów i pożyczek zostały w 100% wykonane, natomiast woln</w:t>
      </w:r>
      <w:r w:rsidR="007B02AB" w:rsidRPr="005543D3">
        <w:rPr>
          <w:bCs/>
        </w:rPr>
        <w:t>e</w:t>
      </w:r>
      <w:r w:rsidR="00D26586" w:rsidRPr="005543D3">
        <w:rPr>
          <w:bCs/>
        </w:rPr>
        <w:t xml:space="preserve"> środk</w:t>
      </w:r>
      <w:r w:rsidR="007B02AB" w:rsidRPr="005543D3">
        <w:rPr>
          <w:bCs/>
        </w:rPr>
        <w:t xml:space="preserve">i </w:t>
      </w:r>
      <w:r w:rsidR="00D42618">
        <w:rPr>
          <w:bCs/>
        </w:rPr>
        <w:t xml:space="preserve">za 2014 r. </w:t>
      </w:r>
      <w:r w:rsidR="005543D3">
        <w:rPr>
          <w:bCs/>
        </w:rPr>
        <w:t>w kwocie  450.206,47 zł.</w:t>
      </w:r>
      <w:r w:rsidR="00D26586" w:rsidRPr="005543D3">
        <w:rPr>
          <w:bCs/>
        </w:rPr>
        <w:t xml:space="preserve"> nie został</w:t>
      </w:r>
      <w:r w:rsidR="007B02AB" w:rsidRPr="005543D3">
        <w:rPr>
          <w:bCs/>
        </w:rPr>
        <w:t>y</w:t>
      </w:r>
      <w:r w:rsidR="00D26586" w:rsidRPr="005543D3">
        <w:rPr>
          <w:bCs/>
        </w:rPr>
        <w:t xml:space="preserve"> </w:t>
      </w:r>
      <w:r w:rsidR="007B02AB" w:rsidRPr="005543D3">
        <w:rPr>
          <w:bCs/>
        </w:rPr>
        <w:t>zaangażowane w budżecie 2015 roku.</w:t>
      </w:r>
    </w:p>
    <w:p w:rsidR="00AB3979" w:rsidRPr="00B83CAC" w:rsidRDefault="00AB3979" w:rsidP="00B83CAC">
      <w:pPr>
        <w:pStyle w:val="Tekstpodstawowy21"/>
        <w:spacing w:line="240" w:lineRule="auto"/>
        <w:ind w:firstLine="708"/>
        <w:jc w:val="both"/>
        <w:rPr>
          <w:bCs/>
        </w:rPr>
      </w:pPr>
      <w:r w:rsidRPr="00EB75C4">
        <w:rPr>
          <w:szCs w:val="24"/>
        </w:rPr>
        <w:t>Należności</w:t>
      </w:r>
      <w:r w:rsidRPr="009F5CB6">
        <w:rPr>
          <w:szCs w:val="24"/>
        </w:rPr>
        <w:t xml:space="preserve"> </w:t>
      </w:r>
      <w:r>
        <w:rPr>
          <w:szCs w:val="24"/>
        </w:rPr>
        <w:t xml:space="preserve">ogółem </w:t>
      </w:r>
      <w:r w:rsidRPr="009F5CB6">
        <w:rPr>
          <w:szCs w:val="24"/>
        </w:rPr>
        <w:t xml:space="preserve">gminy Szczawno –Zdrój na koniec 2015 r. </w:t>
      </w:r>
      <w:r w:rsidRPr="004E1449">
        <w:rPr>
          <w:szCs w:val="24"/>
        </w:rPr>
        <w:t>wynoszą</w:t>
      </w:r>
      <w:r w:rsidR="00651E26" w:rsidRPr="004E1449">
        <w:rPr>
          <w:szCs w:val="24"/>
        </w:rPr>
        <w:t xml:space="preserve">  2.688.518,49 zł</w:t>
      </w:r>
      <w:r w:rsidR="00352BDE">
        <w:rPr>
          <w:szCs w:val="24"/>
        </w:rPr>
        <w:t>.</w:t>
      </w:r>
      <w:r w:rsidRPr="004E1449">
        <w:rPr>
          <w:szCs w:val="24"/>
        </w:rPr>
        <w:t xml:space="preserve">, z czego należności wymagalne to kwota </w:t>
      </w:r>
      <w:r w:rsidR="00D42618" w:rsidRPr="004E1449">
        <w:rPr>
          <w:szCs w:val="24"/>
        </w:rPr>
        <w:t>2.373.386,07 zł.</w:t>
      </w:r>
      <w:r w:rsidR="00900684" w:rsidRPr="004E1449">
        <w:rPr>
          <w:szCs w:val="24"/>
        </w:rPr>
        <w:t xml:space="preserve"> </w:t>
      </w:r>
      <w:r w:rsidR="00D42618" w:rsidRPr="004E1449">
        <w:rPr>
          <w:szCs w:val="24"/>
        </w:rPr>
        <w:t xml:space="preserve">wśród nich najistotniejsze </w:t>
      </w:r>
      <w:r w:rsidR="00D42618" w:rsidRPr="00900684">
        <w:rPr>
          <w:szCs w:val="24"/>
        </w:rPr>
        <w:t>pozycje to:</w:t>
      </w:r>
    </w:p>
    <w:p w:rsidR="00D42618" w:rsidRDefault="00D42618" w:rsidP="00AB3979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-  należne  gminie wpływy z tyt. funduszu alimentacyjnego               724.299,14 zł.</w:t>
      </w:r>
    </w:p>
    <w:p w:rsidR="00AB3979" w:rsidRDefault="00AB3979" w:rsidP="00AB3979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- dochody z majątku gminy ( czynsz dzierżawny,  najem lokali)      </w:t>
      </w:r>
      <w:r w:rsidR="00BB44BE">
        <w:rPr>
          <w:szCs w:val="24"/>
        </w:rPr>
        <w:t xml:space="preserve">  </w:t>
      </w:r>
      <w:r>
        <w:rPr>
          <w:szCs w:val="24"/>
        </w:rPr>
        <w:t xml:space="preserve"> 383.584,22 zł.</w:t>
      </w:r>
    </w:p>
    <w:p w:rsidR="00AB3979" w:rsidRDefault="00AB3979" w:rsidP="00AB3979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- dochody z tytułu sprzedaży mienia ( w tym przekształcenie )         </w:t>
      </w:r>
      <w:r w:rsidR="00BB44BE">
        <w:rPr>
          <w:szCs w:val="24"/>
        </w:rPr>
        <w:t xml:space="preserve">  </w:t>
      </w:r>
      <w:r>
        <w:rPr>
          <w:szCs w:val="24"/>
        </w:rPr>
        <w:t>349.935,67 zł.</w:t>
      </w:r>
    </w:p>
    <w:p w:rsidR="00AB3979" w:rsidRDefault="00AB3979" w:rsidP="00AB3979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- podatek od nieruchomości                                                                </w:t>
      </w:r>
      <w:r w:rsidR="00BB44BE">
        <w:rPr>
          <w:szCs w:val="24"/>
        </w:rPr>
        <w:t xml:space="preserve">  </w:t>
      </w:r>
      <w:r>
        <w:rPr>
          <w:szCs w:val="24"/>
        </w:rPr>
        <w:t>275.945,72 zł.</w:t>
      </w:r>
    </w:p>
    <w:p w:rsidR="00AB3979" w:rsidRDefault="00AB3979" w:rsidP="00AB3979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W ramach dochodzenia należnych gminie dochodów w trybie ciągłym prowadzona jest egzekucja, w myśl przepisów o postępowaniu egzekucyjnym w administracji. Z powodu braku źródła dochodów bądź majątku dłużników, z których mogłoby nastąpić skuteczne zajęcie, egzekucja niestety w wielu przypadkach jest bezskuteczna i nie daje oczekiwanego rezultatu.  Szczegółowe informacje  dot. prowadzonych działań egzekucyjnych zostały opisane przy omawianiu poszczególnych dochodów za rok 2015. </w:t>
      </w:r>
      <w:r w:rsidR="00651E26">
        <w:rPr>
          <w:szCs w:val="24"/>
        </w:rPr>
        <w:t xml:space="preserve">         </w:t>
      </w:r>
    </w:p>
    <w:p w:rsidR="00BF2057" w:rsidRDefault="006E4FFF" w:rsidP="00125BBA">
      <w:pPr>
        <w:pStyle w:val="Tekstpodstawowy21"/>
        <w:spacing w:line="240" w:lineRule="auto"/>
        <w:ind w:firstLine="708"/>
        <w:jc w:val="both"/>
        <w:rPr>
          <w:bCs/>
        </w:rPr>
      </w:pPr>
      <w:r>
        <w:rPr>
          <w:bCs/>
        </w:rPr>
        <w:t xml:space="preserve"> </w:t>
      </w:r>
      <w:r w:rsidR="00BF2057" w:rsidRPr="00EB75C4">
        <w:rPr>
          <w:bCs/>
        </w:rPr>
        <w:t>Z</w:t>
      </w:r>
      <w:r w:rsidR="00AB3979" w:rsidRPr="00EB75C4">
        <w:rPr>
          <w:bCs/>
        </w:rPr>
        <w:t>obowiązania długoterminowe</w:t>
      </w:r>
      <w:r w:rsidR="00AB3979">
        <w:rPr>
          <w:b/>
          <w:bCs/>
        </w:rPr>
        <w:t xml:space="preserve"> </w:t>
      </w:r>
      <w:r w:rsidR="00F637AD" w:rsidRPr="00BF2057">
        <w:rPr>
          <w:bCs/>
        </w:rPr>
        <w:t xml:space="preserve"> z tytułu</w:t>
      </w:r>
      <w:r w:rsidR="00103C9C" w:rsidRPr="00BF2057">
        <w:rPr>
          <w:bCs/>
        </w:rPr>
        <w:t xml:space="preserve"> zaciągniętych kredytów i pożyczek </w:t>
      </w:r>
      <w:r w:rsidR="00AB3979">
        <w:rPr>
          <w:bCs/>
        </w:rPr>
        <w:t xml:space="preserve">stanowią kwotę </w:t>
      </w:r>
      <w:r w:rsidR="00103C9C" w:rsidRPr="00BF2057">
        <w:rPr>
          <w:bCs/>
        </w:rPr>
        <w:t xml:space="preserve"> 6.025.891,33 zł, w tym z tytułu</w:t>
      </w:r>
      <w:r w:rsidR="00F637AD" w:rsidRPr="00BF2057">
        <w:rPr>
          <w:bCs/>
        </w:rPr>
        <w:t xml:space="preserve"> kredytu zaciągniętego w B</w:t>
      </w:r>
      <w:r w:rsidR="00E47611" w:rsidRPr="00BF2057">
        <w:rPr>
          <w:bCs/>
        </w:rPr>
        <w:t>GK</w:t>
      </w:r>
      <w:r w:rsidR="00F637AD" w:rsidRPr="00BF2057">
        <w:rPr>
          <w:bCs/>
        </w:rPr>
        <w:t xml:space="preserve"> </w:t>
      </w:r>
      <w:r w:rsidR="00103C9C" w:rsidRPr="00BF2057">
        <w:rPr>
          <w:bCs/>
        </w:rPr>
        <w:t>-</w:t>
      </w:r>
      <w:r w:rsidR="00F637AD" w:rsidRPr="00BF2057">
        <w:rPr>
          <w:bCs/>
        </w:rPr>
        <w:t xml:space="preserve"> </w:t>
      </w:r>
      <w:r w:rsidR="00363EF3" w:rsidRPr="00BF2057">
        <w:rPr>
          <w:bCs/>
        </w:rPr>
        <w:t>1.207.000,00</w:t>
      </w:r>
      <w:r w:rsidR="00F637AD" w:rsidRPr="00BF2057">
        <w:rPr>
          <w:bCs/>
        </w:rPr>
        <w:t xml:space="preserve"> zł.</w:t>
      </w:r>
      <w:r w:rsidR="00DB345B" w:rsidRPr="00BF2057">
        <w:rPr>
          <w:bCs/>
        </w:rPr>
        <w:t xml:space="preserve">, </w:t>
      </w:r>
      <w:r w:rsidR="00D42618">
        <w:rPr>
          <w:bCs/>
        </w:rPr>
        <w:br/>
      </w:r>
      <w:r w:rsidR="00DB345B" w:rsidRPr="00BF2057">
        <w:rPr>
          <w:bCs/>
        </w:rPr>
        <w:lastRenderedPageBreak/>
        <w:t xml:space="preserve">z tytułu pożyczki z </w:t>
      </w:r>
      <w:proofErr w:type="spellStart"/>
      <w:r w:rsidR="00DB345B" w:rsidRPr="00BF2057">
        <w:rPr>
          <w:bCs/>
        </w:rPr>
        <w:t>WFOŚiGW</w:t>
      </w:r>
      <w:proofErr w:type="spellEnd"/>
      <w:r w:rsidR="00DB345B" w:rsidRPr="00BF2057">
        <w:rPr>
          <w:bCs/>
        </w:rPr>
        <w:t xml:space="preserve"> – 118.891,33 zł. oraz z tytułu emisji obligacji komunalnych  </w:t>
      </w:r>
      <w:r w:rsidR="00DB345B" w:rsidRPr="00BB3A84">
        <w:rPr>
          <w:bCs/>
        </w:rPr>
        <w:t xml:space="preserve">w </w:t>
      </w:r>
      <w:r w:rsidR="00BB3A84" w:rsidRPr="00BB3A84">
        <w:rPr>
          <w:bCs/>
        </w:rPr>
        <w:t>Banku Pekao S.A</w:t>
      </w:r>
      <w:r w:rsidR="00BB3A84">
        <w:rPr>
          <w:bCs/>
          <w:color w:val="C00000"/>
        </w:rPr>
        <w:t>.</w:t>
      </w:r>
      <w:r w:rsidR="00DB345B" w:rsidRPr="00BF2057">
        <w:rPr>
          <w:bCs/>
        </w:rPr>
        <w:t>– 4.700.000,00 zł.</w:t>
      </w:r>
    </w:p>
    <w:p w:rsidR="008201B4" w:rsidRPr="00BF2057" w:rsidRDefault="00F637AD" w:rsidP="006E4FFF">
      <w:pPr>
        <w:pStyle w:val="Tekstpodstawowy21"/>
        <w:spacing w:line="240" w:lineRule="auto"/>
        <w:jc w:val="both"/>
        <w:rPr>
          <w:bCs/>
        </w:rPr>
      </w:pPr>
      <w:r w:rsidRPr="00BF2057">
        <w:rPr>
          <w:bCs/>
        </w:rPr>
        <w:t>Po</w:t>
      </w:r>
      <w:r w:rsidR="00E47611" w:rsidRPr="00BF2057">
        <w:rPr>
          <w:bCs/>
        </w:rPr>
        <w:t xml:space="preserve">zostałe </w:t>
      </w:r>
      <w:r w:rsidRPr="00BF2057">
        <w:rPr>
          <w:bCs/>
        </w:rPr>
        <w:t>zobowiązania</w:t>
      </w:r>
      <w:r w:rsidR="00E47611" w:rsidRPr="00BF2057">
        <w:rPr>
          <w:bCs/>
        </w:rPr>
        <w:t xml:space="preserve"> to </w:t>
      </w:r>
      <w:r w:rsidR="00E47611" w:rsidRPr="00EB75C4">
        <w:rPr>
          <w:bCs/>
        </w:rPr>
        <w:t>zobowiązania</w:t>
      </w:r>
      <w:r w:rsidRPr="00EB75C4">
        <w:rPr>
          <w:bCs/>
        </w:rPr>
        <w:t xml:space="preserve"> </w:t>
      </w:r>
      <w:r w:rsidR="00AB3979" w:rsidRPr="00BA3A2F">
        <w:rPr>
          <w:bCs/>
        </w:rPr>
        <w:t>krótkoterminowe</w:t>
      </w:r>
      <w:r w:rsidRPr="00BA3A2F">
        <w:rPr>
          <w:bCs/>
        </w:rPr>
        <w:t xml:space="preserve"> </w:t>
      </w:r>
      <w:r w:rsidR="00E47611" w:rsidRPr="00BA3A2F">
        <w:rPr>
          <w:bCs/>
        </w:rPr>
        <w:t>– 1.09</w:t>
      </w:r>
      <w:r w:rsidR="00BA3A2F" w:rsidRPr="00BA3A2F">
        <w:rPr>
          <w:bCs/>
        </w:rPr>
        <w:t>9</w:t>
      </w:r>
      <w:r w:rsidR="00E47611" w:rsidRPr="00BA3A2F">
        <w:rPr>
          <w:bCs/>
        </w:rPr>
        <w:t>.</w:t>
      </w:r>
      <w:r w:rsidR="00BA3A2F" w:rsidRPr="00BA3A2F">
        <w:rPr>
          <w:bCs/>
        </w:rPr>
        <w:t>922</w:t>
      </w:r>
      <w:r w:rsidR="00E47611" w:rsidRPr="00BA3A2F">
        <w:rPr>
          <w:bCs/>
        </w:rPr>
        <w:t>,</w:t>
      </w:r>
      <w:r w:rsidR="00BA3A2F" w:rsidRPr="00BA3A2F">
        <w:rPr>
          <w:bCs/>
        </w:rPr>
        <w:t>65</w:t>
      </w:r>
      <w:r w:rsidR="00E47611" w:rsidRPr="00BA3A2F">
        <w:rPr>
          <w:bCs/>
        </w:rPr>
        <w:t xml:space="preserve"> zł. </w:t>
      </w:r>
      <w:r w:rsidR="008201B4" w:rsidRPr="00BF2057">
        <w:rPr>
          <w:bCs/>
        </w:rPr>
        <w:t xml:space="preserve">Dotyczą one zobowiązań wobec budżetów z tytułu składek na ubezpieczenia społeczne, zdrowotne </w:t>
      </w:r>
      <w:r w:rsidR="00D42618">
        <w:rPr>
          <w:bCs/>
        </w:rPr>
        <w:br/>
      </w:r>
      <w:r w:rsidR="008201B4" w:rsidRPr="00BF2057">
        <w:rPr>
          <w:bCs/>
        </w:rPr>
        <w:t xml:space="preserve">i fundusz pracy oraz zaliczki na podatek dochodowy od wynagrodzeń wypłaconych </w:t>
      </w:r>
      <w:r w:rsidR="00D42618">
        <w:rPr>
          <w:bCs/>
        </w:rPr>
        <w:br/>
      </w:r>
      <w:r w:rsidR="008201B4" w:rsidRPr="00BF2057">
        <w:rPr>
          <w:bCs/>
        </w:rPr>
        <w:t>w</w:t>
      </w:r>
      <w:r w:rsidR="00881E59" w:rsidRPr="00BF2057">
        <w:rPr>
          <w:bCs/>
        </w:rPr>
        <w:t xml:space="preserve"> miesiącu grudniu 2015 roku,</w:t>
      </w:r>
      <w:r w:rsidR="008201B4" w:rsidRPr="00BF2057">
        <w:rPr>
          <w:bCs/>
        </w:rPr>
        <w:t xml:space="preserve"> zobowiąza</w:t>
      </w:r>
      <w:r w:rsidR="00881E59" w:rsidRPr="00BF2057">
        <w:rPr>
          <w:bCs/>
        </w:rPr>
        <w:t>ń</w:t>
      </w:r>
      <w:r w:rsidR="008201B4" w:rsidRPr="00BF2057">
        <w:rPr>
          <w:bCs/>
        </w:rPr>
        <w:t xml:space="preserve"> z tytułu naliczenia dodatkowego wynagrodzenia rocznego za 2015 rok</w:t>
      </w:r>
      <w:r w:rsidR="00881E59" w:rsidRPr="00BF2057">
        <w:rPr>
          <w:bCs/>
        </w:rPr>
        <w:t xml:space="preserve"> oraz zobowiązań wobec kontrahentów z tytułu zakupionych towarów </w:t>
      </w:r>
      <w:r w:rsidR="0083604A">
        <w:rPr>
          <w:bCs/>
        </w:rPr>
        <w:t>i </w:t>
      </w:r>
      <w:r w:rsidR="00881E59" w:rsidRPr="00BF2057">
        <w:rPr>
          <w:bCs/>
        </w:rPr>
        <w:t xml:space="preserve">usług, których termin płatności przechodzi na 2016 rok. </w:t>
      </w:r>
    </w:p>
    <w:p w:rsidR="008201B4" w:rsidRDefault="008201B4" w:rsidP="008201B4">
      <w:pPr>
        <w:spacing w:before="280" w:after="119"/>
        <w:jc w:val="both"/>
        <w:rPr>
          <w:bCs/>
        </w:rPr>
      </w:pPr>
    </w:p>
    <w:p w:rsidR="00F637AD" w:rsidRPr="003B5059" w:rsidRDefault="00F637AD" w:rsidP="00363EF3">
      <w:pPr>
        <w:pStyle w:val="Tekstpodstawowy21"/>
        <w:spacing w:line="240" w:lineRule="auto"/>
        <w:jc w:val="both"/>
        <w:rPr>
          <w:bCs/>
        </w:rPr>
      </w:pPr>
    </w:p>
    <w:p w:rsidR="00F637AD" w:rsidRDefault="00F637AD" w:rsidP="00F637AD">
      <w:pPr>
        <w:pStyle w:val="Tekstpodstawowy21"/>
        <w:spacing w:line="240" w:lineRule="auto"/>
        <w:jc w:val="both"/>
        <w:rPr>
          <w:bCs/>
        </w:rPr>
      </w:pPr>
    </w:p>
    <w:p w:rsidR="00325147" w:rsidRDefault="00325147" w:rsidP="00651E26">
      <w:pPr>
        <w:rPr>
          <w:b/>
          <w:spacing w:val="20"/>
          <w:sz w:val="32"/>
          <w:szCs w:val="32"/>
        </w:rPr>
      </w:pPr>
    </w:p>
    <w:p w:rsidR="00D42618" w:rsidRDefault="00D42618" w:rsidP="00651E26">
      <w:pPr>
        <w:rPr>
          <w:b/>
          <w:spacing w:val="20"/>
          <w:sz w:val="32"/>
          <w:szCs w:val="32"/>
        </w:rPr>
      </w:pPr>
    </w:p>
    <w:p w:rsidR="00D42618" w:rsidRDefault="00D42618" w:rsidP="00651E26">
      <w:pPr>
        <w:rPr>
          <w:b/>
          <w:spacing w:val="20"/>
          <w:sz w:val="32"/>
          <w:szCs w:val="32"/>
        </w:rPr>
      </w:pPr>
    </w:p>
    <w:p w:rsidR="00D42618" w:rsidRDefault="00D42618" w:rsidP="00651E26">
      <w:pPr>
        <w:rPr>
          <w:b/>
          <w:spacing w:val="20"/>
          <w:sz w:val="32"/>
          <w:szCs w:val="32"/>
        </w:rPr>
      </w:pPr>
    </w:p>
    <w:p w:rsidR="00D42618" w:rsidRDefault="00D42618" w:rsidP="00651E26">
      <w:pPr>
        <w:rPr>
          <w:b/>
          <w:spacing w:val="20"/>
          <w:sz w:val="32"/>
          <w:szCs w:val="32"/>
        </w:rPr>
      </w:pPr>
    </w:p>
    <w:p w:rsidR="00D42618" w:rsidRDefault="00D42618" w:rsidP="00651E26">
      <w:pPr>
        <w:rPr>
          <w:b/>
          <w:spacing w:val="20"/>
          <w:sz w:val="32"/>
          <w:szCs w:val="32"/>
        </w:rPr>
      </w:pPr>
    </w:p>
    <w:p w:rsidR="00D42618" w:rsidRDefault="00D42618" w:rsidP="00651E26">
      <w:pPr>
        <w:rPr>
          <w:b/>
          <w:spacing w:val="20"/>
          <w:sz w:val="32"/>
          <w:szCs w:val="32"/>
        </w:rPr>
      </w:pPr>
    </w:p>
    <w:p w:rsidR="00553D8F" w:rsidRPr="00C02960" w:rsidRDefault="00553D8F" w:rsidP="00553D8F">
      <w:pPr>
        <w:rPr>
          <w:b/>
          <w:spacing w:val="20"/>
          <w:sz w:val="32"/>
          <w:szCs w:val="32"/>
        </w:rPr>
      </w:pPr>
    </w:p>
    <w:sectPr w:rsidR="00553D8F" w:rsidRPr="00C02960" w:rsidSect="007B575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95F" w:rsidRDefault="0025495F" w:rsidP="00F417B8">
      <w:r>
        <w:separator/>
      </w:r>
    </w:p>
  </w:endnote>
  <w:endnote w:type="continuationSeparator" w:id="0">
    <w:p w:rsidR="0025495F" w:rsidRDefault="0025495F" w:rsidP="00F4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5F" w:rsidRDefault="0025495F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11BF">
      <w:rPr>
        <w:noProof/>
      </w:rPr>
      <w:t>32</w:t>
    </w:r>
    <w:r>
      <w:rPr>
        <w:noProof/>
      </w:rPr>
      <w:fldChar w:fldCharType="end"/>
    </w:r>
  </w:p>
  <w:p w:rsidR="0025495F" w:rsidRDefault="002549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95F" w:rsidRDefault="0025495F" w:rsidP="00F417B8">
      <w:r>
        <w:separator/>
      </w:r>
    </w:p>
  </w:footnote>
  <w:footnote w:type="continuationSeparator" w:id="0">
    <w:p w:rsidR="0025495F" w:rsidRDefault="0025495F" w:rsidP="00F41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>
    <w:nsid w:val="00000006"/>
    <w:multiLevelType w:val="singleLevel"/>
    <w:tmpl w:val="00000006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B"/>
    <w:multiLevelType w:val="singleLevel"/>
    <w:tmpl w:val="0000000B"/>
    <w:name w:val="WW8Num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0">
    <w:nsid w:val="0000000C"/>
    <w:multiLevelType w:val="singleLevel"/>
    <w:tmpl w:val="0000000C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0D"/>
    <w:multiLevelType w:val="singleLevel"/>
    <w:tmpl w:val="0000000D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>
    <w:nsid w:val="0000000E"/>
    <w:multiLevelType w:val="singleLevel"/>
    <w:tmpl w:val="0000000E"/>
    <w:name w:val="WW8Num2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3">
    <w:nsid w:val="0000000F"/>
    <w:multiLevelType w:val="singleLevel"/>
    <w:tmpl w:val="0000000F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4">
    <w:nsid w:val="00000010"/>
    <w:multiLevelType w:val="singleLevel"/>
    <w:tmpl w:val="00000010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>
    <w:nsid w:val="00000011"/>
    <w:multiLevelType w:val="singleLevel"/>
    <w:tmpl w:val="00000011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7">
    <w:nsid w:val="00000013"/>
    <w:multiLevelType w:val="singleLevel"/>
    <w:tmpl w:val="00000013"/>
    <w:name w:val="WW8Num26"/>
    <w:lvl w:ilvl="0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singleLevel"/>
    <w:tmpl w:val="00000014"/>
    <w:name w:val="WW8Num27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9">
    <w:nsid w:val="00000015"/>
    <w:multiLevelType w:val="multilevel"/>
    <w:tmpl w:val="00000015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0">
    <w:nsid w:val="00000016"/>
    <w:multiLevelType w:val="singleLevel"/>
    <w:tmpl w:val="00000016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>
    <w:nsid w:val="00000019"/>
    <w:multiLevelType w:val="multilevel"/>
    <w:tmpl w:val="000000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2">
    <w:nsid w:val="0000001A"/>
    <w:multiLevelType w:val="multilevel"/>
    <w:tmpl w:val="0000001A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000001C"/>
    <w:multiLevelType w:val="singleLevel"/>
    <w:tmpl w:val="000000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>
    <w:nsid w:val="00000022"/>
    <w:multiLevelType w:val="single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5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6">
    <w:nsid w:val="00000024"/>
    <w:multiLevelType w:val="singleLevel"/>
    <w:tmpl w:val="000000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7">
    <w:nsid w:val="00847E56"/>
    <w:multiLevelType w:val="hybridMultilevel"/>
    <w:tmpl w:val="2670F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B434070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9">
    <w:nsid w:val="13875EE4"/>
    <w:multiLevelType w:val="hybridMultilevel"/>
    <w:tmpl w:val="165E5E2E"/>
    <w:lvl w:ilvl="0" w:tplc="9F98F5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0">
    <w:nsid w:val="14CA42ED"/>
    <w:multiLevelType w:val="hybridMultilevel"/>
    <w:tmpl w:val="91BE8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9FF7298"/>
    <w:multiLevelType w:val="hybridMultilevel"/>
    <w:tmpl w:val="3940C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D312A8F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3">
    <w:nsid w:val="27E82CAC"/>
    <w:multiLevelType w:val="hybridMultilevel"/>
    <w:tmpl w:val="4A7A7D64"/>
    <w:lvl w:ilvl="0" w:tplc="23E2E2D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50527B"/>
    <w:multiLevelType w:val="hybridMultilevel"/>
    <w:tmpl w:val="17BCE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0A27BA8"/>
    <w:multiLevelType w:val="hybridMultilevel"/>
    <w:tmpl w:val="45B6A868"/>
    <w:lvl w:ilvl="0" w:tplc="196A6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38C3C2C"/>
    <w:multiLevelType w:val="hybridMultilevel"/>
    <w:tmpl w:val="6786F6F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33BD0511"/>
    <w:multiLevelType w:val="hybridMultilevel"/>
    <w:tmpl w:val="3FAC3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6CA2134"/>
    <w:multiLevelType w:val="hybridMultilevel"/>
    <w:tmpl w:val="ABC64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6DA570B"/>
    <w:multiLevelType w:val="hybridMultilevel"/>
    <w:tmpl w:val="08866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F147509"/>
    <w:multiLevelType w:val="hybridMultilevel"/>
    <w:tmpl w:val="2CB0C6F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>
    <w:nsid w:val="52FE2108"/>
    <w:multiLevelType w:val="hybridMultilevel"/>
    <w:tmpl w:val="C9CAD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3193AC4"/>
    <w:multiLevelType w:val="hybridMultilevel"/>
    <w:tmpl w:val="874CF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4335E2"/>
    <w:multiLevelType w:val="hybridMultilevel"/>
    <w:tmpl w:val="B8261F14"/>
    <w:lvl w:ilvl="0" w:tplc="1506CA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5D55519C"/>
    <w:multiLevelType w:val="hybridMultilevel"/>
    <w:tmpl w:val="728281D4"/>
    <w:lvl w:ilvl="0" w:tplc="61022992">
      <w:start w:val="1"/>
      <w:numFmt w:val="upperLetter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24D7BC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6">
    <w:nsid w:val="644D266E"/>
    <w:multiLevelType w:val="singleLevel"/>
    <w:tmpl w:val="000000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</w:rPr>
    </w:lvl>
  </w:abstractNum>
  <w:abstractNum w:abstractNumId="47">
    <w:nsid w:val="679F7A91"/>
    <w:multiLevelType w:val="hybridMultilevel"/>
    <w:tmpl w:val="429A667A"/>
    <w:lvl w:ilvl="0" w:tplc="1E9218D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8">
    <w:nsid w:val="68BA739D"/>
    <w:multiLevelType w:val="hybridMultilevel"/>
    <w:tmpl w:val="2182D21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6D522826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0">
    <w:nsid w:val="748B47B6"/>
    <w:multiLevelType w:val="singleLevel"/>
    <w:tmpl w:val="000000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1">
    <w:nsid w:val="74DE3895"/>
    <w:multiLevelType w:val="hybridMultilevel"/>
    <w:tmpl w:val="944001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7DB5D43"/>
    <w:multiLevelType w:val="hybridMultilevel"/>
    <w:tmpl w:val="A23C47DA"/>
    <w:lvl w:ilvl="0" w:tplc="BEEE615C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3">
    <w:nsid w:val="7DC2624E"/>
    <w:multiLevelType w:val="hybridMultilevel"/>
    <w:tmpl w:val="100AA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53"/>
  </w:num>
  <w:num w:numId="4">
    <w:abstractNumId w:val="31"/>
  </w:num>
  <w:num w:numId="5">
    <w:abstractNumId w:val="44"/>
  </w:num>
  <w:num w:numId="6">
    <w:abstractNumId w:val="40"/>
  </w:num>
  <w:num w:numId="7">
    <w:abstractNumId w:val="35"/>
  </w:num>
  <w:num w:numId="8">
    <w:abstractNumId w:val="34"/>
  </w:num>
  <w:num w:numId="9">
    <w:abstractNumId w:val="0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7"/>
  </w:num>
  <w:num w:numId="15">
    <w:abstractNumId w:val="12"/>
  </w:num>
  <w:num w:numId="16">
    <w:abstractNumId w:val="13"/>
  </w:num>
  <w:num w:numId="17">
    <w:abstractNumId w:val="16"/>
  </w:num>
  <w:num w:numId="18">
    <w:abstractNumId w:val="21"/>
  </w:num>
  <w:num w:numId="19">
    <w:abstractNumId w:val="22"/>
  </w:num>
  <w:num w:numId="20">
    <w:abstractNumId w:val="38"/>
  </w:num>
  <w:num w:numId="21">
    <w:abstractNumId w:val="41"/>
  </w:num>
  <w:num w:numId="22">
    <w:abstractNumId w:val="39"/>
  </w:num>
  <w:num w:numId="23">
    <w:abstractNumId w:val="37"/>
  </w:num>
  <w:num w:numId="24">
    <w:abstractNumId w:val="45"/>
  </w:num>
  <w:num w:numId="25">
    <w:abstractNumId w:val="32"/>
  </w:num>
  <w:num w:numId="26">
    <w:abstractNumId w:val="30"/>
  </w:num>
  <w:num w:numId="27">
    <w:abstractNumId w:val="28"/>
  </w:num>
  <w:num w:numId="28">
    <w:abstractNumId w:val="23"/>
  </w:num>
  <w:num w:numId="29">
    <w:abstractNumId w:val="24"/>
  </w:num>
  <w:num w:numId="30">
    <w:abstractNumId w:val="26"/>
  </w:num>
  <w:num w:numId="31">
    <w:abstractNumId w:val="48"/>
  </w:num>
  <w:num w:numId="32">
    <w:abstractNumId w:val="36"/>
  </w:num>
  <w:num w:numId="33">
    <w:abstractNumId w:val="50"/>
  </w:num>
  <w:num w:numId="34">
    <w:abstractNumId w:val="46"/>
  </w:num>
  <w:num w:numId="35">
    <w:abstractNumId w:val="49"/>
  </w:num>
  <w:num w:numId="36">
    <w:abstractNumId w:val="1"/>
    <w:lvlOverride w:ilvl="0">
      <w:startOverride w:val="1"/>
    </w:lvlOverride>
  </w:num>
  <w:num w:numId="37">
    <w:abstractNumId w:val="33"/>
  </w:num>
  <w:num w:numId="38">
    <w:abstractNumId w:val="29"/>
  </w:num>
  <w:num w:numId="39">
    <w:abstractNumId w:val="47"/>
  </w:num>
  <w:num w:numId="40">
    <w:abstractNumId w:val="52"/>
  </w:num>
  <w:num w:numId="41">
    <w:abstractNumId w:val="51"/>
  </w:num>
  <w:num w:numId="42">
    <w:abstractNumId w:val="27"/>
  </w:num>
  <w:num w:numId="43">
    <w:abstractNumId w:val="43"/>
  </w:num>
  <w:num w:numId="44">
    <w:abstractNumId w:val="4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EA1"/>
    <w:rsid w:val="0000133B"/>
    <w:rsid w:val="00001510"/>
    <w:rsid w:val="000018E7"/>
    <w:rsid w:val="00001DC6"/>
    <w:rsid w:val="00002878"/>
    <w:rsid w:val="000105F0"/>
    <w:rsid w:val="000126E5"/>
    <w:rsid w:val="00012ECE"/>
    <w:rsid w:val="00024922"/>
    <w:rsid w:val="00024E05"/>
    <w:rsid w:val="00027CE1"/>
    <w:rsid w:val="00031D84"/>
    <w:rsid w:val="0003686B"/>
    <w:rsid w:val="00036B3B"/>
    <w:rsid w:val="000413EC"/>
    <w:rsid w:val="000415D5"/>
    <w:rsid w:val="00042E8A"/>
    <w:rsid w:val="00046E33"/>
    <w:rsid w:val="0005065B"/>
    <w:rsid w:val="00051BA0"/>
    <w:rsid w:val="0005211F"/>
    <w:rsid w:val="000523C0"/>
    <w:rsid w:val="00053420"/>
    <w:rsid w:val="00054165"/>
    <w:rsid w:val="00055433"/>
    <w:rsid w:val="000610B1"/>
    <w:rsid w:val="000611AC"/>
    <w:rsid w:val="00065C7F"/>
    <w:rsid w:val="00065E41"/>
    <w:rsid w:val="00066490"/>
    <w:rsid w:val="00066D2D"/>
    <w:rsid w:val="000714FB"/>
    <w:rsid w:val="00071BDC"/>
    <w:rsid w:val="0007252B"/>
    <w:rsid w:val="00076A2C"/>
    <w:rsid w:val="00084169"/>
    <w:rsid w:val="0008749B"/>
    <w:rsid w:val="00092E30"/>
    <w:rsid w:val="000938F2"/>
    <w:rsid w:val="00093BCD"/>
    <w:rsid w:val="000A4E9B"/>
    <w:rsid w:val="000A562A"/>
    <w:rsid w:val="000A6D47"/>
    <w:rsid w:val="000A7384"/>
    <w:rsid w:val="000A767A"/>
    <w:rsid w:val="000A7C23"/>
    <w:rsid w:val="000B0254"/>
    <w:rsid w:val="000B0566"/>
    <w:rsid w:val="000B5DFB"/>
    <w:rsid w:val="000C0B51"/>
    <w:rsid w:val="000C0BD9"/>
    <w:rsid w:val="000C32FF"/>
    <w:rsid w:val="000C4893"/>
    <w:rsid w:val="000C5FC6"/>
    <w:rsid w:val="000C6DDD"/>
    <w:rsid w:val="000C75D1"/>
    <w:rsid w:val="000D0356"/>
    <w:rsid w:val="000D0541"/>
    <w:rsid w:val="000D276A"/>
    <w:rsid w:val="000D5612"/>
    <w:rsid w:val="000D718B"/>
    <w:rsid w:val="000E171D"/>
    <w:rsid w:val="000E2FED"/>
    <w:rsid w:val="000E5073"/>
    <w:rsid w:val="000E646C"/>
    <w:rsid w:val="000E77BB"/>
    <w:rsid w:val="000F08D0"/>
    <w:rsid w:val="000F0908"/>
    <w:rsid w:val="000F2B85"/>
    <w:rsid w:val="000F78B8"/>
    <w:rsid w:val="00103393"/>
    <w:rsid w:val="00103C9C"/>
    <w:rsid w:val="00106EA1"/>
    <w:rsid w:val="00111F9A"/>
    <w:rsid w:val="00115EE0"/>
    <w:rsid w:val="00117EFE"/>
    <w:rsid w:val="001213FC"/>
    <w:rsid w:val="00125BBA"/>
    <w:rsid w:val="00125C0D"/>
    <w:rsid w:val="00125FA8"/>
    <w:rsid w:val="00133407"/>
    <w:rsid w:val="00150FFC"/>
    <w:rsid w:val="00152C59"/>
    <w:rsid w:val="00154B79"/>
    <w:rsid w:val="0015566F"/>
    <w:rsid w:val="001668AE"/>
    <w:rsid w:val="001703BB"/>
    <w:rsid w:val="00170A44"/>
    <w:rsid w:val="0017318C"/>
    <w:rsid w:val="00180A80"/>
    <w:rsid w:val="00183524"/>
    <w:rsid w:val="0019039D"/>
    <w:rsid w:val="00193453"/>
    <w:rsid w:val="00196595"/>
    <w:rsid w:val="001A1FDA"/>
    <w:rsid w:val="001A2BF0"/>
    <w:rsid w:val="001A66A2"/>
    <w:rsid w:val="001A7401"/>
    <w:rsid w:val="001B1E22"/>
    <w:rsid w:val="001B3BF9"/>
    <w:rsid w:val="001B3FD3"/>
    <w:rsid w:val="001B5FB0"/>
    <w:rsid w:val="001B61A1"/>
    <w:rsid w:val="001C0CC8"/>
    <w:rsid w:val="001C1144"/>
    <w:rsid w:val="001C1A09"/>
    <w:rsid w:val="001C1D89"/>
    <w:rsid w:val="001C207E"/>
    <w:rsid w:val="001C5EB2"/>
    <w:rsid w:val="001C7EFE"/>
    <w:rsid w:val="001D1A1E"/>
    <w:rsid w:val="001D2341"/>
    <w:rsid w:val="001D5425"/>
    <w:rsid w:val="001D651A"/>
    <w:rsid w:val="001D7F55"/>
    <w:rsid w:val="001E0259"/>
    <w:rsid w:val="001E44F7"/>
    <w:rsid w:val="001F04E9"/>
    <w:rsid w:val="001F3769"/>
    <w:rsid w:val="001F764A"/>
    <w:rsid w:val="0020023E"/>
    <w:rsid w:val="00200369"/>
    <w:rsid w:val="00200988"/>
    <w:rsid w:val="00202EA1"/>
    <w:rsid w:val="00206E4A"/>
    <w:rsid w:val="00220265"/>
    <w:rsid w:val="00226022"/>
    <w:rsid w:val="002273C4"/>
    <w:rsid w:val="00231602"/>
    <w:rsid w:val="00231BCD"/>
    <w:rsid w:val="0023253D"/>
    <w:rsid w:val="00232D8E"/>
    <w:rsid w:val="0023356D"/>
    <w:rsid w:val="00233BFB"/>
    <w:rsid w:val="00235C11"/>
    <w:rsid w:val="00236125"/>
    <w:rsid w:val="002436FF"/>
    <w:rsid w:val="0024428D"/>
    <w:rsid w:val="002450F6"/>
    <w:rsid w:val="002456DF"/>
    <w:rsid w:val="00245963"/>
    <w:rsid w:val="00252884"/>
    <w:rsid w:val="00252929"/>
    <w:rsid w:val="0025468C"/>
    <w:rsid w:val="0025495F"/>
    <w:rsid w:val="00260507"/>
    <w:rsid w:val="00260C00"/>
    <w:rsid w:val="00261B27"/>
    <w:rsid w:val="00261BA1"/>
    <w:rsid w:val="002634B8"/>
    <w:rsid w:val="00264662"/>
    <w:rsid w:val="00267B22"/>
    <w:rsid w:val="00271CFF"/>
    <w:rsid w:val="002724F4"/>
    <w:rsid w:val="0027283D"/>
    <w:rsid w:val="00273FE4"/>
    <w:rsid w:val="002761AE"/>
    <w:rsid w:val="00280596"/>
    <w:rsid w:val="00280970"/>
    <w:rsid w:val="00280BB3"/>
    <w:rsid w:val="00284D7C"/>
    <w:rsid w:val="00287CEA"/>
    <w:rsid w:val="00292C21"/>
    <w:rsid w:val="0029361A"/>
    <w:rsid w:val="002954DD"/>
    <w:rsid w:val="00296574"/>
    <w:rsid w:val="0029750F"/>
    <w:rsid w:val="002A12DD"/>
    <w:rsid w:val="002A2510"/>
    <w:rsid w:val="002A591D"/>
    <w:rsid w:val="002A6CE5"/>
    <w:rsid w:val="002B18DA"/>
    <w:rsid w:val="002B1DE3"/>
    <w:rsid w:val="002B1E1D"/>
    <w:rsid w:val="002B5484"/>
    <w:rsid w:val="002B620B"/>
    <w:rsid w:val="002C001F"/>
    <w:rsid w:val="002C0E21"/>
    <w:rsid w:val="002C2EEB"/>
    <w:rsid w:val="002C34D5"/>
    <w:rsid w:val="002C50C7"/>
    <w:rsid w:val="002C6878"/>
    <w:rsid w:val="002C7837"/>
    <w:rsid w:val="002D1911"/>
    <w:rsid w:val="002D58E7"/>
    <w:rsid w:val="002D6EFE"/>
    <w:rsid w:val="002D763E"/>
    <w:rsid w:val="002E05FB"/>
    <w:rsid w:val="002F135B"/>
    <w:rsid w:val="002F3CD0"/>
    <w:rsid w:val="002F5964"/>
    <w:rsid w:val="002F6AB2"/>
    <w:rsid w:val="002F7484"/>
    <w:rsid w:val="002F7AFC"/>
    <w:rsid w:val="003015B0"/>
    <w:rsid w:val="00301D54"/>
    <w:rsid w:val="00306DAC"/>
    <w:rsid w:val="00311AD0"/>
    <w:rsid w:val="0031508C"/>
    <w:rsid w:val="00317A3E"/>
    <w:rsid w:val="00317EBE"/>
    <w:rsid w:val="003204DF"/>
    <w:rsid w:val="00321404"/>
    <w:rsid w:val="00322EEA"/>
    <w:rsid w:val="00325006"/>
    <w:rsid w:val="00325147"/>
    <w:rsid w:val="00327797"/>
    <w:rsid w:val="00331D0F"/>
    <w:rsid w:val="00333169"/>
    <w:rsid w:val="00333E05"/>
    <w:rsid w:val="003358CE"/>
    <w:rsid w:val="00336A05"/>
    <w:rsid w:val="00341FA3"/>
    <w:rsid w:val="0034218C"/>
    <w:rsid w:val="003455D9"/>
    <w:rsid w:val="003474EA"/>
    <w:rsid w:val="00347D07"/>
    <w:rsid w:val="00350ED3"/>
    <w:rsid w:val="0035187B"/>
    <w:rsid w:val="00352203"/>
    <w:rsid w:val="00352BDE"/>
    <w:rsid w:val="003555B6"/>
    <w:rsid w:val="00357421"/>
    <w:rsid w:val="003615A9"/>
    <w:rsid w:val="003621DF"/>
    <w:rsid w:val="00363A05"/>
    <w:rsid w:val="00363EF3"/>
    <w:rsid w:val="00366EA3"/>
    <w:rsid w:val="00367C03"/>
    <w:rsid w:val="0037112D"/>
    <w:rsid w:val="00372FCC"/>
    <w:rsid w:val="00376689"/>
    <w:rsid w:val="00377C68"/>
    <w:rsid w:val="00381367"/>
    <w:rsid w:val="00385C28"/>
    <w:rsid w:val="0038745A"/>
    <w:rsid w:val="00394B9D"/>
    <w:rsid w:val="003A1DE7"/>
    <w:rsid w:val="003A6661"/>
    <w:rsid w:val="003A6669"/>
    <w:rsid w:val="003A7C16"/>
    <w:rsid w:val="003B1578"/>
    <w:rsid w:val="003B2489"/>
    <w:rsid w:val="003B3011"/>
    <w:rsid w:val="003B49ED"/>
    <w:rsid w:val="003B5059"/>
    <w:rsid w:val="003B6C82"/>
    <w:rsid w:val="003C382A"/>
    <w:rsid w:val="003C3FF7"/>
    <w:rsid w:val="003C783F"/>
    <w:rsid w:val="003C7C33"/>
    <w:rsid w:val="003D0DA8"/>
    <w:rsid w:val="003D1F40"/>
    <w:rsid w:val="003D2284"/>
    <w:rsid w:val="003D2713"/>
    <w:rsid w:val="003D2F03"/>
    <w:rsid w:val="003D4078"/>
    <w:rsid w:val="003D78DE"/>
    <w:rsid w:val="003E00CD"/>
    <w:rsid w:val="003F1C19"/>
    <w:rsid w:val="003F318F"/>
    <w:rsid w:val="003F37A0"/>
    <w:rsid w:val="003F39A2"/>
    <w:rsid w:val="00406E8F"/>
    <w:rsid w:val="00411628"/>
    <w:rsid w:val="00412A6E"/>
    <w:rsid w:val="00414195"/>
    <w:rsid w:val="00416283"/>
    <w:rsid w:val="00422FD4"/>
    <w:rsid w:val="00423E1D"/>
    <w:rsid w:val="004241C0"/>
    <w:rsid w:val="00424A30"/>
    <w:rsid w:val="004250EF"/>
    <w:rsid w:val="00426D99"/>
    <w:rsid w:val="004273F5"/>
    <w:rsid w:val="004373A1"/>
    <w:rsid w:val="004410D1"/>
    <w:rsid w:val="004426F3"/>
    <w:rsid w:val="0044426B"/>
    <w:rsid w:val="00444BC6"/>
    <w:rsid w:val="00447A76"/>
    <w:rsid w:val="00450C39"/>
    <w:rsid w:val="0045147B"/>
    <w:rsid w:val="004527AF"/>
    <w:rsid w:val="00452A89"/>
    <w:rsid w:val="00453826"/>
    <w:rsid w:val="00457498"/>
    <w:rsid w:val="0046000F"/>
    <w:rsid w:val="00460903"/>
    <w:rsid w:val="004624E0"/>
    <w:rsid w:val="0046298C"/>
    <w:rsid w:val="0046394D"/>
    <w:rsid w:val="00466A22"/>
    <w:rsid w:val="0047076D"/>
    <w:rsid w:val="00476052"/>
    <w:rsid w:val="004763B1"/>
    <w:rsid w:val="004769D2"/>
    <w:rsid w:val="00480530"/>
    <w:rsid w:val="00480FF6"/>
    <w:rsid w:val="00482E3F"/>
    <w:rsid w:val="0048374A"/>
    <w:rsid w:val="0049044E"/>
    <w:rsid w:val="00493473"/>
    <w:rsid w:val="004A18B2"/>
    <w:rsid w:val="004A2F6F"/>
    <w:rsid w:val="004A39CE"/>
    <w:rsid w:val="004A3F7E"/>
    <w:rsid w:val="004A7833"/>
    <w:rsid w:val="004B0299"/>
    <w:rsid w:val="004B3E18"/>
    <w:rsid w:val="004B4FEA"/>
    <w:rsid w:val="004B5C6C"/>
    <w:rsid w:val="004B650C"/>
    <w:rsid w:val="004C1100"/>
    <w:rsid w:val="004C3CA3"/>
    <w:rsid w:val="004D49CE"/>
    <w:rsid w:val="004E1449"/>
    <w:rsid w:val="004E31C2"/>
    <w:rsid w:val="004F18A0"/>
    <w:rsid w:val="004F1B5D"/>
    <w:rsid w:val="004F1FAA"/>
    <w:rsid w:val="004F25DF"/>
    <w:rsid w:val="004F3B1B"/>
    <w:rsid w:val="004F5D53"/>
    <w:rsid w:val="00501B02"/>
    <w:rsid w:val="00501E0F"/>
    <w:rsid w:val="0050252F"/>
    <w:rsid w:val="00502793"/>
    <w:rsid w:val="0050551D"/>
    <w:rsid w:val="005057E0"/>
    <w:rsid w:val="00505EF2"/>
    <w:rsid w:val="00510297"/>
    <w:rsid w:val="00511CD5"/>
    <w:rsid w:val="00512C66"/>
    <w:rsid w:val="00513F3F"/>
    <w:rsid w:val="00515232"/>
    <w:rsid w:val="00517406"/>
    <w:rsid w:val="0052113A"/>
    <w:rsid w:val="00521427"/>
    <w:rsid w:val="005241E0"/>
    <w:rsid w:val="00525CDC"/>
    <w:rsid w:val="00530DB9"/>
    <w:rsid w:val="00536FA6"/>
    <w:rsid w:val="00540132"/>
    <w:rsid w:val="005401EC"/>
    <w:rsid w:val="005522AC"/>
    <w:rsid w:val="00553D8F"/>
    <w:rsid w:val="005543D3"/>
    <w:rsid w:val="0055590C"/>
    <w:rsid w:val="00562000"/>
    <w:rsid w:val="005625BF"/>
    <w:rsid w:val="00562668"/>
    <w:rsid w:val="00565F31"/>
    <w:rsid w:val="005671C3"/>
    <w:rsid w:val="00567211"/>
    <w:rsid w:val="00577424"/>
    <w:rsid w:val="00582784"/>
    <w:rsid w:val="0058283F"/>
    <w:rsid w:val="0058418F"/>
    <w:rsid w:val="005866AC"/>
    <w:rsid w:val="0058743D"/>
    <w:rsid w:val="00587AC8"/>
    <w:rsid w:val="005928BA"/>
    <w:rsid w:val="00594707"/>
    <w:rsid w:val="005949C9"/>
    <w:rsid w:val="00594A47"/>
    <w:rsid w:val="005955DB"/>
    <w:rsid w:val="005A2D0A"/>
    <w:rsid w:val="005A72F4"/>
    <w:rsid w:val="005B1015"/>
    <w:rsid w:val="005B3826"/>
    <w:rsid w:val="005B609E"/>
    <w:rsid w:val="005B65E0"/>
    <w:rsid w:val="005C1EB7"/>
    <w:rsid w:val="005C5B59"/>
    <w:rsid w:val="005C6387"/>
    <w:rsid w:val="005D0521"/>
    <w:rsid w:val="005D0711"/>
    <w:rsid w:val="005D0DA8"/>
    <w:rsid w:val="005D2E47"/>
    <w:rsid w:val="005D2F17"/>
    <w:rsid w:val="005D616B"/>
    <w:rsid w:val="005D657E"/>
    <w:rsid w:val="005E007C"/>
    <w:rsid w:val="005E0C5F"/>
    <w:rsid w:val="005E1B05"/>
    <w:rsid w:val="005F0416"/>
    <w:rsid w:val="005F0710"/>
    <w:rsid w:val="005F19EE"/>
    <w:rsid w:val="005F2DBD"/>
    <w:rsid w:val="005F339E"/>
    <w:rsid w:val="005F67E1"/>
    <w:rsid w:val="00600EEC"/>
    <w:rsid w:val="006026DE"/>
    <w:rsid w:val="00611FE4"/>
    <w:rsid w:val="00614CAF"/>
    <w:rsid w:val="00615718"/>
    <w:rsid w:val="0062022C"/>
    <w:rsid w:val="0062254A"/>
    <w:rsid w:val="00623FED"/>
    <w:rsid w:val="006245DA"/>
    <w:rsid w:val="00625A1B"/>
    <w:rsid w:val="00627A16"/>
    <w:rsid w:val="00627A61"/>
    <w:rsid w:val="00632A4A"/>
    <w:rsid w:val="00635C5C"/>
    <w:rsid w:val="006364CD"/>
    <w:rsid w:val="00637453"/>
    <w:rsid w:val="00637540"/>
    <w:rsid w:val="006460FA"/>
    <w:rsid w:val="006464D8"/>
    <w:rsid w:val="006500DF"/>
    <w:rsid w:val="00651E26"/>
    <w:rsid w:val="00652618"/>
    <w:rsid w:val="00652C0F"/>
    <w:rsid w:val="00653812"/>
    <w:rsid w:val="00653D52"/>
    <w:rsid w:val="00655F71"/>
    <w:rsid w:val="00656462"/>
    <w:rsid w:val="00656ABD"/>
    <w:rsid w:val="00660315"/>
    <w:rsid w:val="006607D7"/>
    <w:rsid w:val="006636B9"/>
    <w:rsid w:val="006643EB"/>
    <w:rsid w:val="00664F76"/>
    <w:rsid w:val="006660DC"/>
    <w:rsid w:val="006701D8"/>
    <w:rsid w:val="00674987"/>
    <w:rsid w:val="0067644D"/>
    <w:rsid w:val="00680510"/>
    <w:rsid w:val="0068163A"/>
    <w:rsid w:val="00681EBA"/>
    <w:rsid w:val="0068382B"/>
    <w:rsid w:val="006848BB"/>
    <w:rsid w:val="00686C66"/>
    <w:rsid w:val="006933FC"/>
    <w:rsid w:val="0069578F"/>
    <w:rsid w:val="006978C5"/>
    <w:rsid w:val="006A202A"/>
    <w:rsid w:val="006A482E"/>
    <w:rsid w:val="006A7296"/>
    <w:rsid w:val="006A758F"/>
    <w:rsid w:val="006A7EE1"/>
    <w:rsid w:val="006B0C65"/>
    <w:rsid w:val="006B0C7E"/>
    <w:rsid w:val="006B0E37"/>
    <w:rsid w:val="006B18C8"/>
    <w:rsid w:val="006B62A2"/>
    <w:rsid w:val="006B72BC"/>
    <w:rsid w:val="006B777F"/>
    <w:rsid w:val="006C1E9A"/>
    <w:rsid w:val="006C4726"/>
    <w:rsid w:val="006C4F54"/>
    <w:rsid w:val="006D063B"/>
    <w:rsid w:val="006D44D6"/>
    <w:rsid w:val="006D4BD3"/>
    <w:rsid w:val="006E0CE6"/>
    <w:rsid w:val="006E220B"/>
    <w:rsid w:val="006E2AF1"/>
    <w:rsid w:val="006E366C"/>
    <w:rsid w:val="006E4FFF"/>
    <w:rsid w:val="006E6A58"/>
    <w:rsid w:val="006E79D7"/>
    <w:rsid w:val="006F0FEA"/>
    <w:rsid w:val="006F122C"/>
    <w:rsid w:val="006F5E60"/>
    <w:rsid w:val="00700A12"/>
    <w:rsid w:val="00700DE7"/>
    <w:rsid w:val="00703360"/>
    <w:rsid w:val="00704020"/>
    <w:rsid w:val="007041CE"/>
    <w:rsid w:val="007073B9"/>
    <w:rsid w:val="00710706"/>
    <w:rsid w:val="0072127C"/>
    <w:rsid w:val="007212ED"/>
    <w:rsid w:val="00721BEF"/>
    <w:rsid w:val="00722720"/>
    <w:rsid w:val="00723CCC"/>
    <w:rsid w:val="00723D25"/>
    <w:rsid w:val="0072602F"/>
    <w:rsid w:val="00726327"/>
    <w:rsid w:val="00730054"/>
    <w:rsid w:val="00730108"/>
    <w:rsid w:val="00730906"/>
    <w:rsid w:val="00730ED8"/>
    <w:rsid w:val="00733CEE"/>
    <w:rsid w:val="007350E7"/>
    <w:rsid w:val="00737B29"/>
    <w:rsid w:val="00740EC9"/>
    <w:rsid w:val="0074229A"/>
    <w:rsid w:val="00744E40"/>
    <w:rsid w:val="00745237"/>
    <w:rsid w:val="00745ABE"/>
    <w:rsid w:val="00753227"/>
    <w:rsid w:val="00755E74"/>
    <w:rsid w:val="00761EC4"/>
    <w:rsid w:val="00763A03"/>
    <w:rsid w:val="0077234C"/>
    <w:rsid w:val="00772EA4"/>
    <w:rsid w:val="007762C4"/>
    <w:rsid w:val="00780140"/>
    <w:rsid w:val="007845C6"/>
    <w:rsid w:val="00790298"/>
    <w:rsid w:val="00792ACB"/>
    <w:rsid w:val="00793DEC"/>
    <w:rsid w:val="007A03BA"/>
    <w:rsid w:val="007A1C4A"/>
    <w:rsid w:val="007A26BB"/>
    <w:rsid w:val="007A2BC1"/>
    <w:rsid w:val="007A3AEA"/>
    <w:rsid w:val="007B02AB"/>
    <w:rsid w:val="007B1D78"/>
    <w:rsid w:val="007B2A2E"/>
    <w:rsid w:val="007B2B68"/>
    <w:rsid w:val="007B5751"/>
    <w:rsid w:val="007B7D67"/>
    <w:rsid w:val="007C2B3B"/>
    <w:rsid w:val="007D09B1"/>
    <w:rsid w:val="007D3E29"/>
    <w:rsid w:val="007E4DC3"/>
    <w:rsid w:val="007E70F0"/>
    <w:rsid w:val="007F1922"/>
    <w:rsid w:val="007F1C15"/>
    <w:rsid w:val="007F53AA"/>
    <w:rsid w:val="007F67DE"/>
    <w:rsid w:val="007F68E4"/>
    <w:rsid w:val="00800F75"/>
    <w:rsid w:val="00802448"/>
    <w:rsid w:val="00803DB9"/>
    <w:rsid w:val="0080565C"/>
    <w:rsid w:val="00807565"/>
    <w:rsid w:val="0081049B"/>
    <w:rsid w:val="00811B19"/>
    <w:rsid w:val="00816C3E"/>
    <w:rsid w:val="00816CB1"/>
    <w:rsid w:val="008201B4"/>
    <w:rsid w:val="0082028E"/>
    <w:rsid w:val="008217CD"/>
    <w:rsid w:val="0082206A"/>
    <w:rsid w:val="00823E38"/>
    <w:rsid w:val="008255E0"/>
    <w:rsid w:val="00826402"/>
    <w:rsid w:val="0083331F"/>
    <w:rsid w:val="00834621"/>
    <w:rsid w:val="0083604A"/>
    <w:rsid w:val="00836833"/>
    <w:rsid w:val="0084006B"/>
    <w:rsid w:val="0084125A"/>
    <w:rsid w:val="0084249D"/>
    <w:rsid w:val="008430FE"/>
    <w:rsid w:val="00843691"/>
    <w:rsid w:val="0084389F"/>
    <w:rsid w:val="00843D4E"/>
    <w:rsid w:val="00845142"/>
    <w:rsid w:val="008455EE"/>
    <w:rsid w:val="00851E15"/>
    <w:rsid w:val="00852194"/>
    <w:rsid w:val="00852346"/>
    <w:rsid w:val="00855C61"/>
    <w:rsid w:val="00855F45"/>
    <w:rsid w:val="00857B08"/>
    <w:rsid w:val="00864D84"/>
    <w:rsid w:val="00865BFD"/>
    <w:rsid w:val="00866818"/>
    <w:rsid w:val="008674B3"/>
    <w:rsid w:val="008732BE"/>
    <w:rsid w:val="008744C4"/>
    <w:rsid w:val="00874B50"/>
    <w:rsid w:val="008763E5"/>
    <w:rsid w:val="00880FDA"/>
    <w:rsid w:val="00881E59"/>
    <w:rsid w:val="00884D44"/>
    <w:rsid w:val="00890224"/>
    <w:rsid w:val="00891E75"/>
    <w:rsid w:val="00892EB6"/>
    <w:rsid w:val="00894E6A"/>
    <w:rsid w:val="008A0FF3"/>
    <w:rsid w:val="008A153C"/>
    <w:rsid w:val="008A1717"/>
    <w:rsid w:val="008A2B45"/>
    <w:rsid w:val="008A40F4"/>
    <w:rsid w:val="008A4594"/>
    <w:rsid w:val="008A5418"/>
    <w:rsid w:val="008A546C"/>
    <w:rsid w:val="008B1B1B"/>
    <w:rsid w:val="008B233E"/>
    <w:rsid w:val="008B5A79"/>
    <w:rsid w:val="008C1ECA"/>
    <w:rsid w:val="008C6645"/>
    <w:rsid w:val="008C73C5"/>
    <w:rsid w:val="008C73F9"/>
    <w:rsid w:val="008E482F"/>
    <w:rsid w:val="008E4D68"/>
    <w:rsid w:val="008E61A6"/>
    <w:rsid w:val="008F0E47"/>
    <w:rsid w:val="008F1498"/>
    <w:rsid w:val="008F230A"/>
    <w:rsid w:val="008F4079"/>
    <w:rsid w:val="00900684"/>
    <w:rsid w:val="009018BC"/>
    <w:rsid w:val="00905B90"/>
    <w:rsid w:val="00905DCB"/>
    <w:rsid w:val="009076BD"/>
    <w:rsid w:val="009077AD"/>
    <w:rsid w:val="009107D1"/>
    <w:rsid w:val="00914C11"/>
    <w:rsid w:val="009157A9"/>
    <w:rsid w:val="0092039D"/>
    <w:rsid w:val="009234F1"/>
    <w:rsid w:val="00923904"/>
    <w:rsid w:val="00924079"/>
    <w:rsid w:val="009249E4"/>
    <w:rsid w:val="0092574F"/>
    <w:rsid w:val="00930C4B"/>
    <w:rsid w:val="009350AA"/>
    <w:rsid w:val="00936E39"/>
    <w:rsid w:val="00937CC3"/>
    <w:rsid w:val="00941F68"/>
    <w:rsid w:val="009437EF"/>
    <w:rsid w:val="00945037"/>
    <w:rsid w:val="00946B01"/>
    <w:rsid w:val="00947CBB"/>
    <w:rsid w:val="0095490A"/>
    <w:rsid w:val="00955990"/>
    <w:rsid w:val="009564CB"/>
    <w:rsid w:val="009572C3"/>
    <w:rsid w:val="00960387"/>
    <w:rsid w:val="0096120A"/>
    <w:rsid w:val="009617DC"/>
    <w:rsid w:val="009617F1"/>
    <w:rsid w:val="00962164"/>
    <w:rsid w:val="00967665"/>
    <w:rsid w:val="0097306F"/>
    <w:rsid w:val="00976FB9"/>
    <w:rsid w:val="009845DE"/>
    <w:rsid w:val="0099172A"/>
    <w:rsid w:val="00992501"/>
    <w:rsid w:val="00994097"/>
    <w:rsid w:val="00994463"/>
    <w:rsid w:val="009955CB"/>
    <w:rsid w:val="009957E0"/>
    <w:rsid w:val="009A1379"/>
    <w:rsid w:val="009A17A1"/>
    <w:rsid w:val="009A353D"/>
    <w:rsid w:val="009A4531"/>
    <w:rsid w:val="009A4ACA"/>
    <w:rsid w:val="009B3A0A"/>
    <w:rsid w:val="009B4EB2"/>
    <w:rsid w:val="009B535B"/>
    <w:rsid w:val="009C6EC5"/>
    <w:rsid w:val="009D1B7A"/>
    <w:rsid w:val="009D2698"/>
    <w:rsid w:val="009D4B3D"/>
    <w:rsid w:val="009D5EBB"/>
    <w:rsid w:val="009E0FB1"/>
    <w:rsid w:val="009E5E18"/>
    <w:rsid w:val="009F1757"/>
    <w:rsid w:val="009F5CB6"/>
    <w:rsid w:val="009F67AE"/>
    <w:rsid w:val="009F7B8B"/>
    <w:rsid w:val="00A039F5"/>
    <w:rsid w:val="00A05DC6"/>
    <w:rsid w:val="00A10AED"/>
    <w:rsid w:val="00A12D44"/>
    <w:rsid w:val="00A12FF6"/>
    <w:rsid w:val="00A14D5D"/>
    <w:rsid w:val="00A206FA"/>
    <w:rsid w:val="00A2072B"/>
    <w:rsid w:val="00A238BE"/>
    <w:rsid w:val="00A25088"/>
    <w:rsid w:val="00A2518B"/>
    <w:rsid w:val="00A37395"/>
    <w:rsid w:val="00A37D66"/>
    <w:rsid w:val="00A37F83"/>
    <w:rsid w:val="00A42DD7"/>
    <w:rsid w:val="00A47A20"/>
    <w:rsid w:val="00A51035"/>
    <w:rsid w:val="00A521CC"/>
    <w:rsid w:val="00A53486"/>
    <w:rsid w:val="00A53E44"/>
    <w:rsid w:val="00A55584"/>
    <w:rsid w:val="00A62C7C"/>
    <w:rsid w:val="00A65E2F"/>
    <w:rsid w:val="00A71E29"/>
    <w:rsid w:val="00A72763"/>
    <w:rsid w:val="00A74B9A"/>
    <w:rsid w:val="00A75AEC"/>
    <w:rsid w:val="00A75CD8"/>
    <w:rsid w:val="00A76129"/>
    <w:rsid w:val="00A7785C"/>
    <w:rsid w:val="00A77F4D"/>
    <w:rsid w:val="00A80668"/>
    <w:rsid w:val="00A8318C"/>
    <w:rsid w:val="00A85147"/>
    <w:rsid w:val="00A87976"/>
    <w:rsid w:val="00A903EC"/>
    <w:rsid w:val="00A93A1E"/>
    <w:rsid w:val="00A940AA"/>
    <w:rsid w:val="00A94192"/>
    <w:rsid w:val="00A96027"/>
    <w:rsid w:val="00A97F53"/>
    <w:rsid w:val="00AA00BF"/>
    <w:rsid w:val="00AA294D"/>
    <w:rsid w:val="00AA46CF"/>
    <w:rsid w:val="00AA57AD"/>
    <w:rsid w:val="00AA70AC"/>
    <w:rsid w:val="00AB0003"/>
    <w:rsid w:val="00AB1879"/>
    <w:rsid w:val="00AB18FE"/>
    <w:rsid w:val="00AB1A88"/>
    <w:rsid w:val="00AB1F53"/>
    <w:rsid w:val="00AB3979"/>
    <w:rsid w:val="00AB5A93"/>
    <w:rsid w:val="00AC3894"/>
    <w:rsid w:val="00AC4DA5"/>
    <w:rsid w:val="00AC5B05"/>
    <w:rsid w:val="00AD3FB7"/>
    <w:rsid w:val="00AD5726"/>
    <w:rsid w:val="00AD6746"/>
    <w:rsid w:val="00AE0041"/>
    <w:rsid w:val="00AE2431"/>
    <w:rsid w:val="00AE5F13"/>
    <w:rsid w:val="00AF06D0"/>
    <w:rsid w:val="00AF5C76"/>
    <w:rsid w:val="00AF79D2"/>
    <w:rsid w:val="00B02ED6"/>
    <w:rsid w:val="00B03133"/>
    <w:rsid w:val="00B060E1"/>
    <w:rsid w:val="00B066E3"/>
    <w:rsid w:val="00B06B55"/>
    <w:rsid w:val="00B107C6"/>
    <w:rsid w:val="00B1208F"/>
    <w:rsid w:val="00B13BFE"/>
    <w:rsid w:val="00B14562"/>
    <w:rsid w:val="00B214A5"/>
    <w:rsid w:val="00B267ED"/>
    <w:rsid w:val="00B3136A"/>
    <w:rsid w:val="00B33514"/>
    <w:rsid w:val="00B344CB"/>
    <w:rsid w:val="00B34515"/>
    <w:rsid w:val="00B36DED"/>
    <w:rsid w:val="00B37EE0"/>
    <w:rsid w:val="00B403DE"/>
    <w:rsid w:val="00B42995"/>
    <w:rsid w:val="00B43029"/>
    <w:rsid w:val="00B53320"/>
    <w:rsid w:val="00B55CE6"/>
    <w:rsid w:val="00B629E2"/>
    <w:rsid w:val="00B63413"/>
    <w:rsid w:val="00B64095"/>
    <w:rsid w:val="00B67C21"/>
    <w:rsid w:val="00B71FE7"/>
    <w:rsid w:val="00B75E3E"/>
    <w:rsid w:val="00B762A9"/>
    <w:rsid w:val="00B764F2"/>
    <w:rsid w:val="00B764F4"/>
    <w:rsid w:val="00B83CAC"/>
    <w:rsid w:val="00B84850"/>
    <w:rsid w:val="00B866BC"/>
    <w:rsid w:val="00B940E1"/>
    <w:rsid w:val="00B94311"/>
    <w:rsid w:val="00B96EC4"/>
    <w:rsid w:val="00B96F2E"/>
    <w:rsid w:val="00B97CD9"/>
    <w:rsid w:val="00BA11AE"/>
    <w:rsid w:val="00BA135D"/>
    <w:rsid w:val="00BA3A2F"/>
    <w:rsid w:val="00BA5302"/>
    <w:rsid w:val="00BA644D"/>
    <w:rsid w:val="00BB13F0"/>
    <w:rsid w:val="00BB34D5"/>
    <w:rsid w:val="00BB3A84"/>
    <w:rsid w:val="00BB44BE"/>
    <w:rsid w:val="00BB589C"/>
    <w:rsid w:val="00BC427C"/>
    <w:rsid w:val="00BC5C84"/>
    <w:rsid w:val="00BD2478"/>
    <w:rsid w:val="00BD28F9"/>
    <w:rsid w:val="00BD3E4D"/>
    <w:rsid w:val="00BD6019"/>
    <w:rsid w:val="00BE06AB"/>
    <w:rsid w:val="00BE248D"/>
    <w:rsid w:val="00BE2DD5"/>
    <w:rsid w:val="00BF01D5"/>
    <w:rsid w:val="00BF2057"/>
    <w:rsid w:val="00BF2782"/>
    <w:rsid w:val="00BF3A3D"/>
    <w:rsid w:val="00C001AB"/>
    <w:rsid w:val="00C01FBB"/>
    <w:rsid w:val="00C02960"/>
    <w:rsid w:val="00C04E40"/>
    <w:rsid w:val="00C113C9"/>
    <w:rsid w:val="00C12839"/>
    <w:rsid w:val="00C15093"/>
    <w:rsid w:val="00C15372"/>
    <w:rsid w:val="00C163F3"/>
    <w:rsid w:val="00C20262"/>
    <w:rsid w:val="00C21DED"/>
    <w:rsid w:val="00C24FBB"/>
    <w:rsid w:val="00C25024"/>
    <w:rsid w:val="00C25509"/>
    <w:rsid w:val="00C27D11"/>
    <w:rsid w:val="00C302AB"/>
    <w:rsid w:val="00C30E30"/>
    <w:rsid w:val="00C33AAF"/>
    <w:rsid w:val="00C3637B"/>
    <w:rsid w:val="00C369D0"/>
    <w:rsid w:val="00C40C97"/>
    <w:rsid w:val="00C43F9F"/>
    <w:rsid w:val="00C50C70"/>
    <w:rsid w:val="00C520DD"/>
    <w:rsid w:val="00C532E8"/>
    <w:rsid w:val="00C54FD8"/>
    <w:rsid w:val="00C60928"/>
    <w:rsid w:val="00C62C44"/>
    <w:rsid w:val="00C635F8"/>
    <w:rsid w:val="00C649FE"/>
    <w:rsid w:val="00C65990"/>
    <w:rsid w:val="00C66BCA"/>
    <w:rsid w:val="00C70851"/>
    <w:rsid w:val="00C711BF"/>
    <w:rsid w:val="00C71935"/>
    <w:rsid w:val="00C742BD"/>
    <w:rsid w:val="00C8021D"/>
    <w:rsid w:val="00C914CF"/>
    <w:rsid w:val="00C916F4"/>
    <w:rsid w:val="00C92110"/>
    <w:rsid w:val="00C926A0"/>
    <w:rsid w:val="00C968DC"/>
    <w:rsid w:val="00CA0308"/>
    <w:rsid w:val="00CA1DBF"/>
    <w:rsid w:val="00CA2016"/>
    <w:rsid w:val="00CA4EAD"/>
    <w:rsid w:val="00CA51F1"/>
    <w:rsid w:val="00CA64E3"/>
    <w:rsid w:val="00CB1854"/>
    <w:rsid w:val="00CB1878"/>
    <w:rsid w:val="00CB5984"/>
    <w:rsid w:val="00CC07A0"/>
    <w:rsid w:val="00CC220E"/>
    <w:rsid w:val="00CC2384"/>
    <w:rsid w:val="00CC2759"/>
    <w:rsid w:val="00CC4600"/>
    <w:rsid w:val="00CC4F29"/>
    <w:rsid w:val="00CC553B"/>
    <w:rsid w:val="00CC622E"/>
    <w:rsid w:val="00CC679F"/>
    <w:rsid w:val="00CD3E85"/>
    <w:rsid w:val="00CD449D"/>
    <w:rsid w:val="00CD7DF8"/>
    <w:rsid w:val="00CE175D"/>
    <w:rsid w:val="00CE2B51"/>
    <w:rsid w:val="00CE44E6"/>
    <w:rsid w:val="00CE4CB6"/>
    <w:rsid w:val="00CE66D1"/>
    <w:rsid w:val="00CF1FAD"/>
    <w:rsid w:val="00CF2D79"/>
    <w:rsid w:val="00CF452F"/>
    <w:rsid w:val="00CF45DB"/>
    <w:rsid w:val="00CF53FD"/>
    <w:rsid w:val="00D01295"/>
    <w:rsid w:val="00D016FE"/>
    <w:rsid w:val="00D0258E"/>
    <w:rsid w:val="00D10351"/>
    <w:rsid w:val="00D16C27"/>
    <w:rsid w:val="00D25CB0"/>
    <w:rsid w:val="00D26586"/>
    <w:rsid w:val="00D26D6F"/>
    <w:rsid w:val="00D26E4C"/>
    <w:rsid w:val="00D30972"/>
    <w:rsid w:val="00D404A8"/>
    <w:rsid w:val="00D40DEC"/>
    <w:rsid w:val="00D42618"/>
    <w:rsid w:val="00D43AC4"/>
    <w:rsid w:val="00D44DAC"/>
    <w:rsid w:val="00D469A7"/>
    <w:rsid w:val="00D46A40"/>
    <w:rsid w:val="00D47407"/>
    <w:rsid w:val="00D47B70"/>
    <w:rsid w:val="00D51E8A"/>
    <w:rsid w:val="00D526FF"/>
    <w:rsid w:val="00D537B6"/>
    <w:rsid w:val="00D54EC5"/>
    <w:rsid w:val="00D5622C"/>
    <w:rsid w:val="00D570E3"/>
    <w:rsid w:val="00D60389"/>
    <w:rsid w:val="00D60450"/>
    <w:rsid w:val="00D61D36"/>
    <w:rsid w:val="00D61E50"/>
    <w:rsid w:val="00D63D3B"/>
    <w:rsid w:val="00D6484F"/>
    <w:rsid w:val="00D64BED"/>
    <w:rsid w:val="00D7002B"/>
    <w:rsid w:val="00D70113"/>
    <w:rsid w:val="00D71B25"/>
    <w:rsid w:val="00D734C1"/>
    <w:rsid w:val="00D77A2B"/>
    <w:rsid w:val="00D8099B"/>
    <w:rsid w:val="00D84CDD"/>
    <w:rsid w:val="00D869BA"/>
    <w:rsid w:val="00D87EF7"/>
    <w:rsid w:val="00D9160F"/>
    <w:rsid w:val="00D92593"/>
    <w:rsid w:val="00D93B65"/>
    <w:rsid w:val="00D944EC"/>
    <w:rsid w:val="00D95F03"/>
    <w:rsid w:val="00D96668"/>
    <w:rsid w:val="00D96FFD"/>
    <w:rsid w:val="00D971D3"/>
    <w:rsid w:val="00DA0A30"/>
    <w:rsid w:val="00DA1C84"/>
    <w:rsid w:val="00DA1D39"/>
    <w:rsid w:val="00DA329F"/>
    <w:rsid w:val="00DA3D7C"/>
    <w:rsid w:val="00DA79CB"/>
    <w:rsid w:val="00DA7F78"/>
    <w:rsid w:val="00DB0934"/>
    <w:rsid w:val="00DB0EB8"/>
    <w:rsid w:val="00DB1D78"/>
    <w:rsid w:val="00DB345B"/>
    <w:rsid w:val="00DB36CB"/>
    <w:rsid w:val="00DB4070"/>
    <w:rsid w:val="00DB4E96"/>
    <w:rsid w:val="00DB4F88"/>
    <w:rsid w:val="00DB5C07"/>
    <w:rsid w:val="00DB69B2"/>
    <w:rsid w:val="00DB7CD5"/>
    <w:rsid w:val="00DC0483"/>
    <w:rsid w:val="00DC1FAA"/>
    <w:rsid w:val="00DC3BFC"/>
    <w:rsid w:val="00DC3C0C"/>
    <w:rsid w:val="00DD2EC8"/>
    <w:rsid w:val="00DD38A5"/>
    <w:rsid w:val="00DD568B"/>
    <w:rsid w:val="00DE019C"/>
    <w:rsid w:val="00DE1BE7"/>
    <w:rsid w:val="00DE37A0"/>
    <w:rsid w:val="00DE67EA"/>
    <w:rsid w:val="00DF5757"/>
    <w:rsid w:val="00E001D3"/>
    <w:rsid w:val="00E025AA"/>
    <w:rsid w:val="00E06B9D"/>
    <w:rsid w:val="00E1102D"/>
    <w:rsid w:val="00E12788"/>
    <w:rsid w:val="00E14F13"/>
    <w:rsid w:val="00E1621D"/>
    <w:rsid w:val="00E1635A"/>
    <w:rsid w:val="00E16B74"/>
    <w:rsid w:val="00E21BEC"/>
    <w:rsid w:val="00E221B3"/>
    <w:rsid w:val="00E22B70"/>
    <w:rsid w:val="00E24AED"/>
    <w:rsid w:val="00E25CF5"/>
    <w:rsid w:val="00E2666C"/>
    <w:rsid w:val="00E33B51"/>
    <w:rsid w:val="00E377D0"/>
    <w:rsid w:val="00E415ED"/>
    <w:rsid w:val="00E419FF"/>
    <w:rsid w:val="00E451C1"/>
    <w:rsid w:val="00E47611"/>
    <w:rsid w:val="00E5303D"/>
    <w:rsid w:val="00E53A55"/>
    <w:rsid w:val="00E55A5C"/>
    <w:rsid w:val="00E66369"/>
    <w:rsid w:val="00E74220"/>
    <w:rsid w:val="00E74C5E"/>
    <w:rsid w:val="00E75B29"/>
    <w:rsid w:val="00E75E82"/>
    <w:rsid w:val="00E77F2D"/>
    <w:rsid w:val="00E81730"/>
    <w:rsid w:val="00E82108"/>
    <w:rsid w:val="00E82247"/>
    <w:rsid w:val="00E82418"/>
    <w:rsid w:val="00E83BA7"/>
    <w:rsid w:val="00E84E84"/>
    <w:rsid w:val="00E851C5"/>
    <w:rsid w:val="00E858BF"/>
    <w:rsid w:val="00E860B6"/>
    <w:rsid w:val="00E913AF"/>
    <w:rsid w:val="00E962AF"/>
    <w:rsid w:val="00EA0205"/>
    <w:rsid w:val="00EA1168"/>
    <w:rsid w:val="00EA1AA7"/>
    <w:rsid w:val="00EA5007"/>
    <w:rsid w:val="00EA58F9"/>
    <w:rsid w:val="00EB0030"/>
    <w:rsid w:val="00EB09E1"/>
    <w:rsid w:val="00EB4AC6"/>
    <w:rsid w:val="00EB75C4"/>
    <w:rsid w:val="00EC129A"/>
    <w:rsid w:val="00EC2BC6"/>
    <w:rsid w:val="00EC2D76"/>
    <w:rsid w:val="00EC3922"/>
    <w:rsid w:val="00EC56CD"/>
    <w:rsid w:val="00ED0413"/>
    <w:rsid w:val="00ED5C5E"/>
    <w:rsid w:val="00ED6EF4"/>
    <w:rsid w:val="00EE02E7"/>
    <w:rsid w:val="00EE04F1"/>
    <w:rsid w:val="00EE0886"/>
    <w:rsid w:val="00EE41EA"/>
    <w:rsid w:val="00EE72AC"/>
    <w:rsid w:val="00EF1E01"/>
    <w:rsid w:val="00EF2A4F"/>
    <w:rsid w:val="00EF44B8"/>
    <w:rsid w:val="00F015F9"/>
    <w:rsid w:val="00F04B8C"/>
    <w:rsid w:val="00F05F83"/>
    <w:rsid w:val="00F13CFA"/>
    <w:rsid w:val="00F162AD"/>
    <w:rsid w:val="00F228C1"/>
    <w:rsid w:val="00F23177"/>
    <w:rsid w:val="00F23707"/>
    <w:rsid w:val="00F251DC"/>
    <w:rsid w:val="00F25504"/>
    <w:rsid w:val="00F309EE"/>
    <w:rsid w:val="00F31121"/>
    <w:rsid w:val="00F36C8B"/>
    <w:rsid w:val="00F3742F"/>
    <w:rsid w:val="00F417B8"/>
    <w:rsid w:val="00F45E79"/>
    <w:rsid w:val="00F55658"/>
    <w:rsid w:val="00F57CC7"/>
    <w:rsid w:val="00F628EB"/>
    <w:rsid w:val="00F637AD"/>
    <w:rsid w:val="00F659BE"/>
    <w:rsid w:val="00F6671D"/>
    <w:rsid w:val="00F70391"/>
    <w:rsid w:val="00F7073A"/>
    <w:rsid w:val="00F73B02"/>
    <w:rsid w:val="00F754AE"/>
    <w:rsid w:val="00F77FE6"/>
    <w:rsid w:val="00F8148E"/>
    <w:rsid w:val="00F818F0"/>
    <w:rsid w:val="00F846A1"/>
    <w:rsid w:val="00F864D1"/>
    <w:rsid w:val="00F90086"/>
    <w:rsid w:val="00F93C96"/>
    <w:rsid w:val="00F9628B"/>
    <w:rsid w:val="00F96B0B"/>
    <w:rsid w:val="00F97B75"/>
    <w:rsid w:val="00FA09D5"/>
    <w:rsid w:val="00FA2C4C"/>
    <w:rsid w:val="00FA5B4C"/>
    <w:rsid w:val="00FA5E24"/>
    <w:rsid w:val="00FA7617"/>
    <w:rsid w:val="00FB2F6E"/>
    <w:rsid w:val="00FB6A34"/>
    <w:rsid w:val="00FB6D0E"/>
    <w:rsid w:val="00FB6E8B"/>
    <w:rsid w:val="00FC128C"/>
    <w:rsid w:val="00FC2195"/>
    <w:rsid w:val="00FC4D4F"/>
    <w:rsid w:val="00FC4DDB"/>
    <w:rsid w:val="00FD1077"/>
    <w:rsid w:val="00FD1565"/>
    <w:rsid w:val="00FD1679"/>
    <w:rsid w:val="00FD1C24"/>
    <w:rsid w:val="00FD5CA4"/>
    <w:rsid w:val="00FD659C"/>
    <w:rsid w:val="00FD66FD"/>
    <w:rsid w:val="00FD694F"/>
    <w:rsid w:val="00FE088E"/>
    <w:rsid w:val="00FE1234"/>
    <w:rsid w:val="00FE2FE9"/>
    <w:rsid w:val="00FE3086"/>
    <w:rsid w:val="00FE3A0F"/>
    <w:rsid w:val="00FE6C69"/>
    <w:rsid w:val="00FF1C66"/>
    <w:rsid w:val="00FF2400"/>
    <w:rsid w:val="00FF253B"/>
    <w:rsid w:val="00FF39F6"/>
    <w:rsid w:val="00FF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EA1"/>
    <w:pPr>
      <w:suppressAutoHyphens/>
    </w:pPr>
    <w:rPr>
      <w:rFonts w:ascii="Times New Roman" w:eastAsia="Times New Roman" w:hAnsi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02EA1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202EA1"/>
    <w:pPr>
      <w:keepNext/>
      <w:numPr>
        <w:ilvl w:val="1"/>
        <w:numId w:val="1"/>
      </w:numPr>
      <w:jc w:val="center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202EA1"/>
    <w:pPr>
      <w:keepNext/>
      <w:numPr>
        <w:ilvl w:val="2"/>
        <w:numId w:val="1"/>
      </w:numPr>
      <w:jc w:val="both"/>
      <w:outlineLvl w:val="2"/>
    </w:pPr>
    <w:rPr>
      <w:b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202EA1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  <w:szCs w:val="20"/>
    </w:rPr>
  </w:style>
  <w:style w:type="paragraph" w:styleId="Nagwek5">
    <w:name w:val="heading 5"/>
    <w:basedOn w:val="Normalny"/>
    <w:next w:val="Normalny"/>
    <w:link w:val="Nagwek5Znak"/>
    <w:qFormat/>
    <w:rsid w:val="00202EA1"/>
    <w:pPr>
      <w:keepNext/>
      <w:numPr>
        <w:ilvl w:val="4"/>
        <w:numId w:val="1"/>
      </w:numPr>
      <w:spacing w:line="360" w:lineRule="auto"/>
      <w:outlineLvl w:val="4"/>
    </w:pPr>
    <w:rPr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202EA1"/>
    <w:pPr>
      <w:keepNext/>
      <w:numPr>
        <w:ilvl w:val="5"/>
        <w:numId w:val="1"/>
      </w:numPr>
      <w:spacing w:line="360" w:lineRule="auto"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202EA1"/>
    <w:pPr>
      <w:keepNext/>
      <w:numPr>
        <w:ilvl w:val="6"/>
        <w:numId w:val="1"/>
      </w:numPr>
      <w:jc w:val="both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link w:val="Nagwek8Znak"/>
    <w:qFormat/>
    <w:rsid w:val="00202EA1"/>
    <w:pPr>
      <w:keepNext/>
      <w:numPr>
        <w:ilvl w:val="7"/>
        <w:numId w:val="1"/>
      </w:numPr>
      <w:jc w:val="center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202EA1"/>
    <w:pPr>
      <w:keepNext/>
      <w:numPr>
        <w:ilvl w:val="8"/>
        <w:numId w:val="1"/>
      </w:numPr>
      <w:autoSpaceDE w:val="0"/>
      <w:spacing w:line="360" w:lineRule="auto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02EA1"/>
    <w:rPr>
      <w:rFonts w:ascii="Times New Roman" w:eastAsia="Times New Roman" w:hAnsi="Times New Roman"/>
      <w:b/>
      <w:kern w:val="2"/>
      <w:sz w:val="24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202EA1"/>
    <w:rPr>
      <w:rFonts w:ascii="Times New Roman" w:eastAsia="Times New Roman" w:hAnsi="Times New Roman"/>
      <w:b/>
      <w:bCs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202EA1"/>
    <w:pPr>
      <w:widowControl w:val="0"/>
      <w:tabs>
        <w:tab w:val="center" w:pos="4536"/>
        <w:tab w:val="right" w:pos="9072"/>
      </w:tabs>
      <w:overflowPunct w:val="0"/>
      <w:autoSpaceDE w:val="0"/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202EA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202EA1"/>
    <w:pPr>
      <w:spacing w:line="360" w:lineRule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customStyle="1" w:styleId="Wcicienormalne1">
    <w:name w:val="Wcięcie normalne1"/>
    <w:basedOn w:val="Normalny"/>
    <w:rsid w:val="00202EA1"/>
    <w:pPr>
      <w:ind w:left="708"/>
    </w:pPr>
    <w:rPr>
      <w:sz w:val="20"/>
      <w:szCs w:val="20"/>
    </w:rPr>
  </w:style>
  <w:style w:type="paragraph" w:customStyle="1" w:styleId="Listapunktowana1">
    <w:name w:val="Lista punktowana1"/>
    <w:basedOn w:val="Normalny"/>
    <w:rsid w:val="00202EA1"/>
    <w:rPr>
      <w:szCs w:val="20"/>
    </w:rPr>
  </w:style>
  <w:style w:type="paragraph" w:customStyle="1" w:styleId="Tekstpodstawowy21">
    <w:name w:val="Tekst podstawowy 21"/>
    <w:basedOn w:val="Normalny"/>
    <w:rsid w:val="00202EA1"/>
    <w:pPr>
      <w:spacing w:line="360" w:lineRule="auto"/>
    </w:pPr>
    <w:rPr>
      <w:szCs w:val="20"/>
    </w:rPr>
  </w:style>
  <w:style w:type="paragraph" w:customStyle="1" w:styleId="Tekstpodstawowy22">
    <w:name w:val="Tekst podstawowy 22"/>
    <w:basedOn w:val="Normalny"/>
    <w:rsid w:val="00202EA1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EA1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styleId="NormalnyWeb">
    <w:name w:val="Normal (Web)"/>
    <w:basedOn w:val="Normalny"/>
    <w:uiPriority w:val="99"/>
    <w:rsid w:val="004A39CE"/>
    <w:pPr>
      <w:suppressAutoHyphens w:val="0"/>
      <w:spacing w:before="100" w:beforeAutospacing="1" w:after="100" w:afterAutospacing="1" w:line="360" w:lineRule="auto"/>
      <w:jc w:val="both"/>
    </w:pPr>
    <w:rPr>
      <w:color w:val="000000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594A47"/>
    <w:pPr>
      <w:ind w:left="720"/>
      <w:contextualSpacing/>
    </w:pPr>
  </w:style>
  <w:style w:type="paragraph" w:styleId="Lista">
    <w:name w:val="List"/>
    <w:basedOn w:val="Normalny"/>
    <w:unhideWhenUsed/>
    <w:rsid w:val="00453826"/>
    <w:pPr>
      <w:ind w:left="283" w:hanging="283"/>
    </w:pPr>
    <w:rPr>
      <w:sz w:val="20"/>
      <w:szCs w:val="20"/>
    </w:rPr>
  </w:style>
  <w:style w:type="character" w:customStyle="1" w:styleId="WW8Num3z0">
    <w:name w:val="WW8Num3z0"/>
    <w:rsid w:val="00FA7617"/>
    <w:rPr>
      <w:rFonts w:ascii="Symbol" w:hAnsi="Symbol" w:cs="Symbol"/>
    </w:rPr>
  </w:style>
  <w:style w:type="character" w:customStyle="1" w:styleId="WW8Num3z1">
    <w:name w:val="WW8Num3z1"/>
    <w:rsid w:val="00FA7617"/>
    <w:rPr>
      <w:rFonts w:ascii="Courier New" w:hAnsi="Courier New" w:cs="Courier New"/>
    </w:rPr>
  </w:style>
  <w:style w:type="character" w:customStyle="1" w:styleId="WW8Num3z2">
    <w:name w:val="WW8Num3z2"/>
    <w:rsid w:val="00FA7617"/>
    <w:rPr>
      <w:rFonts w:ascii="Wingdings" w:hAnsi="Wingdings" w:cs="Wingdings"/>
    </w:rPr>
  </w:style>
  <w:style w:type="character" w:customStyle="1" w:styleId="WW8Num5z0">
    <w:name w:val="WW8Num5z0"/>
    <w:rsid w:val="00FA7617"/>
    <w:rPr>
      <w:rFonts w:ascii="Symbol" w:hAnsi="Symbol" w:cs="Symbol"/>
    </w:rPr>
  </w:style>
  <w:style w:type="character" w:customStyle="1" w:styleId="WW8Num5z1">
    <w:name w:val="WW8Num5z1"/>
    <w:rsid w:val="00FA7617"/>
    <w:rPr>
      <w:rFonts w:ascii="Courier New" w:hAnsi="Courier New" w:cs="Courier New"/>
    </w:rPr>
  </w:style>
  <w:style w:type="character" w:customStyle="1" w:styleId="WW8Num5z2">
    <w:name w:val="WW8Num5z2"/>
    <w:rsid w:val="00FA7617"/>
    <w:rPr>
      <w:rFonts w:ascii="Wingdings" w:hAnsi="Wingdings" w:cs="Wingdings"/>
    </w:rPr>
  </w:style>
  <w:style w:type="character" w:customStyle="1" w:styleId="WW8Num6z0">
    <w:name w:val="WW8Num6z0"/>
    <w:rsid w:val="00FA7617"/>
    <w:rPr>
      <w:rFonts w:ascii="Symbol" w:hAnsi="Symbol" w:cs="Symbol"/>
    </w:rPr>
  </w:style>
  <w:style w:type="character" w:customStyle="1" w:styleId="WW8Num6z1">
    <w:name w:val="WW8Num6z1"/>
    <w:rsid w:val="00FA7617"/>
    <w:rPr>
      <w:rFonts w:ascii="Courier New" w:hAnsi="Courier New" w:cs="Courier New"/>
    </w:rPr>
  </w:style>
  <w:style w:type="character" w:customStyle="1" w:styleId="WW8Num6z2">
    <w:name w:val="WW8Num6z2"/>
    <w:rsid w:val="00FA7617"/>
    <w:rPr>
      <w:rFonts w:ascii="Wingdings" w:hAnsi="Wingdings" w:cs="Wingdings"/>
    </w:rPr>
  </w:style>
  <w:style w:type="character" w:customStyle="1" w:styleId="WW8Num8z0">
    <w:name w:val="WW8Num8z0"/>
    <w:rsid w:val="00FA7617"/>
    <w:rPr>
      <w:rFonts w:ascii="Symbol" w:hAnsi="Symbol" w:cs="Symbol"/>
    </w:rPr>
  </w:style>
  <w:style w:type="character" w:customStyle="1" w:styleId="WW8Num8z1">
    <w:name w:val="WW8Num8z1"/>
    <w:rsid w:val="00FA7617"/>
    <w:rPr>
      <w:rFonts w:ascii="Courier New" w:hAnsi="Courier New" w:cs="Courier New"/>
    </w:rPr>
  </w:style>
  <w:style w:type="character" w:customStyle="1" w:styleId="WW8Num8z2">
    <w:name w:val="WW8Num8z2"/>
    <w:rsid w:val="00FA7617"/>
    <w:rPr>
      <w:rFonts w:ascii="Wingdings" w:hAnsi="Wingdings" w:cs="Wingdings"/>
    </w:rPr>
  </w:style>
  <w:style w:type="character" w:customStyle="1" w:styleId="WW8Num9z0">
    <w:name w:val="WW8Num9z0"/>
    <w:rsid w:val="00FA7617"/>
    <w:rPr>
      <w:rFonts w:ascii="Symbol" w:hAnsi="Symbol" w:cs="Symbol"/>
    </w:rPr>
  </w:style>
  <w:style w:type="character" w:customStyle="1" w:styleId="WW8Num9z1">
    <w:name w:val="WW8Num9z1"/>
    <w:rsid w:val="00FA7617"/>
    <w:rPr>
      <w:rFonts w:ascii="Courier New" w:hAnsi="Courier New" w:cs="Courier New"/>
    </w:rPr>
  </w:style>
  <w:style w:type="character" w:customStyle="1" w:styleId="WW8Num9z2">
    <w:name w:val="WW8Num9z2"/>
    <w:rsid w:val="00FA7617"/>
    <w:rPr>
      <w:rFonts w:ascii="Wingdings" w:hAnsi="Wingdings" w:cs="Wingdings"/>
    </w:rPr>
  </w:style>
  <w:style w:type="character" w:customStyle="1" w:styleId="WW8Num14z0">
    <w:name w:val="WW8Num14z0"/>
    <w:rsid w:val="00FA7617"/>
    <w:rPr>
      <w:rFonts w:ascii="Symbol" w:hAnsi="Symbol" w:cs="Symbol"/>
    </w:rPr>
  </w:style>
  <w:style w:type="character" w:customStyle="1" w:styleId="WW8Num14z1">
    <w:name w:val="WW8Num14z1"/>
    <w:rsid w:val="00FA7617"/>
    <w:rPr>
      <w:rFonts w:ascii="Courier New" w:hAnsi="Courier New" w:cs="Courier New"/>
    </w:rPr>
  </w:style>
  <w:style w:type="character" w:customStyle="1" w:styleId="WW8Num14z2">
    <w:name w:val="WW8Num14z2"/>
    <w:rsid w:val="00FA7617"/>
    <w:rPr>
      <w:rFonts w:ascii="Wingdings" w:hAnsi="Wingdings" w:cs="Wingdings"/>
    </w:rPr>
  </w:style>
  <w:style w:type="character" w:customStyle="1" w:styleId="WW8Num16z0">
    <w:name w:val="WW8Num16z0"/>
    <w:rsid w:val="00FA7617"/>
    <w:rPr>
      <w:rFonts w:ascii="Symbol" w:hAnsi="Symbol" w:cs="Symbol"/>
    </w:rPr>
  </w:style>
  <w:style w:type="character" w:customStyle="1" w:styleId="WW8Num16z1">
    <w:name w:val="WW8Num16z1"/>
    <w:rsid w:val="00FA7617"/>
    <w:rPr>
      <w:rFonts w:ascii="Courier New" w:hAnsi="Courier New" w:cs="Courier New"/>
    </w:rPr>
  </w:style>
  <w:style w:type="character" w:customStyle="1" w:styleId="WW8Num16z2">
    <w:name w:val="WW8Num16z2"/>
    <w:rsid w:val="00FA7617"/>
    <w:rPr>
      <w:rFonts w:ascii="Wingdings" w:hAnsi="Wingdings" w:cs="Wingdings"/>
    </w:rPr>
  </w:style>
  <w:style w:type="character" w:customStyle="1" w:styleId="WW8Num17z0">
    <w:name w:val="WW8Num17z0"/>
    <w:rsid w:val="00FA7617"/>
    <w:rPr>
      <w:rFonts w:ascii="Symbol" w:hAnsi="Symbol" w:cs="Symbol"/>
    </w:rPr>
  </w:style>
  <w:style w:type="character" w:customStyle="1" w:styleId="WW8Num17z1">
    <w:name w:val="WW8Num17z1"/>
    <w:rsid w:val="00FA7617"/>
    <w:rPr>
      <w:rFonts w:ascii="Courier New" w:hAnsi="Courier New" w:cs="Courier New"/>
    </w:rPr>
  </w:style>
  <w:style w:type="character" w:customStyle="1" w:styleId="WW8Num17z2">
    <w:name w:val="WW8Num17z2"/>
    <w:rsid w:val="00FA7617"/>
    <w:rPr>
      <w:rFonts w:ascii="Wingdings" w:hAnsi="Wingdings" w:cs="Wingdings"/>
    </w:rPr>
  </w:style>
  <w:style w:type="character" w:customStyle="1" w:styleId="WW8Num18z0">
    <w:name w:val="WW8Num18z0"/>
    <w:rsid w:val="00FA7617"/>
    <w:rPr>
      <w:rFonts w:ascii="Symbol" w:hAnsi="Symbol" w:cs="Symbol"/>
    </w:rPr>
  </w:style>
  <w:style w:type="character" w:customStyle="1" w:styleId="WW8Num18z1">
    <w:name w:val="WW8Num18z1"/>
    <w:rsid w:val="00FA7617"/>
    <w:rPr>
      <w:rFonts w:ascii="Courier New" w:hAnsi="Courier New" w:cs="Courier New"/>
    </w:rPr>
  </w:style>
  <w:style w:type="character" w:customStyle="1" w:styleId="WW8Num18z2">
    <w:name w:val="WW8Num18z2"/>
    <w:rsid w:val="00FA7617"/>
    <w:rPr>
      <w:rFonts w:ascii="Wingdings" w:hAnsi="Wingdings" w:cs="Wingdings"/>
    </w:rPr>
  </w:style>
  <w:style w:type="character" w:customStyle="1" w:styleId="WW8Num21z0">
    <w:name w:val="WW8Num21z0"/>
    <w:rsid w:val="00FA7617"/>
    <w:rPr>
      <w:rFonts w:ascii="Symbol" w:hAnsi="Symbol" w:cs="Symbol"/>
    </w:rPr>
  </w:style>
  <w:style w:type="character" w:customStyle="1" w:styleId="WW8Num21z1">
    <w:name w:val="WW8Num21z1"/>
    <w:rsid w:val="00FA7617"/>
    <w:rPr>
      <w:rFonts w:ascii="Courier New" w:hAnsi="Courier New" w:cs="Courier New"/>
    </w:rPr>
  </w:style>
  <w:style w:type="character" w:customStyle="1" w:styleId="WW8Num21z2">
    <w:name w:val="WW8Num21z2"/>
    <w:rsid w:val="00FA7617"/>
    <w:rPr>
      <w:rFonts w:ascii="Wingdings" w:hAnsi="Wingdings" w:cs="Wingdings"/>
    </w:rPr>
  </w:style>
  <w:style w:type="character" w:customStyle="1" w:styleId="WW8Num22z0">
    <w:name w:val="WW8Num22z0"/>
    <w:rsid w:val="00FA7617"/>
    <w:rPr>
      <w:rFonts w:ascii="Symbol" w:hAnsi="Symbol" w:cs="Symbol"/>
    </w:rPr>
  </w:style>
  <w:style w:type="character" w:customStyle="1" w:styleId="WW8Num22z1">
    <w:name w:val="WW8Num22z1"/>
    <w:rsid w:val="00FA7617"/>
    <w:rPr>
      <w:rFonts w:ascii="Courier New" w:hAnsi="Courier New" w:cs="Courier New"/>
    </w:rPr>
  </w:style>
  <w:style w:type="character" w:customStyle="1" w:styleId="WW8Num22z2">
    <w:name w:val="WW8Num22z2"/>
    <w:rsid w:val="00FA7617"/>
    <w:rPr>
      <w:rFonts w:ascii="Wingdings" w:hAnsi="Wingdings" w:cs="Wingdings"/>
    </w:rPr>
  </w:style>
  <w:style w:type="character" w:customStyle="1" w:styleId="WW8Num27z0">
    <w:name w:val="WW8Num27z0"/>
    <w:rsid w:val="00FA7617"/>
    <w:rPr>
      <w:rFonts w:ascii="Symbol" w:hAnsi="Symbol" w:cs="Symbol"/>
    </w:rPr>
  </w:style>
  <w:style w:type="character" w:customStyle="1" w:styleId="WW8Num27z1">
    <w:name w:val="WW8Num27z1"/>
    <w:rsid w:val="00FA7617"/>
    <w:rPr>
      <w:rFonts w:ascii="Courier New" w:hAnsi="Courier New" w:cs="Courier New"/>
    </w:rPr>
  </w:style>
  <w:style w:type="character" w:customStyle="1" w:styleId="WW8Num27z2">
    <w:name w:val="WW8Num27z2"/>
    <w:rsid w:val="00FA7617"/>
    <w:rPr>
      <w:rFonts w:ascii="Wingdings" w:hAnsi="Wingdings" w:cs="Wingdings"/>
    </w:rPr>
  </w:style>
  <w:style w:type="character" w:customStyle="1" w:styleId="WW8Num28z0">
    <w:name w:val="WW8Num28z0"/>
    <w:rsid w:val="00FA7617"/>
    <w:rPr>
      <w:rFonts w:ascii="Symbol" w:hAnsi="Symbol" w:cs="Symbol"/>
    </w:rPr>
  </w:style>
  <w:style w:type="character" w:customStyle="1" w:styleId="WW8Num28z2">
    <w:name w:val="WW8Num28z2"/>
    <w:rsid w:val="00FA7617"/>
    <w:rPr>
      <w:rFonts w:ascii="Wingdings" w:hAnsi="Wingdings" w:cs="Wingdings"/>
    </w:rPr>
  </w:style>
  <w:style w:type="character" w:customStyle="1" w:styleId="WW8Num28z4">
    <w:name w:val="WW8Num28z4"/>
    <w:rsid w:val="00FA7617"/>
    <w:rPr>
      <w:rFonts w:ascii="Courier New" w:hAnsi="Courier New" w:cs="Courier New"/>
    </w:rPr>
  </w:style>
  <w:style w:type="character" w:customStyle="1" w:styleId="Domylnaczcionkaakapitu1">
    <w:name w:val="Domyślna czcionka akapitu1"/>
    <w:rsid w:val="00FA7617"/>
  </w:style>
  <w:style w:type="character" w:styleId="Numerstrony">
    <w:name w:val="page number"/>
    <w:basedOn w:val="Domylnaczcionkaakapitu1"/>
    <w:rsid w:val="00FA7617"/>
  </w:style>
  <w:style w:type="character" w:customStyle="1" w:styleId="TekstprzypisukocowegoZnak">
    <w:name w:val="Tekst przypisu końcowego Znak"/>
    <w:basedOn w:val="Domylnaczcionkaakapitu1"/>
    <w:rsid w:val="00FA7617"/>
  </w:style>
  <w:style w:type="character" w:customStyle="1" w:styleId="Znakiprzypiswkocowych">
    <w:name w:val="Znaki przypisów końcowych"/>
    <w:basedOn w:val="Domylnaczcionkaakapitu1"/>
    <w:rsid w:val="00FA7617"/>
    <w:rPr>
      <w:vertAlign w:val="superscript"/>
    </w:rPr>
  </w:style>
  <w:style w:type="character" w:customStyle="1" w:styleId="Symbolewypunktowania">
    <w:name w:val="Symbole wypunktowania"/>
    <w:rsid w:val="00FA7617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A7617"/>
    <w:pPr>
      <w:keepNext/>
      <w:spacing w:before="240" w:after="120"/>
    </w:pPr>
    <w:rPr>
      <w:rFonts w:ascii="Arial" w:eastAsia="Arial Unicode MS" w:hAnsi="Arial" w:cs="Mangal"/>
      <w:kern w:val="0"/>
      <w:sz w:val="28"/>
      <w:szCs w:val="28"/>
    </w:rPr>
  </w:style>
  <w:style w:type="paragraph" w:styleId="Legenda">
    <w:name w:val="caption"/>
    <w:basedOn w:val="Normalny"/>
    <w:qFormat/>
    <w:rsid w:val="00FA7617"/>
    <w:pPr>
      <w:suppressLineNumbers/>
      <w:spacing w:before="120" w:after="120"/>
    </w:pPr>
    <w:rPr>
      <w:rFonts w:cs="Mangal"/>
      <w:i/>
      <w:iCs/>
      <w:kern w:val="0"/>
    </w:rPr>
  </w:style>
  <w:style w:type="paragraph" w:customStyle="1" w:styleId="Indeks">
    <w:name w:val="Indeks"/>
    <w:basedOn w:val="Normalny"/>
    <w:rsid w:val="00FA7617"/>
    <w:pPr>
      <w:suppressLineNumbers/>
    </w:pPr>
    <w:rPr>
      <w:rFonts w:cs="Mangal"/>
      <w:kern w:val="0"/>
    </w:rPr>
  </w:style>
  <w:style w:type="paragraph" w:customStyle="1" w:styleId="western">
    <w:name w:val="western"/>
    <w:basedOn w:val="Normalny"/>
    <w:rsid w:val="00FA7617"/>
    <w:pPr>
      <w:spacing w:before="280" w:after="280" w:line="360" w:lineRule="auto"/>
      <w:jc w:val="both"/>
    </w:pPr>
    <w:rPr>
      <w:color w:val="000000"/>
      <w:kern w:val="0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A7617"/>
    <w:pPr>
      <w:tabs>
        <w:tab w:val="center" w:pos="4536"/>
        <w:tab w:val="right" w:pos="9072"/>
      </w:tabs>
    </w:pPr>
    <w:rPr>
      <w:kern w:val="0"/>
    </w:rPr>
  </w:style>
  <w:style w:type="character" w:customStyle="1" w:styleId="StopkaZnak">
    <w:name w:val="Stopka Znak"/>
    <w:basedOn w:val="Domylnaczcionkaakapitu"/>
    <w:link w:val="Stopka"/>
    <w:uiPriority w:val="99"/>
    <w:rsid w:val="00FA7617"/>
    <w:rPr>
      <w:rFonts w:ascii="Times New Roman" w:eastAsia="Times New Roman" w:hAnsi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FA7617"/>
    <w:rPr>
      <w:kern w:val="0"/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FA7617"/>
    <w:rPr>
      <w:rFonts w:ascii="Times New Roman" w:eastAsia="Times New Roman" w:hAnsi="Times New Roman"/>
      <w:lang w:eastAsia="zh-CN"/>
    </w:rPr>
  </w:style>
  <w:style w:type="paragraph" w:styleId="Bezodstpw">
    <w:name w:val="No Spacing"/>
    <w:qFormat/>
    <w:rsid w:val="00FA7617"/>
    <w:pPr>
      <w:suppressAutoHyphens/>
    </w:pPr>
    <w:rPr>
      <w:rFonts w:cs="Calibri"/>
      <w:kern w:val="1"/>
      <w:sz w:val="22"/>
      <w:szCs w:val="22"/>
      <w:lang w:eastAsia="zh-CN"/>
    </w:rPr>
  </w:style>
  <w:style w:type="paragraph" w:customStyle="1" w:styleId="Zawartotabeli">
    <w:name w:val="Zawartość tabeli"/>
    <w:basedOn w:val="Normalny"/>
    <w:rsid w:val="00FA7617"/>
    <w:pPr>
      <w:suppressLineNumbers/>
    </w:pPr>
    <w:rPr>
      <w:kern w:val="0"/>
    </w:rPr>
  </w:style>
  <w:style w:type="paragraph" w:customStyle="1" w:styleId="Nagwektabeli">
    <w:name w:val="Nagłówek tabeli"/>
    <w:basedOn w:val="Zawartotabeli"/>
    <w:rsid w:val="00FA761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A7617"/>
    <w:rPr>
      <w:kern w:val="1"/>
    </w:rPr>
  </w:style>
  <w:style w:type="paragraph" w:customStyle="1" w:styleId="Akapitzlist1">
    <w:name w:val="Akapit z listą1"/>
    <w:basedOn w:val="Normalny"/>
    <w:rsid w:val="00FA7617"/>
    <w:rPr>
      <w:kern w:val="0"/>
    </w:rPr>
  </w:style>
  <w:style w:type="paragraph" w:styleId="Tekstpodstawowy2">
    <w:name w:val="Body Text 2"/>
    <w:basedOn w:val="Normalny"/>
    <w:link w:val="Tekstpodstawowy2Znak"/>
    <w:unhideWhenUsed/>
    <w:rsid w:val="00C3637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3637B"/>
    <w:rPr>
      <w:rFonts w:ascii="Times New Roman" w:eastAsia="Times New Roman" w:hAnsi="Times New Roman"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668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668AE"/>
    <w:pPr>
      <w:widowControl w:val="0"/>
    </w:pPr>
    <w:rPr>
      <w:rFonts w:eastAsia="Lucida Sans Unicode" w:cs="Mangal"/>
      <w:kern w:val="1"/>
      <w:lang w:bidi="hi-IN"/>
    </w:rPr>
  </w:style>
  <w:style w:type="paragraph" w:customStyle="1" w:styleId="Tekstpodstawowy23">
    <w:name w:val="Tekst podstawowy 23"/>
    <w:basedOn w:val="Normalny"/>
    <w:rsid w:val="001668AE"/>
    <w:pPr>
      <w:spacing w:after="120" w:line="480" w:lineRule="auto"/>
    </w:pPr>
    <w:rPr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1668AE"/>
    <w:rPr>
      <w:b/>
      <w:bCs/>
    </w:rPr>
  </w:style>
  <w:style w:type="paragraph" w:styleId="Tekstpodstawowyzwciciem">
    <w:name w:val="Body Text First Indent"/>
    <w:basedOn w:val="Tekstpodstawowy"/>
    <w:link w:val="TekstpodstawowyzwciciemZnak"/>
    <w:rsid w:val="00652C0F"/>
    <w:pPr>
      <w:suppressAutoHyphens w:val="0"/>
      <w:spacing w:after="120" w:line="240" w:lineRule="auto"/>
      <w:ind w:firstLine="210"/>
      <w:jc w:val="left"/>
    </w:pPr>
    <w:rPr>
      <w:kern w:val="0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52C0F"/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EA1"/>
    <w:pPr>
      <w:suppressAutoHyphens/>
    </w:pPr>
    <w:rPr>
      <w:rFonts w:ascii="Times New Roman" w:eastAsia="Times New Roman" w:hAnsi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02EA1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202EA1"/>
    <w:pPr>
      <w:keepNext/>
      <w:numPr>
        <w:ilvl w:val="1"/>
        <w:numId w:val="1"/>
      </w:numPr>
      <w:jc w:val="center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202EA1"/>
    <w:pPr>
      <w:keepNext/>
      <w:numPr>
        <w:ilvl w:val="2"/>
        <w:numId w:val="1"/>
      </w:numPr>
      <w:jc w:val="both"/>
      <w:outlineLvl w:val="2"/>
    </w:pPr>
    <w:rPr>
      <w:b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202EA1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  <w:szCs w:val="20"/>
    </w:rPr>
  </w:style>
  <w:style w:type="paragraph" w:styleId="Nagwek5">
    <w:name w:val="heading 5"/>
    <w:basedOn w:val="Normalny"/>
    <w:next w:val="Normalny"/>
    <w:link w:val="Nagwek5Znak"/>
    <w:qFormat/>
    <w:rsid w:val="00202EA1"/>
    <w:pPr>
      <w:keepNext/>
      <w:numPr>
        <w:ilvl w:val="4"/>
        <w:numId w:val="1"/>
      </w:numPr>
      <w:spacing w:line="360" w:lineRule="auto"/>
      <w:outlineLvl w:val="4"/>
    </w:pPr>
    <w:rPr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202EA1"/>
    <w:pPr>
      <w:keepNext/>
      <w:numPr>
        <w:ilvl w:val="5"/>
        <w:numId w:val="1"/>
      </w:numPr>
      <w:spacing w:line="360" w:lineRule="auto"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202EA1"/>
    <w:pPr>
      <w:keepNext/>
      <w:numPr>
        <w:ilvl w:val="6"/>
        <w:numId w:val="1"/>
      </w:numPr>
      <w:jc w:val="both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link w:val="Nagwek8Znak"/>
    <w:qFormat/>
    <w:rsid w:val="00202EA1"/>
    <w:pPr>
      <w:keepNext/>
      <w:numPr>
        <w:ilvl w:val="7"/>
        <w:numId w:val="1"/>
      </w:numPr>
      <w:jc w:val="center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202EA1"/>
    <w:pPr>
      <w:keepNext/>
      <w:numPr>
        <w:ilvl w:val="8"/>
        <w:numId w:val="1"/>
      </w:numPr>
      <w:autoSpaceDE w:val="0"/>
      <w:spacing w:line="360" w:lineRule="auto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02EA1"/>
    <w:rPr>
      <w:rFonts w:ascii="Times New Roman" w:eastAsia="Times New Roman" w:hAnsi="Times New Roman"/>
      <w:b/>
      <w:kern w:val="2"/>
      <w:sz w:val="24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202EA1"/>
    <w:rPr>
      <w:rFonts w:ascii="Times New Roman" w:eastAsia="Times New Roman" w:hAnsi="Times New Roman"/>
      <w:b/>
      <w:bCs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202EA1"/>
    <w:pPr>
      <w:widowControl w:val="0"/>
      <w:tabs>
        <w:tab w:val="center" w:pos="4536"/>
        <w:tab w:val="right" w:pos="9072"/>
      </w:tabs>
      <w:overflowPunct w:val="0"/>
      <w:autoSpaceDE w:val="0"/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202EA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202EA1"/>
    <w:pPr>
      <w:spacing w:line="360" w:lineRule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customStyle="1" w:styleId="Wcicienormalne1">
    <w:name w:val="Wcięcie normalne1"/>
    <w:basedOn w:val="Normalny"/>
    <w:rsid w:val="00202EA1"/>
    <w:pPr>
      <w:ind w:left="708"/>
    </w:pPr>
    <w:rPr>
      <w:sz w:val="20"/>
      <w:szCs w:val="20"/>
    </w:rPr>
  </w:style>
  <w:style w:type="paragraph" w:customStyle="1" w:styleId="Listapunktowana1">
    <w:name w:val="Lista punktowana1"/>
    <w:basedOn w:val="Normalny"/>
    <w:rsid w:val="00202EA1"/>
    <w:rPr>
      <w:szCs w:val="20"/>
    </w:rPr>
  </w:style>
  <w:style w:type="paragraph" w:customStyle="1" w:styleId="Tekstpodstawowy21">
    <w:name w:val="Tekst podstawowy 21"/>
    <w:basedOn w:val="Normalny"/>
    <w:rsid w:val="00202EA1"/>
    <w:pPr>
      <w:spacing w:line="360" w:lineRule="auto"/>
    </w:pPr>
    <w:rPr>
      <w:szCs w:val="20"/>
    </w:rPr>
  </w:style>
  <w:style w:type="paragraph" w:customStyle="1" w:styleId="Tekstpodstawowy22">
    <w:name w:val="Tekst podstawowy 22"/>
    <w:basedOn w:val="Normalny"/>
    <w:rsid w:val="00202EA1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EA1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styleId="NormalnyWeb">
    <w:name w:val="Normal (Web)"/>
    <w:basedOn w:val="Normalny"/>
    <w:uiPriority w:val="99"/>
    <w:rsid w:val="004A39CE"/>
    <w:pPr>
      <w:suppressAutoHyphens w:val="0"/>
      <w:spacing w:before="100" w:beforeAutospacing="1" w:after="100" w:afterAutospacing="1" w:line="360" w:lineRule="auto"/>
      <w:jc w:val="both"/>
    </w:pPr>
    <w:rPr>
      <w:color w:val="000000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594A47"/>
    <w:pPr>
      <w:ind w:left="720"/>
      <w:contextualSpacing/>
    </w:pPr>
  </w:style>
  <w:style w:type="paragraph" w:styleId="Lista">
    <w:name w:val="List"/>
    <w:basedOn w:val="Normalny"/>
    <w:unhideWhenUsed/>
    <w:rsid w:val="00453826"/>
    <w:pPr>
      <w:ind w:left="283" w:hanging="283"/>
    </w:pPr>
    <w:rPr>
      <w:sz w:val="20"/>
      <w:szCs w:val="20"/>
    </w:rPr>
  </w:style>
  <w:style w:type="character" w:customStyle="1" w:styleId="WW8Num3z0">
    <w:name w:val="WW8Num3z0"/>
    <w:rsid w:val="00FA7617"/>
    <w:rPr>
      <w:rFonts w:ascii="Symbol" w:hAnsi="Symbol" w:cs="Symbol"/>
    </w:rPr>
  </w:style>
  <w:style w:type="character" w:customStyle="1" w:styleId="WW8Num3z1">
    <w:name w:val="WW8Num3z1"/>
    <w:rsid w:val="00FA7617"/>
    <w:rPr>
      <w:rFonts w:ascii="Courier New" w:hAnsi="Courier New" w:cs="Courier New"/>
    </w:rPr>
  </w:style>
  <w:style w:type="character" w:customStyle="1" w:styleId="WW8Num3z2">
    <w:name w:val="WW8Num3z2"/>
    <w:rsid w:val="00FA7617"/>
    <w:rPr>
      <w:rFonts w:ascii="Wingdings" w:hAnsi="Wingdings" w:cs="Wingdings"/>
    </w:rPr>
  </w:style>
  <w:style w:type="character" w:customStyle="1" w:styleId="WW8Num5z0">
    <w:name w:val="WW8Num5z0"/>
    <w:rsid w:val="00FA7617"/>
    <w:rPr>
      <w:rFonts w:ascii="Symbol" w:hAnsi="Symbol" w:cs="Symbol"/>
    </w:rPr>
  </w:style>
  <w:style w:type="character" w:customStyle="1" w:styleId="WW8Num5z1">
    <w:name w:val="WW8Num5z1"/>
    <w:rsid w:val="00FA7617"/>
    <w:rPr>
      <w:rFonts w:ascii="Courier New" w:hAnsi="Courier New" w:cs="Courier New"/>
    </w:rPr>
  </w:style>
  <w:style w:type="character" w:customStyle="1" w:styleId="WW8Num5z2">
    <w:name w:val="WW8Num5z2"/>
    <w:rsid w:val="00FA7617"/>
    <w:rPr>
      <w:rFonts w:ascii="Wingdings" w:hAnsi="Wingdings" w:cs="Wingdings"/>
    </w:rPr>
  </w:style>
  <w:style w:type="character" w:customStyle="1" w:styleId="WW8Num6z0">
    <w:name w:val="WW8Num6z0"/>
    <w:rsid w:val="00FA7617"/>
    <w:rPr>
      <w:rFonts w:ascii="Symbol" w:hAnsi="Symbol" w:cs="Symbol"/>
    </w:rPr>
  </w:style>
  <w:style w:type="character" w:customStyle="1" w:styleId="WW8Num6z1">
    <w:name w:val="WW8Num6z1"/>
    <w:rsid w:val="00FA7617"/>
    <w:rPr>
      <w:rFonts w:ascii="Courier New" w:hAnsi="Courier New" w:cs="Courier New"/>
    </w:rPr>
  </w:style>
  <w:style w:type="character" w:customStyle="1" w:styleId="WW8Num6z2">
    <w:name w:val="WW8Num6z2"/>
    <w:rsid w:val="00FA7617"/>
    <w:rPr>
      <w:rFonts w:ascii="Wingdings" w:hAnsi="Wingdings" w:cs="Wingdings"/>
    </w:rPr>
  </w:style>
  <w:style w:type="character" w:customStyle="1" w:styleId="WW8Num8z0">
    <w:name w:val="WW8Num8z0"/>
    <w:rsid w:val="00FA7617"/>
    <w:rPr>
      <w:rFonts w:ascii="Symbol" w:hAnsi="Symbol" w:cs="Symbol"/>
    </w:rPr>
  </w:style>
  <w:style w:type="character" w:customStyle="1" w:styleId="WW8Num8z1">
    <w:name w:val="WW8Num8z1"/>
    <w:rsid w:val="00FA7617"/>
    <w:rPr>
      <w:rFonts w:ascii="Courier New" w:hAnsi="Courier New" w:cs="Courier New"/>
    </w:rPr>
  </w:style>
  <w:style w:type="character" w:customStyle="1" w:styleId="WW8Num8z2">
    <w:name w:val="WW8Num8z2"/>
    <w:rsid w:val="00FA7617"/>
    <w:rPr>
      <w:rFonts w:ascii="Wingdings" w:hAnsi="Wingdings" w:cs="Wingdings"/>
    </w:rPr>
  </w:style>
  <w:style w:type="character" w:customStyle="1" w:styleId="WW8Num9z0">
    <w:name w:val="WW8Num9z0"/>
    <w:rsid w:val="00FA7617"/>
    <w:rPr>
      <w:rFonts w:ascii="Symbol" w:hAnsi="Symbol" w:cs="Symbol"/>
    </w:rPr>
  </w:style>
  <w:style w:type="character" w:customStyle="1" w:styleId="WW8Num9z1">
    <w:name w:val="WW8Num9z1"/>
    <w:rsid w:val="00FA7617"/>
    <w:rPr>
      <w:rFonts w:ascii="Courier New" w:hAnsi="Courier New" w:cs="Courier New"/>
    </w:rPr>
  </w:style>
  <w:style w:type="character" w:customStyle="1" w:styleId="WW8Num9z2">
    <w:name w:val="WW8Num9z2"/>
    <w:rsid w:val="00FA7617"/>
    <w:rPr>
      <w:rFonts w:ascii="Wingdings" w:hAnsi="Wingdings" w:cs="Wingdings"/>
    </w:rPr>
  </w:style>
  <w:style w:type="character" w:customStyle="1" w:styleId="WW8Num14z0">
    <w:name w:val="WW8Num14z0"/>
    <w:rsid w:val="00FA7617"/>
    <w:rPr>
      <w:rFonts w:ascii="Symbol" w:hAnsi="Symbol" w:cs="Symbol"/>
    </w:rPr>
  </w:style>
  <w:style w:type="character" w:customStyle="1" w:styleId="WW8Num14z1">
    <w:name w:val="WW8Num14z1"/>
    <w:rsid w:val="00FA7617"/>
    <w:rPr>
      <w:rFonts w:ascii="Courier New" w:hAnsi="Courier New" w:cs="Courier New"/>
    </w:rPr>
  </w:style>
  <w:style w:type="character" w:customStyle="1" w:styleId="WW8Num14z2">
    <w:name w:val="WW8Num14z2"/>
    <w:rsid w:val="00FA7617"/>
    <w:rPr>
      <w:rFonts w:ascii="Wingdings" w:hAnsi="Wingdings" w:cs="Wingdings"/>
    </w:rPr>
  </w:style>
  <w:style w:type="character" w:customStyle="1" w:styleId="WW8Num16z0">
    <w:name w:val="WW8Num16z0"/>
    <w:rsid w:val="00FA7617"/>
    <w:rPr>
      <w:rFonts w:ascii="Symbol" w:hAnsi="Symbol" w:cs="Symbol"/>
    </w:rPr>
  </w:style>
  <w:style w:type="character" w:customStyle="1" w:styleId="WW8Num16z1">
    <w:name w:val="WW8Num16z1"/>
    <w:rsid w:val="00FA7617"/>
    <w:rPr>
      <w:rFonts w:ascii="Courier New" w:hAnsi="Courier New" w:cs="Courier New"/>
    </w:rPr>
  </w:style>
  <w:style w:type="character" w:customStyle="1" w:styleId="WW8Num16z2">
    <w:name w:val="WW8Num16z2"/>
    <w:rsid w:val="00FA7617"/>
    <w:rPr>
      <w:rFonts w:ascii="Wingdings" w:hAnsi="Wingdings" w:cs="Wingdings"/>
    </w:rPr>
  </w:style>
  <w:style w:type="character" w:customStyle="1" w:styleId="WW8Num17z0">
    <w:name w:val="WW8Num17z0"/>
    <w:rsid w:val="00FA7617"/>
    <w:rPr>
      <w:rFonts w:ascii="Symbol" w:hAnsi="Symbol" w:cs="Symbol"/>
    </w:rPr>
  </w:style>
  <w:style w:type="character" w:customStyle="1" w:styleId="WW8Num17z1">
    <w:name w:val="WW8Num17z1"/>
    <w:rsid w:val="00FA7617"/>
    <w:rPr>
      <w:rFonts w:ascii="Courier New" w:hAnsi="Courier New" w:cs="Courier New"/>
    </w:rPr>
  </w:style>
  <w:style w:type="character" w:customStyle="1" w:styleId="WW8Num17z2">
    <w:name w:val="WW8Num17z2"/>
    <w:rsid w:val="00FA7617"/>
    <w:rPr>
      <w:rFonts w:ascii="Wingdings" w:hAnsi="Wingdings" w:cs="Wingdings"/>
    </w:rPr>
  </w:style>
  <w:style w:type="character" w:customStyle="1" w:styleId="WW8Num18z0">
    <w:name w:val="WW8Num18z0"/>
    <w:rsid w:val="00FA7617"/>
    <w:rPr>
      <w:rFonts w:ascii="Symbol" w:hAnsi="Symbol" w:cs="Symbol"/>
    </w:rPr>
  </w:style>
  <w:style w:type="character" w:customStyle="1" w:styleId="WW8Num18z1">
    <w:name w:val="WW8Num18z1"/>
    <w:rsid w:val="00FA7617"/>
    <w:rPr>
      <w:rFonts w:ascii="Courier New" w:hAnsi="Courier New" w:cs="Courier New"/>
    </w:rPr>
  </w:style>
  <w:style w:type="character" w:customStyle="1" w:styleId="WW8Num18z2">
    <w:name w:val="WW8Num18z2"/>
    <w:rsid w:val="00FA7617"/>
    <w:rPr>
      <w:rFonts w:ascii="Wingdings" w:hAnsi="Wingdings" w:cs="Wingdings"/>
    </w:rPr>
  </w:style>
  <w:style w:type="character" w:customStyle="1" w:styleId="WW8Num21z0">
    <w:name w:val="WW8Num21z0"/>
    <w:rsid w:val="00FA7617"/>
    <w:rPr>
      <w:rFonts w:ascii="Symbol" w:hAnsi="Symbol" w:cs="Symbol"/>
    </w:rPr>
  </w:style>
  <w:style w:type="character" w:customStyle="1" w:styleId="WW8Num21z1">
    <w:name w:val="WW8Num21z1"/>
    <w:rsid w:val="00FA7617"/>
    <w:rPr>
      <w:rFonts w:ascii="Courier New" w:hAnsi="Courier New" w:cs="Courier New"/>
    </w:rPr>
  </w:style>
  <w:style w:type="character" w:customStyle="1" w:styleId="WW8Num21z2">
    <w:name w:val="WW8Num21z2"/>
    <w:rsid w:val="00FA7617"/>
    <w:rPr>
      <w:rFonts w:ascii="Wingdings" w:hAnsi="Wingdings" w:cs="Wingdings"/>
    </w:rPr>
  </w:style>
  <w:style w:type="character" w:customStyle="1" w:styleId="WW8Num22z0">
    <w:name w:val="WW8Num22z0"/>
    <w:rsid w:val="00FA7617"/>
    <w:rPr>
      <w:rFonts w:ascii="Symbol" w:hAnsi="Symbol" w:cs="Symbol"/>
    </w:rPr>
  </w:style>
  <w:style w:type="character" w:customStyle="1" w:styleId="WW8Num22z1">
    <w:name w:val="WW8Num22z1"/>
    <w:rsid w:val="00FA7617"/>
    <w:rPr>
      <w:rFonts w:ascii="Courier New" w:hAnsi="Courier New" w:cs="Courier New"/>
    </w:rPr>
  </w:style>
  <w:style w:type="character" w:customStyle="1" w:styleId="WW8Num22z2">
    <w:name w:val="WW8Num22z2"/>
    <w:rsid w:val="00FA7617"/>
    <w:rPr>
      <w:rFonts w:ascii="Wingdings" w:hAnsi="Wingdings" w:cs="Wingdings"/>
    </w:rPr>
  </w:style>
  <w:style w:type="character" w:customStyle="1" w:styleId="WW8Num27z0">
    <w:name w:val="WW8Num27z0"/>
    <w:rsid w:val="00FA7617"/>
    <w:rPr>
      <w:rFonts w:ascii="Symbol" w:hAnsi="Symbol" w:cs="Symbol"/>
    </w:rPr>
  </w:style>
  <w:style w:type="character" w:customStyle="1" w:styleId="WW8Num27z1">
    <w:name w:val="WW8Num27z1"/>
    <w:rsid w:val="00FA7617"/>
    <w:rPr>
      <w:rFonts w:ascii="Courier New" w:hAnsi="Courier New" w:cs="Courier New"/>
    </w:rPr>
  </w:style>
  <w:style w:type="character" w:customStyle="1" w:styleId="WW8Num27z2">
    <w:name w:val="WW8Num27z2"/>
    <w:rsid w:val="00FA7617"/>
    <w:rPr>
      <w:rFonts w:ascii="Wingdings" w:hAnsi="Wingdings" w:cs="Wingdings"/>
    </w:rPr>
  </w:style>
  <w:style w:type="character" w:customStyle="1" w:styleId="WW8Num28z0">
    <w:name w:val="WW8Num28z0"/>
    <w:rsid w:val="00FA7617"/>
    <w:rPr>
      <w:rFonts w:ascii="Symbol" w:hAnsi="Symbol" w:cs="Symbol"/>
    </w:rPr>
  </w:style>
  <w:style w:type="character" w:customStyle="1" w:styleId="WW8Num28z2">
    <w:name w:val="WW8Num28z2"/>
    <w:rsid w:val="00FA7617"/>
    <w:rPr>
      <w:rFonts w:ascii="Wingdings" w:hAnsi="Wingdings" w:cs="Wingdings"/>
    </w:rPr>
  </w:style>
  <w:style w:type="character" w:customStyle="1" w:styleId="WW8Num28z4">
    <w:name w:val="WW8Num28z4"/>
    <w:rsid w:val="00FA7617"/>
    <w:rPr>
      <w:rFonts w:ascii="Courier New" w:hAnsi="Courier New" w:cs="Courier New"/>
    </w:rPr>
  </w:style>
  <w:style w:type="character" w:customStyle="1" w:styleId="Domylnaczcionkaakapitu1">
    <w:name w:val="Domyślna czcionka akapitu1"/>
    <w:rsid w:val="00FA7617"/>
  </w:style>
  <w:style w:type="character" w:styleId="Numerstrony">
    <w:name w:val="page number"/>
    <w:basedOn w:val="Domylnaczcionkaakapitu1"/>
    <w:rsid w:val="00FA7617"/>
  </w:style>
  <w:style w:type="character" w:customStyle="1" w:styleId="TekstprzypisukocowegoZnak">
    <w:name w:val="Tekst przypisu końcowego Znak"/>
    <w:basedOn w:val="Domylnaczcionkaakapitu1"/>
    <w:rsid w:val="00FA7617"/>
  </w:style>
  <w:style w:type="character" w:customStyle="1" w:styleId="Znakiprzypiswkocowych">
    <w:name w:val="Znaki przypisów końcowych"/>
    <w:basedOn w:val="Domylnaczcionkaakapitu1"/>
    <w:rsid w:val="00FA7617"/>
    <w:rPr>
      <w:vertAlign w:val="superscript"/>
    </w:rPr>
  </w:style>
  <w:style w:type="character" w:customStyle="1" w:styleId="Symbolewypunktowania">
    <w:name w:val="Symbole wypunktowania"/>
    <w:rsid w:val="00FA7617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A7617"/>
    <w:pPr>
      <w:keepNext/>
      <w:spacing w:before="240" w:after="120"/>
    </w:pPr>
    <w:rPr>
      <w:rFonts w:ascii="Arial" w:eastAsia="Arial Unicode MS" w:hAnsi="Arial" w:cs="Mangal"/>
      <w:kern w:val="0"/>
      <w:sz w:val="28"/>
      <w:szCs w:val="28"/>
    </w:rPr>
  </w:style>
  <w:style w:type="paragraph" w:styleId="Legenda">
    <w:name w:val="caption"/>
    <w:basedOn w:val="Normalny"/>
    <w:qFormat/>
    <w:rsid w:val="00FA7617"/>
    <w:pPr>
      <w:suppressLineNumbers/>
      <w:spacing w:before="120" w:after="120"/>
    </w:pPr>
    <w:rPr>
      <w:rFonts w:cs="Mangal"/>
      <w:i/>
      <w:iCs/>
      <w:kern w:val="0"/>
    </w:rPr>
  </w:style>
  <w:style w:type="paragraph" w:customStyle="1" w:styleId="Indeks">
    <w:name w:val="Indeks"/>
    <w:basedOn w:val="Normalny"/>
    <w:rsid w:val="00FA7617"/>
    <w:pPr>
      <w:suppressLineNumbers/>
    </w:pPr>
    <w:rPr>
      <w:rFonts w:cs="Mangal"/>
      <w:kern w:val="0"/>
    </w:rPr>
  </w:style>
  <w:style w:type="paragraph" w:customStyle="1" w:styleId="western">
    <w:name w:val="western"/>
    <w:basedOn w:val="Normalny"/>
    <w:rsid w:val="00FA7617"/>
    <w:pPr>
      <w:spacing w:before="280" w:after="280" w:line="360" w:lineRule="auto"/>
      <w:jc w:val="both"/>
    </w:pPr>
    <w:rPr>
      <w:color w:val="000000"/>
      <w:kern w:val="0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A7617"/>
    <w:pPr>
      <w:tabs>
        <w:tab w:val="center" w:pos="4536"/>
        <w:tab w:val="right" w:pos="9072"/>
      </w:tabs>
    </w:pPr>
    <w:rPr>
      <w:kern w:val="0"/>
    </w:rPr>
  </w:style>
  <w:style w:type="character" w:customStyle="1" w:styleId="StopkaZnak">
    <w:name w:val="Stopka Znak"/>
    <w:basedOn w:val="Domylnaczcionkaakapitu"/>
    <w:link w:val="Stopka"/>
    <w:uiPriority w:val="99"/>
    <w:rsid w:val="00FA7617"/>
    <w:rPr>
      <w:rFonts w:ascii="Times New Roman" w:eastAsia="Times New Roman" w:hAnsi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FA7617"/>
    <w:rPr>
      <w:kern w:val="0"/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FA7617"/>
    <w:rPr>
      <w:rFonts w:ascii="Times New Roman" w:eastAsia="Times New Roman" w:hAnsi="Times New Roman"/>
      <w:lang w:eastAsia="zh-CN"/>
    </w:rPr>
  </w:style>
  <w:style w:type="paragraph" w:styleId="Bezodstpw">
    <w:name w:val="No Spacing"/>
    <w:qFormat/>
    <w:rsid w:val="00FA7617"/>
    <w:pPr>
      <w:suppressAutoHyphens/>
    </w:pPr>
    <w:rPr>
      <w:rFonts w:cs="Calibri"/>
      <w:kern w:val="1"/>
      <w:sz w:val="22"/>
      <w:szCs w:val="22"/>
      <w:lang w:eastAsia="zh-CN"/>
    </w:rPr>
  </w:style>
  <w:style w:type="paragraph" w:customStyle="1" w:styleId="Zawartotabeli">
    <w:name w:val="Zawartość tabeli"/>
    <w:basedOn w:val="Normalny"/>
    <w:rsid w:val="00FA7617"/>
    <w:pPr>
      <w:suppressLineNumbers/>
    </w:pPr>
    <w:rPr>
      <w:kern w:val="0"/>
    </w:rPr>
  </w:style>
  <w:style w:type="paragraph" w:customStyle="1" w:styleId="Nagwektabeli">
    <w:name w:val="Nagłówek tabeli"/>
    <w:basedOn w:val="Zawartotabeli"/>
    <w:rsid w:val="00FA761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A7617"/>
    <w:rPr>
      <w:kern w:val="1"/>
    </w:rPr>
  </w:style>
  <w:style w:type="paragraph" w:customStyle="1" w:styleId="Akapitzlist1">
    <w:name w:val="Akapit z listą1"/>
    <w:basedOn w:val="Normalny"/>
    <w:rsid w:val="00FA7617"/>
    <w:rPr>
      <w:kern w:val="0"/>
    </w:rPr>
  </w:style>
  <w:style w:type="paragraph" w:styleId="Tekstpodstawowy2">
    <w:name w:val="Body Text 2"/>
    <w:basedOn w:val="Normalny"/>
    <w:link w:val="Tekstpodstawowy2Znak"/>
    <w:unhideWhenUsed/>
    <w:rsid w:val="00C3637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3637B"/>
    <w:rPr>
      <w:rFonts w:ascii="Times New Roman" w:eastAsia="Times New Roman" w:hAnsi="Times New Roman"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668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668AE"/>
    <w:pPr>
      <w:widowControl w:val="0"/>
    </w:pPr>
    <w:rPr>
      <w:rFonts w:eastAsia="Lucida Sans Unicode" w:cs="Mangal"/>
      <w:kern w:val="1"/>
      <w:lang w:bidi="hi-IN"/>
    </w:rPr>
  </w:style>
  <w:style w:type="paragraph" w:customStyle="1" w:styleId="Tekstpodstawowy23">
    <w:name w:val="Tekst podstawowy 23"/>
    <w:basedOn w:val="Normalny"/>
    <w:rsid w:val="001668AE"/>
    <w:pPr>
      <w:spacing w:after="120" w:line="480" w:lineRule="auto"/>
    </w:pPr>
    <w:rPr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1668AE"/>
    <w:rPr>
      <w:b/>
      <w:bCs/>
    </w:rPr>
  </w:style>
  <w:style w:type="paragraph" w:styleId="Tekstpodstawowyzwciciem">
    <w:name w:val="Body Text First Indent"/>
    <w:basedOn w:val="Tekstpodstawowy"/>
    <w:link w:val="TekstpodstawowyzwciciemZnak"/>
    <w:rsid w:val="00652C0F"/>
    <w:pPr>
      <w:suppressAutoHyphens w:val="0"/>
      <w:spacing w:after="120" w:line="240" w:lineRule="auto"/>
      <w:ind w:firstLine="210"/>
      <w:jc w:val="left"/>
    </w:pPr>
    <w:rPr>
      <w:kern w:val="0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52C0F"/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5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Microsoft_Excel_97-2003_Worksheet1.xls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0BCAF-F4BA-4083-A7FF-EA4E633A9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32</Pages>
  <Words>12964</Words>
  <Characters>77784</Characters>
  <Application>Microsoft Office Word</Application>
  <DocSecurity>0</DocSecurity>
  <Lines>648</Lines>
  <Paragraphs>181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Skarbnik</cp:lastModifiedBy>
  <cp:revision>32</cp:revision>
  <cp:lastPrinted>2016-04-06T09:38:00Z</cp:lastPrinted>
  <dcterms:created xsi:type="dcterms:W3CDTF">2016-03-28T19:11:00Z</dcterms:created>
  <dcterms:modified xsi:type="dcterms:W3CDTF">2016-04-11T07:09:00Z</dcterms:modified>
</cp:coreProperties>
</file>