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0299" w:rsidRDefault="004B0299" w:rsidP="004B0299">
      <w:pPr>
        <w:pStyle w:val="Nagwek4"/>
        <w:numPr>
          <w:ilvl w:val="0"/>
          <w:numId w:val="0"/>
        </w:numPr>
        <w:tabs>
          <w:tab w:val="left" w:pos="708"/>
        </w:tabs>
        <w:spacing w:line="240" w:lineRule="auto"/>
        <w:jc w:val="left"/>
        <w:rPr>
          <w:sz w:val="20"/>
        </w:rPr>
      </w:pP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 xml:space="preserve">Załącznik nr 1 </w:t>
      </w:r>
    </w:p>
    <w:p w:rsidR="004B0299" w:rsidRDefault="004B0299" w:rsidP="004B0299">
      <w:pPr>
        <w:pStyle w:val="Nagwek4"/>
        <w:numPr>
          <w:ilvl w:val="0"/>
          <w:numId w:val="0"/>
        </w:numPr>
        <w:tabs>
          <w:tab w:val="left" w:pos="708"/>
        </w:tabs>
        <w:spacing w:line="240" w:lineRule="auto"/>
        <w:jc w:val="left"/>
        <w:rPr>
          <w:sz w:val="20"/>
        </w:rPr>
      </w:pP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>do Zarządzenia Nr 100/2015</w:t>
      </w:r>
    </w:p>
    <w:p w:rsidR="004B0299" w:rsidRDefault="004B0299" w:rsidP="004B0299">
      <w:pPr>
        <w:pStyle w:val="Nagwek4"/>
        <w:numPr>
          <w:ilvl w:val="0"/>
          <w:numId w:val="0"/>
        </w:numPr>
        <w:tabs>
          <w:tab w:val="left" w:pos="708"/>
        </w:tabs>
        <w:spacing w:line="240" w:lineRule="auto"/>
        <w:jc w:val="left"/>
        <w:rPr>
          <w:sz w:val="20"/>
        </w:rPr>
      </w:pP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 xml:space="preserve">Burmistrza </w:t>
      </w:r>
      <w:proofErr w:type="spellStart"/>
      <w:r>
        <w:rPr>
          <w:sz w:val="20"/>
        </w:rPr>
        <w:t>Szczawna-Zdroju</w:t>
      </w:r>
      <w:proofErr w:type="spellEnd"/>
      <w:r>
        <w:rPr>
          <w:sz w:val="20"/>
        </w:rPr>
        <w:t xml:space="preserve"> </w:t>
      </w:r>
    </w:p>
    <w:p w:rsidR="006460FA" w:rsidRPr="004B0299" w:rsidRDefault="004B0299" w:rsidP="004B0299">
      <w:pPr>
        <w:pStyle w:val="Nagwek4"/>
        <w:numPr>
          <w:ilvl w:val="0"/>
          <w:numId w:val="0"/>
        </w:numPr>
        <w:tabs>
          <w:tab w:val="left" w:pos="708"/>
        </w:tabs>
        <w:spacing w:line="240" w:lineRule="auto"/>
        <w:jc w:val="left"/>
        <w:rPr>
          <w:sz w:val="20"/>
        </w:rPr>
      </w:pP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 xml:space="preserve">z dnia28.08.2015 </w:t>
      </w:r>
    </w:p>
    <w:p w:rsidR="006460FA" w:rsidRDefault="006460FA" w:rsidP="00453826">
      <w:pPr>
        <w:pStyle w:val="Nagwek4"/>
        <w:numPr>
          <w:ilvl w:val="0"/>
          <w:numId w:val="0"/>
        </w:numPr>
        <w:tabs>
          <w:tab w:val="left" w:pos="708"/>
        </w:tabs>
        <w:spacing w:line="240" w:lineRule="auto"/>
        <w:rPr>
          <w:sz w:val="24"/>
        </w:rPr>
      </w:pPr>
    </w:p>
    <w:p w:rsidR="006460FA" w:rsidRDefault="006460FA" w:rsidP="00453826">
      <w:pPr>
        <w:pStyle w:val="Nagwek4"/>
        <w:numPr>
          <w:ilvl w:val="0"/>
          <w:numId w:val="0"/>
        </w:numPr>
        <w:tabs>
          <w:tab w:val="left" w:pos="708"/>
        </w:tabs>
        <w:spacing w:line="240" w:lineRule="auto"/>
        <w:rPr>
          <w:sz w:val="24"/>
        </w:rPr>
      </w:pPr>
    </w:p>
    <w:p w:rsidR="006460FA" w:rsidRDefault="006460FA" w:rsidP="00453826">
      <w:pPr>
        <w:pStyle w:val="Nagwek4"/>
        <w:numPr>
          <w:ilvl w:val="0"/>
          <w:numId w:val="0"/>
        </w:numPr>
        <w:tabs>
          <w:tab w:val="left" w:pos="708"/>
        </w:tabs>
        <w:spacing w:line="240" w:lineRule="auto"/>
        <w:rPr>
          <w:sz w:val="24"/>
        </w:rPr>
      </w:pPr>
    </w:p>
    <w:p w:rsidR="006460FA" w:rsidRDefault="006460FA" w:rsidP="00453826">
      <w:pPr>
        <w:pStyle w:val="Nagwek4"/>
        <w:numPr>
          <w:ilvl w:val="0"/>
          <w:numId w:val="0"/>
        </w:numPr>
        <w:tabs>
          <w:tab w:val="left" w:pos="708"/>
        </w:tabs>
        <w:spacing w:line="240" w:lineRule="auto"/>
        <w:rPr>
          <w:sz w:val="24"/>
        </w:rPr>
      </w:pPr>
    </w:p>
    <w:p w:rsidR="006460FA" w:rsidRDefault="006460FA" w:rsidP="00453826">
      <w:pPr>
        <w:pStyle w:val="Nagwek4"/>
        <w:numPr>
          <w:ilvl w:val="0"/>
          <w:numId w:val="0"/>
        </w:numPr>
        <w:tabs>
          <w:tab w:val="left" w:pos="708"/>
        </w:tabs>
        <w:spacing w:line="240" w:lineRule="auto"/>
        <w:rPr>
          <w:sz w:val="24"/>
        </w:rPr>
      </w:pPr>
    </w:p>
    <w:p w:rsidR="006460FA" w:rsidRDefault="006460FA" w:rsidP="00453826">
      <w:pPr>
        <w:pStyle w:val="Nagwek4"/>
        <w:numPr>
          <w:ilvl w:val="0"/>
          <w:numId w:val="0"/>
        </w:numPr>
        <w:tabs>
          <w:tab w:val="left" w:pos="708"/>
        </w:tabs>
        <w:spacing w:line="240" w:lineRule="auto"/>
        <w:rPr>
          <w:sz w:val="24"/>
        </w:rPr>
      </w:pPr>
    </w:p>
    <w:p w:rsidR="006460FA" w:rsidRDefault="006460FA" w:rsidP="00453826">
      <w:pPr>
        <w:pStyle w:val="Nagwek4"/>
        <w:numPr>
          <w:ilvl w:val="0"/>
          <w:numId w:val="0"/>
        </w:numPr>
        <w:tabs>
          <w:tab w:val="left" w:pos="708"/>
        </w:tabs>
        <w:spacing w:line="240" w:lineRule="auto"/>
        <w:rPr>
          <w:sz w:val="24"/>
        </w:rPr>
      </w:pPr>
    </w:p>
    <w:p w:rsidR="006460FA" w:rsidRDefault="006460FA" w:rsidP="004B0299">
      <w:pPr>
        <w:pStyle w:val="Nagwek4"/>
        <w:numPr>
          <w:ilvl w:val="0"/>
          <w:numId w:val="0"/>
        </w:numPr>
        <w:tabs>
          <w:tab w:val="left" w:pos="708"/>
        </w:tabs>
        <w:spacing w:line="240" w:lineRule="auto"/>
        <w:jc w:val="left"/>
        <w:rPr>
          <w:sz w:val="24"/>
        </w:rPr>
      </w:pPr>
    </w:p>
    <w:p w:rsidR="006460FA" w:rsidRPr="006460FA" w:rsidRDefault="006460FA" w:rsidP="00453826">
      <w:pPr>
        <w:pStyle w:val="Nagwek4"/>
        <w:numPr>
          <w:ilvl w:val="0"/>
          <w:numId w:val="0"/>
        </w:numPr>
        <w:tabs>
          <w:tab w:val="left" w:pos="708"/>
        </w:tabs>
        <w:spacing w:line="240" w:lineRule="auto"/>
        <w:rPr>
          <w:b/>
          <w:sz w:val="32"/>
          <w:szCs w:val="32"/>
        </w:rPr>
      </w:pPr>
      <w:r w:rsidRPr="006460FA">
        <w:rPr>
          <w:b/>
          <w:sz w:val="32"/>
          <w:szCs w:val="32"/>
        </w:rPr>
        <w:t xml:space="preserve">INFORMACJA </w:t>
      </w:r>
    </w:p>
    <w:p w:rsidR="006460FA" w:rsidRPr="006460FA" w:rsidRDefault="006460FA" w:rsidP="006460FA">
      <w:pPr>
        <w:rPr>
          <w:b/>
          <w:sz w:val="32"/>
          <w:szCs w:val="32"/>
        </w:rPr>
      </w:pPr>
    </w:p>
    <w:p w:rsidR="00453826" w:rsidRPr="006460FA" w:rsidRDefault="006460FA" w:rsidP="00453826">
      <w:pPr>
        <w:pStyle w:val="Nagwek4"/>
        <w:numPr>
          <w:ilvl w:val="0"/>
          <w:numId w:val="0"/>
        </w:numPr>
        <w:tabs>
          <w:tab w:val="left" w:pos="708"/>
        </w:tabs>
        <w:spacing w:line="240" w:lineRule="auto"/>
        <w:rPr>
          <w:b/>
          <w:sz w:val="32"/>
          <w:szCs w:val="32"/>
        </w:rPr>
      </w:pPr>
      <w:r w:rsidRPr="006460FA">
        <w:rPr>
          <w:b/>
          <w:sz w:val="32"/>
          <w:szCs w:val="32"/>
        </w:rPr>
        <w:t xml:space="preserve">Z WYKONANIA BUDŻETU </w:t>
      </w:r>
    </w:p>
    <w:p w:rsidR="006460FA" w:rsidRPr="006460FA" w:rsidRDefault="006460FA" w:rsidP="006460FA">
      <w:pPr>
        <w:rPr>
          <w:b/>
          <w:sz w:val="32"/>
          <w:szCs w:val="32"/>
        </w:rPr>
      </w:pPr>
    </w:p>
    <w:p w:rsidR="006460FA" w:rsidRPr="006460FA" w:rsidRDefault="006460FA" w:rsidP="00453826">
      <w:pPr>
        <w:pStyle w:val="Nagwek4"/>
        <w:numPr>
          <w:ilvl w:val="0"/>
          <w:numId w:val="0"/>
        </w:numPr>
        <w:tabs>
          <w:tab w:val="left" w:pos="708"/>
        </w:tabs>
        <w:spacing w:line="240" w:lineRule="auto"/>
        <w:rPr>
          <w:b/>
          <w:sz w:val="32"/>
          <w:szCs w:val="32"/>
        </w:rPr>
      </w:pPr>
      <w:r w:rsidRPr="006460FA">
        <w:rPr>
          <w:b/>
          <w:sz w:val="32"/>
          <w:szCs w:val="32"/>
        </w:rPr>
        <w:t xml:space="preserve">UZDROWISKOWEJ GMINY MIEJSKIEJ </w:t>
      </w:r>
    </w:p>
    <w:p w:rsidR="006460FA" w:rsidRPr="006460FA" w:rsidRDefault="006460FA" w:rsidP="006460FA">
      <w:pPr>
        <w:rPr>
          <w:b/>
          <w:sz w:val="32"/>
          <w:szCs w:val="32"/>
        </w:rPr>
      </w:pPr>
    </w:p>
    <w:p w:rsidR="006460FA" w:rsidRPr="006460FA" w:rsidRDefault="006460FA" w:rsidP="00453826">
      <w:pPr>
        <w:pStyle w:val="Nagwek4"/>
        <w:numPr>
          <w:ilvl w:val="0"/>
          <w:numId w:val="0"/>
        </w:numPr>
        <w:tabs>
          <w:tab w:val="left" w:pos="708"/>
        </w:tabs>
        <w:spacing w:line="240" w:lineRule="auto"/>
        <w:rPr>
          <w:b/>
          <w:sz w:val="32"/>
          <w:szCs w:val="32"/>
        </w:rPr>
      </w:pPr>
      <w:r w:rsidRPr="006460FA">
        <w:rPr>
          <w:b/>
          <w:sz w:val="32"/>
          <w:szCs w:val="32"/>
        </w:rPr>
        <w:t xml:space="preserve">SZCZAWNO-ZDRÓJ  </w:t>
      </w:r>
    </w:p>
    <w:p w:rsidR="006460FA" w:rsidRPr="006460FA" w:rsidRDefault="006460FA" w:rsidP="006460FA">
      <w:pPr>
        <w:rPr>
          <w:b/>
          <w:sz w:val="32"/>
          <w:szCs w:val="32"/>
        </w:rPr>
      </w:pPr>
    </w:p>
    <w:p w:rsidR="00453826" w:rsidRPr="006460FA" w:rsidRDefault="006460FA" w:rsidP="00453826">
      <w:pPr>
        <w:pStyle w:val="Nagwek4"/>
        <w:numPr>
          <w:ilvl w:val="0"/>
          <w:numId w:val="0"/>
        </w:numPr>
        <w:tabs>
          <w:tab w:val="left" w:pos="708"/>
        </w:tabs>
        <w:spacing w:line="240" w:lineRule="auto"/>
        <w:rPr>
          <w:b/>
          <w:sz w:val="32"/>
          <w:szCs w:val="32"/>
        </w:rPr>
      </w:pPr>
      <w:r w:rsidRPr="006460FA">
        <w:rPr>
          <w:b/>
          <w:sz w:val="32"/>
          <w:szCs w:val="32"/>
        </w:rPr>
        <w:t>ZA I PÓŁROCZE 2015 ROKU</w:t>
      </w:r>
    </w:p>
    <w:p w:rsidR="006460FA" w:rsidRPr="006460FA" w:rsidRDefault="006460FA" w:rsidP="006460FA"/>
    <w:p w:rsidR="00F846A1" w:rsidRDefault="00F846A1" w:rsidP="00F846A1">
      <w:pPr>
        <w:pStyle w:val="Nagwek5"/>
        <w:numPr>
          <w:ilvl w:val="0"/>
          <w:numId w:val="0"/>
        </w:numPr>
        <w:spacing w:line="240" w:lineRule="auto"/>
        <w:rPr>
          <w:b/>
          <w:sz w:val="24"/>
          <w:szCs w:val="24"/>
        </w:rPr>
      </w:pPr>
    </w:p>
    <w:p w:rsidR="006460FA" w:rsidRDefault="006460FA" w:rsidP="00FD1679">
      <w:pPr>
        <w:pStyle w:val="Nagwek5"/>
        <w:numPr>
          <w:ilvl w:val="0"/>
          <w:numId w:val="0"/>
        </w:numPr>
        <w:spacing w:line="240" w:lineRule="auto"/>
        <w:jc w:val="center"/>
        <w:rPr>
          <w:b/>
          <w:szCs w:val="28"/>
        </w:rPr>
      </w:pPr>
    </w:p>
    <w:p w:rsidR="006460FA" w:rsidRDefault="006460FA" w:rsidP="00FD1679">
      <w:pPr>
        <w:pStyle w:val="Nagwek5"/>
        <w:numPr>
          <w:ilvl w:val="0"/>
          <w:numId w:val="0"/>
        </w:numPr>
        <w:spacing w:line="240" w:lineRule="auto"/>
        <w:jc w:val="center"/>
        <w:rPr>
          <w:b/>
          <w:szCs w:val="28"/>
        </w:rPr>
      </w:pPr>
    </w:p>
    <w:p w:rsidR="006460FA" w:rsidRDefault="006460FA" w:rsidP="00FD1679">
      <w:pPr>
        <w:pStyle w:val="Nagwek5"/>
        <w:numPr>
          <w:ilvl w:val="0"/>
          <w:numId w:val="0"/>
        </w:numPr>
        <w:spacing w:line="240" w:lineRule="auto"/>
        <w:jc w:val="center"/>
        <w:rPr>
          <w:b/>
          <w:szCs w:val="28"/>
        </w:rPr>
      </w:pPr>
    </w:p>
    <w:p w:rsidR="006460FA" w:rsidRDefault="006460FA" w:rsidP="00FD1679">
      <w:pPr>
        <w:pStyle w:val="Nagwek5"/>
        <w:numPr>
          <w:ilvl w:val="0"/>
          <w:numId w:val="0"/>
        </w:numPr>
        <w:spacing w:line="240" w:lineRule="auto"/>
        <w:jc w:val="center"/>
        <w:rPr>
          <w:b/>
          <w:szCs w:val="28"/>
        </w:rPr>
      </w:pPr>
    </w:p>
    <w:p w:rsidR="006460FA" w:rsidRDefault="006460FA" w:rsidP="00FD1679">
      <w:pPr>
        <w:pStyle w:val="Nagwek5"/>
        <w:numPr>
          <w:ilvl w:val="0"/>
          <w:numId w:val="0"/>
        </w:numPr>
        <w:spacing w:line="240" w:lineRule="auto"/>
        <w:jc w:val="center"/>
        <w:rPr>
          <w:b/>
          <w:szCs w:val="28"/>
        </w:rPr>
      </w:pPr>
    </w:p>
    <w:p w:rsidR="006460FA" w:rsidRDefault="006460FA" w:rsidP="00FD1679">
      <w:pPr>
        <w:pStyle w:val="Nagwek5"/>
        <w:numPr>
          <w:ilvl w:val="0"/>
          <w:numId w:val="0"/>
        </w:numPr>
        <w:spacing w:line="240" w:lineRule="auto"/>
        <w:jc w:val="center"/>
        <w:rPr>
          <w:b/>
          <w:szCs w:val="28"/>
        </w:rPr>
      </w:pPr>
    </w:p>
    <w:p w:rsidR="006460FA" w:rsidRDefault="006460FA" w:rsidP="00FD1679">
      <w:pPr>
        <w:pStyle w:val="Nagwek5"/>
        <w:numPr>
          <w:ilvl w:val="0"/>
          <w:numId w:val="0"/>
        </w:numPr>
        <w:spacing w:line="240" w:lineRule="auto"/>
        <w:jc w:val="center"/>
        <w:rPr>
          <w:b/>
          <w:szCs w:val="28"/>
        </w:rPr>
      </w:pPr>
    </w:p>
    <w:p w:rsidR="006460FA" w:rsidRDefault="006460FA" w:rsidP="00FD1679">
      <w:pPr>
        <w:pStyle w:val="Nagwek5"/>
        <w:numPr>
          <w:ilvl w:val="0"/>
          <w:numId w:val="0"/>
        </w:numPr>
        <w:spacing w:line="240" w:lineRule="auto"/>
        <w:jc w:val="center"/>
        <w:rPr>
          <w:b/>
          <w:szCs w:val="28"/>
        </w:rPr>
      </w:pPr>
    </w:p>
    <w:p w:rsidR="006460FA" w:rsidRDefault="006460FA" w:rsidP="00FD1679">
      <w:pPr>
        <w:pStyle w:val="Nagwek5"/>
        <w:numPr>
          <w:ilvl w:val="0"/>
          <w:numId w:val="0"/>
        </w:numPr>
        <w:spacing w:line="240" w:lineRule="auto"/>
        <w:jc w:val="center"/>
        <w:rPr>
          <w:b/>
          <w:szCs w:val="28"/>
        </w:rPr>
      </w:pPr>
    </w:p>
    <w:p w:rsidR="006460FA" w:rsidRDefault="006460FA" w:rsidP="00FD1679">
      <w:pPr>
        <w:pStyle w:val="Nagwek5"/>
        <w:numPr>
          <w:ilvl w:val="0"/>
          <w:numId w:val="0"/>
        </w:numPr>
        <w:spacing w:line="240" w:lineRule="auto"/>
        <w:jc w:val="center"/>
        <w:rPr>
          <w:b/>
          <w:szCs w:val="28"/>
        </w:rPr>
      </w:pPr>
    </w:p>
    <w:p w:rsidR="006460FA" w:rsidRDefault="006460FA" w:rsidP="006460FA">
      <w:pPr>
        <w:pStyle w:val="Nagwek5"/>
        <w:numPr>
          <w:ilvl w:val="0"/>
          <w:numId w:val="0"/>
        </w:numPr>
        <w:spacing w:line="240" w:lineRule="auto"/>
        <w:rPr>
          <w:b/>
          <w:szCs w:val="28"/>
        </w:rPr>
      </w:pPr>
    </w:p>
    <w:p w:rsidR="006460FA" w:rsidRDefault="006460FA" w:rsidP="006460FA"/>
    <w:p w:rsidR="006460FA" w:rsidRDefault="006460FA" w:rsidP="006460FA"/>
    <w:p w:rsidR="006460FA" w:rsidRDefault="006460FA" w:rsidP="00FD1679">
      <w:pPr>
        <w:pStyle w:val="Nagwek5"/>
        <w:numPr>
          <w:ilvl w:val="0"/>
          <w:numId w:val="0"/>
        </w:numPr>
        <w:spacing w:line="240" w:lineRule="auto"/>
        <w:jc w:val="center"/>
        <w:rPr>
          <w:sz w:val="24"/>
          <w:szCs w:val="24"/>
        </w:rPr>
      </w:pPr>
    </w:p>
    <w:p w:rsidR="009B3A0A" w:rsidRDefault="009B3A0A" w:rsidP="009B3A0A"/>
    <w:p w:rsidR="009B3A0A" w:rsidRDefault="009B3A0A" w:rsidP="009B3A0A"/>
    <w:p w:rsidR="009B3A0A" w:rsidRDefault="009B3A0A" w:rsidP="009B3A0A"/>
    <w:p w:rsidR="009B3A0A" w:rsidRDefault="009B3A0A" w:rsidP="009B3A0A"/>
    <w:p w:rsidR="009B3A0A" w:rsidRDefault="009B3A0A" w:rsidP="009B3A0A"/>
    <w:p w:rsidR="009B3A0A" w:rsidRDefault="009B3A0A" w:rsidP="009B3A0A"/>
    <w:p w:rsidR="009B3A0A" w:rsidRDefault="009B3A0A" w:rsidP="009B3A0A"/>
    <w:p w:rsidR="009B3A0A" w:rsidRPr="009B3A0A" w:rsidRDefault="009B3A0A" w:rsidP="009B3A0A"/>
    <w:p w:rsidR="006460FA" w:rsidRPr="006460FA" w:rsidRDefault="006460FA" w:rsidP="006460FA"/>
    <w:p w:rsidR="00F846A1" w:rsidRPr="00FD1679" w:rsidRDefault="00FD1679" w:rsidP="00FD1679">
      <w:pPr>
        <w:pStyle w:val="Nagwek5"/>
        <w:numPr>
          <w:ilvl w:val="0"/>
          <w:numId w:val="0"/>
        </w:numPr>
        <w:spacing w:line="240" w:lineRule="auto"/>
        <w:jc w:val="center"/>
        <w:rPr>
          <w:b/>
          <w:szCs w:val="28"/>
        </w:rPr>
      </w:pPr>
      <w:r w:rsidRPr="00FD1679">
        <w:rPr>
          <w:b/>
          <w:szCs w:val="28"/>
        </w:rPr>
        <w:lastRenderedPageBreak/>
        <w:t>C Z Ę Ś Ć   O P I S O W A</w:t>
      </w:r>
    </w:p>
    <w:p w:rsidR="007B5751" w:rsidRPr="007B5751" w:rsidRDefault="007B5751" w:rsidP="007B5751"/>
    <w:p w:rsidR="00F846A1" w:rsidRDefault="00F846A1" w:rsidP="00F846A1">
      <w:pPr>
        <w:pStyle w:val="Nagwek5"/>
        <w:numPr>
          <w:ilvl w:val="0"/>
          <w:numId w:val="0"/>
        </w:numPr>
        <w:spacing w:line="240" w:lineRule="auto"/>
        <w:rPr>
          <w:b/>
          <w:sz w:val="24"/>
          <w:szCs w:val="24"/>
        </w:rPr>
      </w:pPr>
    </w:p>
    <w:p w:rsidR="006460FA" w:rsidRDefault="006460FA" w:rsidP="00F846A1">
      <w:pPr>
        <w:pStyle w:val="Nagwek5"/>
        <w:numPr>
          <w:ilvl w:val="0"/>
          <w:numId w:val="0"/>
        </w:numPr>
        <w:spacing w:line="240" w:lineRule="auto"/>
        <w:rPr>
          <w:b/>
          <w:sz w:val="24"/>
          <w:szCs w:val="24"/>
        </w:rPr>
      </w:pPr>
    </w:p>
    <w:p w:rsidR="006460FA" w:rsidRDefault="006460FA" w:rsidP="00F846A1">
      <w:pPr>
        <w:pStyle w:val="Nagwek5"/>
        <w:numPr>
          <w:ilvl w:val="0"/>
          <w:numId w:val="0"/>
        </w:numPr>
        <w:spacing w:line="240" w:lineRule="auto"/>
        <w:rPr>
          <w:b/>
          <w:sz w:val="24"/>
          <w:szCs w:val="24"/>
        </w:rPr>
      </w:pPr>
    </w:p>
    <w:p w:rsidR="00453826" w:rsidRPr="00FD1679" w:rsidRDefault="00F846A1" w:rsidP="00F846A1">
      <w:pPr>
        <w:pStyle w:val="Nagwek5"/>
        <w:numPr>
          <w:ilvl w:val="0"/>
          <w:numId w:val="0"/>
        </w:numPr>
        <w:spacing w:line="240" w:lineRule="auto"/>
        <w:rPr>
          <w:sz w:val="24"/>
          <w:szCs w:val="24"/>
        </w:rPr>
      </w:pPr>
      <w:r w:rsidRPr="00FD1679">
        <w:rPr>
          <w:b/>
          <w:sz w:val="24"/>
          <w:szCs w:val="24"/>
        </w:rPr>
        <w:t>I.</w:t>
      </w:r>
      <w:r w:rsidRPr="00FD1679">
        <w:rPr>
          <w:sz w:val="24"/>
          <w:szCs w:val="24"/>
        </w:rPr>
        <w:t xml:space="preserve">  </w:t>
      </w:r>
      <w:r w:rsidR="00C54FD8" w:rsidRPr="00FD1679">
        <w:rPr>
          <w:b/>
          <w:sz w:val="24"/>
          <w:szCs w:val="24"/>
        </w:rPr>
        <w:t>WPROWADZENI</w:t>
      </w:r>
      <w:r w:rsidR="00453826" w:rsidRPr="00FD1679">
        <w:rPr>
          <w:b/>
          <w:sz w:val="24"/>
          <w:szCs w:val="24"/>
        </w:rPr>
        <w:t>E</w:t>
      </w:r>
    </w:p>
    <w:p w:rsidR="00453826" w:rsidRPr="001F0296" w:rsidRDefault="00453826" w:rsidP="00453826">
      <w:pPr>
        <w:jc w:val="center"/>
      </w:pPr>
    </w:p>
    <w:p w:rsidR="00453826" w:rsidRDefault="00453826" w:rsidP="006460FA">
      <w:pPr>
        <w:pStyle w:val="Tekstpodstawowy21"/>
        <w:spacing w:line="240" w:lineRule="auto"/>
        <w:ind w:firstLine="708"/>
        <w:jc w:val="both"/>
        <w:rPr>
          <w:bCs/>
        </w:rPr>
      </w:pPr>
      <w:r>
        <w:t>Budżet Gminy</w:t>
      </w:r>
      <w:r w:rsidR="008B1B1B">
        <w:t xml:space="preserve"> Szczawno-Zdrój</w:t>
      </w:r>
      <w:r>
        <w:t xml:space="preserve"> na 201</w:t>
      </w:r>
      <w:r w:rsidR="008B1B1B">
        <w:t>5</w:t>
      </w:r>
      <w:r>
        <w:t xml:space="preserve"> rok został przyjęty Uchwałą budżetową Gminy </w:t>
      </w:r>
      <w:r w:rsidR="008B1B1B">
        <w:t xml:space="preserve">Szczawno-Zdrój </w:t>
      </w:r>
      <w:r>
        <w:t xml:space="preserve"> Nr </w:t>
      </w:r>
      <w:r w:rsidR="00AB1A88">
        <w:t>IV</w:t>
      </w:r>
      <w:r w:rsidR="00843691">
        <w:t>/</w:t>
      </w:r>
      <w:r w:rsidR="00AB1A88">
        <w:t>1</w:t>
      </w:r>
      <w:r w:rsidR="00843691">
        <w:t>/1</w:t>
      </w:r>
      <w:r w:rsidR="00AB1A88">
        <w:t>5</w:t>
      </w:r>
      <w:r>
        <w:t xml:space="preserve"> Rady Miejskiej </w:t>
      </w:r>
      <w:r w:rsidR="00AB1A88">
        <w:t>w Szczawnie-Zdroju</w:t>
      </w:r>
      <w:r>
        <w:t xml:space="preserve"> z dnia </w:t>
      </w:r>
      <w:r w:rsidR="00AB1A88">
        <w:t>19</w:t>
      </w:r>
      <w:r>
        <w:t xml:space="preserve"> </w:t>
      </w:r>
      <w:r w:rsidR="00AB1A88">
        <w:t>stycznia</w:t>
      </w:r>
      <w:r>
        <w:t xml:space="preserve"> 201</w:t>
      </w:r>
      <w:r w:rsidR="00AB1A88">
        <w:t xml:space="preserve">5 </w:t>
      </w:r>
      <w:r>
        <w:t xml:space="preserve">roku. Plan  dochodów </w:t>
      </w:r>
      <w:r w:rsidR="00AB1A88">
        <w:t xml:space="preserve">według uchwały </w:t>
      </w:r>
      <w:r>
        <w:t>wynosił 2</w:t>
      </w:r>
      <w:r w:rsidR="00AB1A88">
        <w:t>6</w:t>
      </w:r>
      <w:r>
        <w:t>.</w:t>
      </w:r>
      <w:r w:rsidR="00AB1A88">
        <w:t>858</w:t>
      </w:r>
      <w:r>
        <w:t>.</w:t>
      </w:r>
      <w:r w:rsidR="00AB1A88">
        <w:t>967</w:t>
      </w:r>
      <w:r>
        <w:t>,</w:t>
      </w:r>
      <w:r w:rsidR="00AB1A88">
        <w:t>0</w:t>
      </w:r>
      <w:r w:rsidR="00843691">
        <w:t>0</w:t>
      </w:r>
      <w:r>
        <w:rPr>
          <w:b/>
          <w:bCs/>
        </w:rPr>
        <w:t xml:space="preserve"> </w:t>
      </w:r>
      <w:r>
        <w:t xml:space="preserve">zł, w tym dochody bieżące w </w:t>
      </w:r>
      <w:r w:rsidR="00AB1A88">
        <w:t>wysokości</w:t>
      </w:r>
      <w:r>
        <w:t xml:space="preserve"> 2</w:t>
      </w:r>
      <w:r w:rsidR="00AB1A88">
        <w:t>0</w:t>
      </w:r>
      <w:r>
        <w:t>.</w:t>
      </w:r>
      <w:r w:rsidR="00AB1A88">
        <w:t>184</w:t>
      </w:r>
      <w:r>
        <w:t>.</w:t>
      </w:r>
      <w:r w:rsidR="00AB1A88">
        <w:t>048</w:t>
      </w:r>
      <w:r>
        <w:t>,</w:t>
      </w:r>
      <w:r w:rsidR="00AB1A88">
        <w:t>0</w:t>
      </w:r>
      <w:r w:rsidR="00843691">
        <w:t>0</w:t>
      </w:r>
      <w:r>
        <w:t xml:space="preserve"> zł i majątkowe </w:t>
      </w:r>
      <w:r w:rsidR="00AB1A88">
        <w:t>6</w:t>
      </w:r>
      <w:r>
        <w:t>.</w:t>
      </w:r>
      <w:r w:rsidR="00AB1A88">
        <w:t>674</w:t>
      </w:r>
      <w:r>
        <w:t>.</w:t>
      </w:r>
      <w:r w:rsidR="00AB1A88">
        <w:t>919</w:t>
      </w:r>
      <w:r>
        <w:t xml:space="preserve">,00 zł. </w:t>
      </w:r>
      <w:r w:rsidR="00AB1A88">
        <w:rPr>
          <w:bCs/>
        </w:rPr>
        <w:t>P</w:t>
      </w:r>
      <w:r>
        <w:rPr>
          <w:bCs/>
        </w:rPr>
        <w:t>lan wydatków uchwalony na 201</w:t>
      </w:r>
      <w:r w:rsidR="00AB1A88">
        <w:rPr>
          <w:bCs/>
        </w:rPr>
        <w:t>5</w:t>
      </w:r>
      <w:r>
        <w:rPr>
          <w:bCs/>
        </w:rPr>
        <w:t>r. wynosił  2</w:t>
      </w:r>
      <w:r w:rsidR="00AB1A88">
        <w:rPr>
          <w:bCs/>
        </w:rPr>
        <w:t>5</w:t>
      </w:r>
      <w:r>
        <w:rPr>
          <w:bCs/>
        </w:rPr>
        <w:t>.</w:t>
      </w:r>
      <w:r w:rsidR="00AB1A88">
        <w:rPr>
          <w:bCs/>
        </w:rPr>
        <w:t>784</w:t>
      </w:r>
      <w:r>
        <w:rPr>
          <w:bCs/>
        </w:rPr>
        <w:t>.</w:t>
      </w:r>
      <w:r w:rsidR="00AB1A88">
        <w:rPr>
          <w:bCs/>
        </w:rPr>
        <w:t>967</w:t>
      </w:r>
      <w:r>
        <w:rPr>
          <w:bCs/>
        </w:rPr>
        <w:t>,</w:t>
      </w:r>
      <w:r w:rsidR="00AB1A88">
        <w:rPr>
          <w:bCs/>
        </w:rPr>
        <w:t>0</w:t>
      </w:r>
      <w:r w:rsidR="00843691">
        <w:rPr>
          <w:bCs/>
        </w:rPr>
        <w:t>0</w:t>
      </w:r>
      <w:r>
        <w:rPr>
          <w:bCs/>
        </w:rPr>
        <w:t xml:space="preserve"> zł, z czego wydatki bieżące ustalono na poziomie 2</w:t>
      </w:r>
      <w:r w:rsidR="00AB1A88">
        <w:rPr>
          <w:bCs/>
        </w:rPr>
        <w:t>0</w:t>
      </w:r>
      <w:r>
        <w:rPr>
          <w:bCs/>
        </w:rPr>
        <w:t>.</w:t>
      </w:r>
      <w:r w:rsidR="00AB1A88">
        <w:rPr>
          <w:bCs/>
        </w:rPr>
        <w:t>184</w:t>
      </w:r>
      <w:r>
        <w:rPr>
          <w:bCs/>
        </w:rPr>
        <w:t>.</w:t>
      </w:r>
      <w:r w:rsidR="00AB1A88">
        <w:rPr>
          <w:bCs/>
        </w:rPr>
        <w:t>048</w:t>
      </w:r>
      <w:r>
        <w:rPr>
          <w:bCs/>
        </w:rPr>
        <w:t>,</w:t>
      </w:r>
      <w:r w:rsidR="00AB1A88">
        <w:rPr>
          <w:bCs/>
        </w:rPr>
        <w:t>0</w:t>
      </w:r>
      <w:r w:rsidR="00843691">
        <w:rPr>
          <w:bCs/>
        </w:rPr>
        <w:t>0</w:t>
      </w:r>
      <w:r>
        <w:rPr>
          <w:bCs/>
        </w:rPr>
        <w:t xml:space="preserve"> zł, a kwotę  </w:t>
      </w:r>
      <w:r w:rsidR="00AB1A88">
        <w:rPr>
          <w:bCs/>
        </w:rPr>
        <w:t>5</w:t>
      </w:r>
      <w:r w:rsidR="00843691">
        <w:rPr>
          <w:bCs/>
        </w:rPr>
        <w:t>.</w:t>
      </w:r>
      <w:r w:rsidR="00AB1A88">
        <w:rPr>
          <w:bCs/>
        </w:rPr>
        <w:t>600</w:t>
      </w:r>
      <w:r>
        <w:rPr>
          <w:bCs/>
        </w:rPr>
        <w:t>.</w:t>
      </w:r>
      <w:r w:rsidR="00AB1A88">
        <w:rPr>
          <w:bCs/>
        </w:rPr>
        <w:t>919</w:t>
      </w:r>
      <w:r w:rsidR="00E1621D">
        <w:rPr>
          <w:bCs/>
        </w:rPr>
        <w:t xml:space="preserve">,00 </w:t>
      </w:r>
      <w:r>
        <w:rPr>
          <w:bCs/>
        </w:rPr>
        <w:t>zł stanowiły wydatki majątkowe.</w:t>
      </w:r>
      <w:r w:rsidR="00C70851">
        <w:rPr>
          <w:bCs/>
        </w:rPr>
        <w:t xml:space="preserve"> Planowana nadwyżka budżetowa to kwota 1.074.000,00</w:t>
      </w:r>
      <w:r w:rsidR="00E1621D">
        <w:rPr>
          <w:bCs/>
        </w:rPr>
        <w:t xml:space="preserve"> </w:t>
      </w:r>
      <w:r w:rsidR="00C70851">
        <w:rPr>
          <w:bCs/>
        </w:rPr>
        <w:t>zł. Przychody z tytułu zaciągniętego kredytu zostały zaplanowane na poziomie 1.700.000,00</w:t>
      </w:r>
      <w:r w:rsidR="00E1621D">
        <w:rPr>
          <w:bCs/>
        </w:rPr>
        <w:t xml:space="preserve"> </w:t>
      </w:r>
      <w:r w:rsidR="00C70851">
        <w:rPr>
          <w:bCs/>
        </w:rPr>
        <w:t>zł. natomiast rozchody – 2.774.000,00zł. na spłatę rat kredytu z Banku Gospodarstwa Krajowego.</w:t>
      </w:r>
    </w:p>
    <w:p w:rsidR="009617DC" w:rsidRDefault="00AB1A88" w:rsidP="00F73B02">
      <w:pPr>
        <w:pStyle w:val="Tekstpodstawowy21"/>
        <w:spacing w:line="240" w:lineRule="auto"/>
        <w:jc w:val="both"/>
        <w:rPr>
          <w:bCs/>
        </w:rPr>
      </w:pPr>
      <w:r>
        <w:rPr>
          <w:bCs/>
        </w:rPr>
        <w:t>Zgodnie z kompetencjami</w:t>
      </w:r>
      <w:r w:rsidR="00F73B02">
        <w:rPr>
          <w:bCs/>
        </w:rPr>
        <w:t xml:space="preserve"> organy gminy dokon</w:t>
      </w:r>
      <w:r w:rsidR="00352203">
        <w:rPr>
          <w:bCs/>
        </w:rPr>
        <w:t>yw</w:t>
      </w:r>
      <w:r w:rsidR="00F73B02">
        <w:rPr>
          <w:bCs/>
        </w:rPr>
        <w:t>ały zmian w budżecie podejmując stosowne uchwały i zarządzenia. Po dokonanych zmianach pierwotnie planowane dochody</w:t>
      </w:r>
      <w:r w:rsidR="00660315">
        <w:rPr>
          <w:bCs/>
        </w:rPr>
        <w:t xml:space="preserve"> ogółem</w:t>
      </w:r>
      <w:r w:rsidR="00F73B02">
        <w:rPr>
          <w:bCs/>
        </w:rPr>
        <w:t xml:space="preserve"> uległy zmniejszeniu o kwotę 466.883,86</w:t>
      </w:r>
      <w:r w:rsidR="00E1621D">
        <w:rPr>
          <w:bCs/>
        </w:rPr>
        <w:t xml:space="preserve"> </w:t>
      </w:r>
      <w:r w:rsidR="00F73B02">
        <w:rPr>
          <w:bCs/>
        </w:rPr>
        <w:t>zł. osiągając wielkość  26.392.083,14</w:t>
      </w:r>
      <w:r w:rsidR="00E1621D">
        <w:rPr>
          <w:bCs/>
        </w:rPr>
        <w:t xml:space="preserve"> </w:t>
      </w:r>
      <w:r w:rsidR="00F73B02">
        <w:rPr>
          <w:bCs/>
        </w:rPr>
        <w:t xml:space="preserve">zł., </w:t>
      </w:r>
      <w:r w:rsidR="00E1621D">
        <w:rPr>
          <w:bCs/>
        </w:rPr>
        <w:br/>
      </w:r>
      <w:r w:rsidR="00F73B02">
        <w:rPr>
          <w:bCs/>
        </w:rPr>
        <w:t xml:space="preserve">z czego plan dochodów bieżących został </w:t>
      </w:r>
      <w:r w:rsidR="00352203">
        <w:rPr>
          <w:bCs/>
        </w:rPr>
        <w:t>zwiększony</w:t>
      </w:r>
      <w:r w:rsidR="00F73B02">
        <w:rPr>
          <w:bCs/>
        </w:rPr>
        <w:t xml:space="preserve"> o kwotę 80.453,42zł., a plan dochodów majątkowych</w:t>
      </w:r>
      <w:r w:rsidR="00352203">
        <w:rPr>
          <w:bCs/>
        </w:rPr>
        <w:t xml:space="preserve"> zmniejszony</w:t>
      </w:r>
      <w:r w:rsidR="00F73B02">
        <w:rPr>
          <w:bCs/>
        </w:rPr>
        <w:t xml:space="preserve"> o kwotę 547.337,28</w:t>
      </w:r>
      <w:r w:rsidR="00E1621D">
        <w:rPr>
          <w:bCs/>
        </w:rPr>
        <w:t xml:space="preserve"> </w:t>
      </w:r>
      <w:r w:rsidR="00F73B02">
        <w:rPr>
          <w:bCs/>
        </w:rPr>
        <w:t xml:space="preserve">zł. </w:t>
      </w:r>
      <w:r w:rsidR="00226022">
        <w:rPr>
          <w:bCs/>
        </w:rPr>
        <w:t>Zwiększeniu uległ plan wydatków o kwotę ogółem 3.568.471,28</w:t>
      </w:r>
      <w:r w:rsidR="00E1621D">
        <w:rPr>
          <w:bCs/>
        </w:rPr>
        <w:t xml:space="preserve"> </w:t>
      </w:r>
      <w:r w:rsidR="00226022">
        <w:rPr>
          <w:bCs/>
        </w:rPr>
        <w:t>zł., z czego plan wydatków bieżących został zwiększony o kwotę 52.247,28</w:t>
      </w:r>
      <w:r w:rsidR="00E1621D">
        <w:rPr>
          <w:bCs/>
        </w:rPr>
        <w:t xml:space="preserve"> </w:t>
      </w:r>
      <w:r w:rsidR="00226022">
        <w:rPr>
          <w:bCs/>
        </w:rPr>
        <w:t xml:space="preserve">zł. a plan wydatków majątkowych został zwiększony o kwotę 3.516.224,00zł. </w:t>
      </w:r>
    </w:p>
    <w:p w:rsidR="00DB5C07" w:rsidRDefault="0050551D" w:rsidP="00F73B02">
      <w:pPr>
        <w:pStyle w:val="Tekstpodstawowy21"/>
        <w:spacing w:line="240" w:lineRule="auto"/>
        <w:jc w:val="both"/>
        <w:rPr>
          <w:bCs/>
        </w:rPr>
      </w:pPr>
      <w:r w:rsidRPr="0050551D">
        <w:rPr>
          <w:bCs/>
        </w:rPr>
        <w:t>Na dzień 30 czerwca 2015r.</w:t>
      </w:r>
      <w:r w:rsidR="00226022">
        <w:rPr>
          <w:bCs/>
        </w:rPr>
        <w:t xml:space="preserve"> </w:t>
      </w:r>
      <w:r w:rsidR="009617DC">
        <w:rPr>
          <w:bCs/>
        </w:rPr>
        <w:t xml:space="preserve">na skutek wprowadzonych zmian planowana różnica między dochodami a wydatkami </w:t>
      </w:r>
      <w:r w:rsidR="00226022">
        <w:rPr>
          <w:bCs/>
        </w:rPr>
        <w:t xml:space="preserve"> </w:t>
      </w:r>
      <w:r w:rsidR="00C70851">
        <w:rPr>
          <w:bCs/>
        </w:rPr>
        <w:t>wyniosła</w:t>
      </w:r>
      <w:r w:rsidR="009617DC">
        <w:rPr>
          <w:bCs/>
        </w:rPr>
        <w:t xml:space="preserve"> </w:t>
      </w:r>
      <w:r w:rsidR="00C70851">
        <w:rPr>
          <w:bCs/>
        </w:rPr>
        <w:t>(</w:t>
      </w:r>
      <w:r w:rsidR="009617DC">
        <w:rPr>
          <w:bCs/>
        </w:rPr>
        <w:t>-</w:t>
      </w:r>
      <w:r w:rsidR="00C70851">
        <w:rPr>
          <w:bCs/>
        </w:rPr>
        <w:t>)</w:t>
      </w:r>
      <w:r w:rsidR="009617DC">
        <w:rPr>
          <w:bCs/>
        </w:rPr>
        <w:t xml:space="preserve"> </w:t>
      </w:r>
      <w:r w:rsidR="00226022">
        <w:rPr>
          <w:bCs/>
        </w:rPr>
        <w:t>2.961.355,14zł.</w:t>
      </w:r>
      <w:r w:rsidR="00C70851">
        <w:rPr>
          <w:bCs/>
        </w:rPr>
        <w:t xml:space="preserve"> Zmiany dotyczyły również </w:t>
      </w:r>
      <w:r w:rsidR="00CB1878">
        <w:rPr>
          <w:bCs/>
        </w:rPr>
        <w:t xml:space="preserve">planu </w:t>
      </w:r>
      <w:r w:rsidR="00C70851">
        <w:rPr>
          <w:bCs/>
        </w:rPr>
        <w:t>przycho</w:t>
      </w:r>
      <w:r w:rsidR="00CB1878">
        <w:rPr>
          <w:bCs/>
        </w:rPr>
        <w:t>dów i rozchodów. Planowane przychody na dzień 30 czerwca 2015r. to kwota 5.271.500,00</w:t>
      </w:r>
      <w:r w:rsidR="00E1621D">
        <w:rPr>
          <w:bCs/>
        </w:rPr>
        <w:t xml:space="preserve"> zł.</w:t>
      </w:r>
      <w:r w:rsidR="00CB1878">
        <w:rPr>
          <w:bCs/>
        </w:rPr>
        <w:t xml:space="preserve">, którą stanowi pożyczka </w:t>
      </w:r>
      <w:r w:rsidR="00352203">
        <w:rPr>
          <w:bCs/>
        </w:rPr>
        <w:t>w wysokości 571.500,00</w:t>
      </w:r>
      <w:r w:rsidR="00E1621D">
        <w:rPr>
          <w:bCs/>
        </w:rPr>
        <w:t xml:space="preserve"> </w:t>
      </w:r>
      <w:r w:rsidR="00CB1878">
        <w:rPr>
          <w:bCs/>
        </w:rPr>
        <w:t>z</w:t>
      </w:r>
      <w:r w:rsidR="00352203">
        <w:rPr>
          <w:bCs/>
        </w:rPr>
        <w:t>ł</w:t>
      </w:r>
      <w:r w:rsidR="00CB1878">
        <w:rPr>
          <w:bCs/>
        </w:rPr>
        <w:t xml:space="preserve"> Wojewódzkiego Funduszu Ochrony Środowiska i Gospodarki Wodnej we Wrocławiu na dofinansowanie przedsięwzięcia „Modernizacja źródeł ciepła na terenie Gminy Szczawno-Zdrój w ramach programu Kawka”   oraz 4.700.000,00</w:t>
      </w:r>
      <w:r w:rsidR="00E1621D">
        <w:rPr>
          <w:bCs/>
        </w:rPr>
        <w:t xml:space="preserve"> </w:t>
      </w:r>
      <w:r w:rsidR="00CB1878">
        <w:rPr>
          <w:bCs/>
        </w:rPr>
        <w:t xml:space="preserve">zł. z tytułu emisji obligacji komunalnych. Emisją obligacji gmina </w:t>
      </w:r>
      <w:r w:rsidR="00F3742F">
        <w:rPr>
          <w:bCs/>
        </w:rPr>
        <w:t>sfinansuje</w:t>
      </w:r>
      <w:r w:rsidR="00CB1878">
        <w:rPr>
          <w:bCs/>
        </w:rPr>
        <w:t xml:space="preserve"> planowany deficyt budżetowy</w:t>
      </w:r>
      <w:r w:rsidR="00F3742F">
        <w:rPr>
          <w:bCs/>
        </w:rPr>
        <w:t>.</w:t>
      </w:r>
      <w:r w:rsidR="00CB1878">
        <w:rPr>
          <w:bCs/>
        </w:rPr>
        <w:t xml:space="preserve"> </w:t>
      </w:r>
      <w:r w:rsidR="00C926A0">
        <w:rPr>
          <w:bCs/>
        </w:rPr>
        <w:t>Ponadto</w:t>
      </w:r>
      <w:r w:rsidR="00E1635A">
        <w:rPr>
          <w:bCs/>
        </w:rPr>
        <w:t xml:space="preserve"> emisja obligacji</w:t>
      </w:r>
      <w:r w:rsidR="00C926A0">
        <w:rPr>
          <w:bCs/>
        </w:rPr>
        <w:t xml:space="preserve"> </w:t>
      </w:r>
      <w:r w:rsidR="00452A89">
        <w:rPr>
          <w:bCs/>
        </w:rPr>
        <w:t xml:space="preserve">umożliwi kontynuację </w:t>
      </w:r>
      <w:r w:rsidR="00C926A0">
        <w:rPr>
          <w:bCs/>
        </w:rPr>
        <w:t xml:space="preserve"> zadań majątkowych oraz s</w:t>
      </w:r>
      <w:r w:rsidR="00452A89">
        <w:rPr>
          <w:bCs/>
        </w:rPr>
        <w:t>płatę wcześniej zaciągniętych zobowiązań.</w:t>
      </w:r>
      <w:r w:rsidR="009617DC">
        <w:rPr>
          <w:bCs/>
        </w:rPr>
        <w:t xml:space="preserve"> </w:t>
      </w:r>
      <w:r w:rsidR="00E16B74">
        <w:rPr>
          <w:bCs/>
        </w:rPr>
        <w:br/>
      </w:r>
      <w:r w:rsidR="00F3742F">
        <w:rPr>
          <w:bCs/>
        </w:rPr>
        <w:t>W zakresie rozchodów zmiana dotyczyła wysokości planowanych spłat kredytu. Gmina wykorzystała kredyt w ostatecznej wysokości 3.517.144,86</w:t>
      </w:r>
      <w:r w:rsidR="00E1621D">
        <w:rPr>
          <w:bCs/>
        </w:rPr>
        <w:t xml:space="preserve"> </w:t>
      </w:r>
      <w:r w:rsidR="00F3742F">
        <w:rPr>
          <w:bCs/>
        </w:rPr>
        <w:t>zł.</w:t>
      </w:r>
      <w:r w:rsidR="00A25088">
        <w:rPr>
          <w:bCs/>
        </w:rPr>
        <w:t xml:space="preserve"> w związku z czym uległa zmniejszeniu o kwotę 463.855,14</w:t>
      </w:r>
      <w:r w:rsidR="00E1621D">
        <w:rPr>
          <w:bCs/>
        </w:rPr>
        <w:t xml:space="preserve"> </w:t>
      </w:r>
      <w:r w:rsidR="00A25088">
        <w:rPr>
          <w:bCs/>
        </w:rPr>
        <w:t>zł. wysokość planowanej spłaty na 2015 r.</w:t>
      </w:r>
    </w:p>
    <w:p w:rsidR="007B5751" w:rsidRDefault="007B5751" w:rsidP="00F73B02">
      <w:pPr>
        <w:pStyle w:val="Tekstpodstawowy21"/>
        <w:spacing w:line="240" w:lineRule="auto"/>
        <w:jc w:val="both"/>
        <w:rPr>
          <w:bCs/>
        </w:rPr>
      </w:pPr>
    </w:p>
    <w:p w:rsidR="006460FA" w:rsidRDefault="006460FA" w:rsidP="00F73B02">
      <w:pPr>
        <w:pStyle w:val="Tekstpodstawowy21"/>
        <w:spacing w:line="240" w:lineRule="auto"/>
        <w:jc w:val="both"/>
        <w:rPr>
          <w:bCs/>
        </w:rPr>
      </w:pPr>
    </w:p>
    <w:p w:rsidR="003B5059" w:rsidRDefault="003B5059" w:rsidP="00F73B02">
      <w:pPr>
        <w:pStyle w:val="Tekstpodstawowy21"/>
        <w:spacing w:line="240" w:lineRule="auto"/>
        <w:jc w:val="both"/>
        <w:rPr>
          <w:bCs/>
        </w:rPr>
      </w:pPr>
    </w:p>
    <w:p w:rsidR="00F3742F" w:rsidRPr="000611AC" w:rsidRDefault="00F3742F" w:rsidP="00F73B02">
      <w:pPr>
        <w:pStyle w:val="Tekstpodstawowy21"/>
        <w:spacing w:line="240" w:lineRule="auto"/>
        <w:jc w:val="both"/>
        <w:rPr>
          <w:bCs/>
          <w:sz w:val="28"/>
          <w:szCs w:val="28"/>
        </w:rPr>
      </w:pPr>
    </w:p>
    <w:p w:rsidR="00C54FD8" w:rsidRPr="00FD1679" w:rsidRDefault="00C54FD8" w:rsidP="00F73B02">
      <w:pPr>
        <w:pStyle w:val="Tekstpodstawowy21"/>
        <w:spacing w:line="240" w:lineRule="auto"/>
        <w:jc w:val="both"/>
        <w:rPr>
          <w:b/>
          <w:bCs/>
          <w:szCs w:val="24"/>
        </w:rPr>
      </w:pPr>
      <w:r w:rsidRPr="00FD1679">
        <w:rPr>
          <w:b/>
          <w:bCs/>
          <w:szCs w:val="24"/>
        </w:rPr>
        <w:t>II. WYKONANIE BUDŻETU</w:t>
      </w:r>
    </w:p>
    <w:p w:rsidR="00C54FD8" w:rsidRPr="00C54FD8" w:rsidRDefault="00C54FD8" w:rsidP="00F73B02">
      <w:pPr>
        <w:pStyle w:val="Tekstpodstawowy21"/>
        <w:spacing w:line="240" w:lineRule="auto"/>
        <w:jc w:val="both"/>
        <w:rPr>
          <w:b/>
          <w:bCs/>
        </w:rPr>
      </w:pPr>
    </w:p>
    <w:p w:rsidR="00680510" w:rsidRDefault="00D61E50" w:rsidP="00C520DD">
      <w:pPr>
        <w:pStyle w:val="Tekstpodstawowy21"/>
        <w:spacing w:line="240" w:lineRule="auto"/>
        <w:ind w:firstLine="708"/>
        <w:jc w:val="both"/>
        <w:rPr>
          <w:bCs/>
        </w:rPr>
      </w:pPr>
      <w:r>
        <w:rPr>
          <w:bCs/>
        </w:rPr>
        <w:t>Wykonanie planu dochodów i wydatków prezentuje się na dzień 30 czerwca 2015r.  następująco: dochody ogółem zrealizowano w 48,17% tj. na kwotę 12.714.239,08</w:t>
      </w:r>
      <w:r w:rsidR="00E1621D">
        <w:rPr>
          <w:bCs/>
        </w:rPr>
        <w:t xml:space="preserve"> </w:t>
      </w:r>
      <w:r>
        <w:rPr>
          <w:bCs/>
        </w:rPr>
        <w:t>zł. w tym dochody bieżące  w 48,16% tj. 9.759.361,93</w:t>
      </w:r>
      <w:r w:rsidR="00E1621D">
        <w:rPr>
          <w:bCs/>
        </w:rPr>
        <w:t xml:space="preserve"> </w:t>
      </w:r>
      <w:r>
        <w:rPr>
          <w:bCs/>
        </w:rPr>
        <w:t>zł., dochody majątkowe w 48,22% tj. 2.954.877,15</w:t>
      </w:r>
      <w:r w:rsidR="00E1621D">
        <w:rPr>
          <w:bCs/>
        </w:rPr>
        <w:t xml:space="preserve"> </w:t>
      </w:r>
      <w:r>
        <w:rPr>
          <w:bCs/>
        </w:rPr>
        <w:t>z</w:t>
      </w:r>
      <w:r w:rsidR="00E1621D">
        <w:rPr>
          <w:bCs/>
        </w:rPr>
        <w:t>ł.</w:t>
      </w:r>
      <w:r>
        <w:rPr>
          <w:bCs/>
        </w:rPr>
        <w:t xml:space="preserve"> Wydatki ogółem </w:t>
      </w:r>
      <w:r w:rsidR="004B0299">
        <w:rPr>
          <w:bCs/>
        </w:rPr>
        <w:t xml:space="preserve">zrealizowano na poziomie 40,56% tj. na kwotę 11.905.812,39 zł. </w:t>
      </w:r>
      <w:r>
        <w:rPr>
          <w:bCs/>
        </w:rPr>
        <w:t xml:space="preserve"> w tym wydatki bieżące </w:t>
      </w:r>
      <w:r w:rsidR="007F67DE">
        <w:rPr>
          <w:bCs/>
        </w:rPr>
        <w:t xml:space="preserve">w </w:t>
      </w:r>
      <w:r>
        <w:rPr>
          <w:bCs/>
        </w:rPr>
        <w:t>49,99% tj.1</w:t>
      </w:r>
      <w:r w:rsidR="004B0299">
        <w:rPr>
          <w:bCs/>
        </w:rPr>
        <w:t>0</w:t>
      </w:r>
      <w:r>
        <w:rPr>
          <w:bCs/>
        </w:rPr>
        <w:t>.</w:t>
      </w:r>
      <w:r w:rsidR="004B0299">
        <w:rPr>
          <w:bCs/>
        </w:rPr>
        <w:t>11</w:t>
      </w:r>
      <w:r>
        <w:rPr>
          <w:bCs/>
        </w:rPr>
        <w:t>5.</w:t>
      </w:r>
      <w:r w:rsidR="004B0299">
        <w:rPr>
          <w:bCs/>
        </w:rPr>
        <w:t>429</w:t>
      </w:r>
      <w:r>
        <w:rPr>
          <w:bCs/>
        </w:rPr>
        <w:t>,</w:t>
      </w:r>
      <w:r w:rsidR="004B0299">
        <w:rPr>
          <w:bCs/>
        </w:rPr>
        <w:t>70</w:t>
      </w:r>
      <w:r w:rsidR="00E1621D">
        <w:rPr>
          <w:bCs/>
        </w:rPr>
        <w:t xml:space="preserve"> </w:t>
      </w:r>
      <w:r>
        <w:rPr>
          <w:bCs/>
        </w:rPr>
        <w:t>zł. a wydatki majątkowe w 19,64% tj. 1.790.382,69</w:t>
      </w:r>
      <w:r w:rsidR="00E1621D">
        <w:rPr>
          <w:bCs/>
        </w:rPr>
        <w:t xml:space="preserve"> </w:t>
      </w:r>
      <w:r>
        <w:rPr>
          <w:bCs/>
        </w:rPr>
        <w:t xml:space="preserve">zł. Wynik operacyjny </w:t>
      </w:r>
      <w:r w:rsidR="007F67DE">
        <w:rPr>
          <w:bCs/>
        </w:rPr>
        <w:t xml:space="preserve"> realizacji budżetu na dzień 30</w:t>
      </w:r>
      <w:r w:rsidR="00280BB3">
        <w:rPr>
          <w:bCs/>
        </w:rPr>
        <w:t xml:space="preserve"> czerwca jest ujemny i wynosi 35</w:t>
      </w:r>
      <w:r w:rsidR="007F67DE">
        <w:rPr>
          <w:bCs/>
        </w:rPr>
        <w:t>6.067,77</w:t>
      </w:r>
      <w:r w:rsidR="00E1621D">
        <w:rPr>
          <w:bCs/>
        </w:rPr>
        <w:t xml:space="preserve"> </w:t>
      </w:r>
      <w:r w:rsidR="007F67DE">
        <w:rPr>
          <w:bCs/>
        </w:rPr>
        <w:t>zł. Powyższ</w:t>
      </w:r>
      <w:r w:rsidR="00D537B6">
        <w:rPr>
          <w:bCs/>
        </w:rPr>
        <w:t>e</w:t>
      </w:r>
      <w:r w:rsidR="00376689">
        <w:rPr>
          <w:bCs/>
        </w:rPr>
        <w:t xml:space="preserve"> wynik</w:t>
      </w:r>
      <w:r w:rsidR="00D537B6">
        <w:rPr>
          <w:bCs/>
        </w:rPr>
        <w:t>a</w:t>
      </w:r>
      <w:r w:rsidR="007F67DE">
        <w:rPr>
          <w:bCs/>
        </w:rPr>
        <w:t xml:space="preserve">  </w:t>
      </w:r>
      <w:r w:rsidR="00376689">
        <w:rPr>
          <w:bCs/>
        </w:rPr>
        <w:t>z</w:t>
      </w:r>
      <w:r w:rsidR="007F67DE">
        <w:rPr>
          <w:bCs/>
        </w:rPr>
        <w:t xml:space="preserve"> nierównomiern</w:t>
      </w:r>
      <w:r w:rsidR="00D537B6">
        <w:rPr>
          <w:bCs/>
        </w:rPr>
        <w:t>ego</w:t>
      </w:r>
      <w:r w:rsidR="007F67DE">
        <w:rPr>
          <w:bCs/>
        </w:rPr>
        <w:t xml:space="preserve"> rozłożeni</w:t>
      </w:r>
      <w:r w:rsidR="00D537B6">
        <w:rPr>
          <w:bCs/>
        </w:rPr>
        <w:t>a</w:t>
      </w:r>
      <w:r w:rsidR="007F67DE">
        <w:rPr>
          <w:bCs/>
        </w:rPr>
        <w:t xml:space="preserve"> wydatków bieżących w roku budżetow</w:t>
      </w:r>
      <w:r w:rsidR="00352203">
        <w:rPr>
          <w:bCs/>
        </w:rPr>
        <w:t>ym</w:t>
      </w:r>
      <w:r w:rsidR="007F67DE">
        <w:rPr>
          <w:bCs/>
        </w:rPr>
        <w:t xml:space="preserve"> m.in. w zakresie realizacji wydatków płacowych. Dotyczy to wypłaty dodatkowego wynagrodzenia rocznego, jednorazowego dodatku uzupełniającego dla </w:t>
      </w:r>
      <w:r w:rsidR="007F67DE">
        <w:rPr>
          <w:bCs/>
        </w:rPr>
        <w:lastRenderedPageBreak/>
        <w:t xml:space="preserve">nauczycieli oraz przekazania do dnia 31 maja </w:t>
      </w:r>
      <w:r w:rsidR="00376689">
        <w:rPr>
          <w:bCs/>
        </w:rPr>
        <w:t xml:space="preserve">środków  na Zakładowy Fundusz Świadczeń Socjalnych </w:t>
      </w:r>
      <w:r w:rsidR="00E16B74">
        <w:rPr>
          <w:bCs/>
        </w:rPr>
        <w:br/>
      </w:r>
      <w:r w:rsidR="00376689">
        <w:rPr>
          <w:bCs/>
        </w:rPr>
        <w:t xml:space="preserve">w wysokości 75% odpisu rocznego. </w:t>
      </w:r>
      <w:r w:rsidR="00D537B6">
        <w:rPr>
          <w:bCs/>
        </w:rPr>
        <w:t>Po stronie dochodów na ujemny wynik operacyjny miała</w:t>
      </w:r>
      <w:r w:rsidR="00376689">
        <w:rPr>
          <w:bCs/>
        </w:rPr>
        <w:t xml:space="preserve"> wpływ </w:t>
      </w:r>
      <w:r w:rsidR="00D537B6">
        <w:rPr>
          <w:bCs/>
        </w:rPr>
        <w:t xml:space="preserve">nierównomierna realizacja dochodów bieżących, </w:t>
      </w:r>
      <w:r w:rsidR="00680510">
        <w:rPr>
          <w:bCs/>
        </w:rPr>
        <w:t>ze  znaczącą</w:t>
      </w:r>
      <w:r w:rsidR="006978C5">
        <w:rPr>
          <w:bCs/>
        </w:rPr>
        <w:t xml:space="preserve"> pozycją</w:t>
      </w:r>
      <w:r w:rsidR="00D537B6">
        <w:rPr>
          <w:bCs/>
        </w:rPr>
        <w:t>, którą stanowi dotacja z budżetu państwa dla gmin uzdrowiskowych w należnej wysokości 610.300,00</w:t>
      </w:r>
      <w:r w:rsidR="00E1621D">
        <w:rPr>
          <w:bCs/>
        </w:rPr>
        <w:t xml:space="preserve"> </w:t>
      </w:r>
      <w:r w:rsidR="00D537B6">
        <w:rPr>
          <w:bCs/>
        </w:rPr>
        <w:t xml:space="preserve">zł. </w:t>
      </w:r>
      <w:r w:rsidR="00200369">
        <w:rPr>
          <w:bCs/>
        </w:rPr>
        <w:t>(j</w:t>
      </w:r>
      <w:r w:rsidR="00D537B6">
        <w:rPr>
          <w:bCs/>
        </w:rPr>
        <w:t>ej  przekazanie nastąpi  w pełnej wysokości w miesiącu sierpniu</w:t>
      </w:r>
      <w:r w:rsidR="00200369">
        <w:rPr>
          <w:bCs/>
        </w:rPr>
        <w:t>) oraz brak realizacji zaplanowanego dochodu w wysokości 950.000</w:t>
      </w:r>
      <w:r w:rsidR="00E1621D">
        <w:rPr>
          <w:bCs/>
        </w:rPr>
        <w:t xml:space="preserve"> </w:t>
      </w:r>
      <w:r w:rsidR="00200369">
        <w:rPr>
          <w:bCs/>
        </w:rPr>
        <w:t xml:space="preserve">zł. z tytułu </w:t>
      </w:r>
      <w:r w:rsidR="006978C5">
        <w:rPr>
          <w:bCs/>
        </w:rPr>
        <w:t xml:space="preserve">odszkodowania za tereny przejęte pod obwodnicę </w:t>
      </w:r>
      <w:proofErr w:type="spellStart"/>
      <w:r w:rsidR="006978C5">
        <w:rPr>
          <w:bCs/>
        </w:rPr>
        <w:t>Szczawna-Zdroju</w:t>
      </w:r>
      <w:proofErr w:type="spellEnd"/>
      <w:r w:rsidR="006978C5">
        <w:rPr>
          <w:bCs/>
        </w:rPr>
        <w:t>.</w:t>
      </w:r>
      <w:r w:rsidR="008E482F">
        <w:rPr>
          <w:bCs/>
        </w:rPr>
        <w:t xml:space="preserve"> Ponadto w zakresie zrealizowanych dochodów majątkowych istotną pozycje stanowi kwota 2.311.455,24 zł. z tytułu </w:t>
      </w:r>
      <w:r w:rsidR="00B06B55">
        <w:t xml:space="preserve">dofinansowania zrealizowanego projektu Nr RPDS.06.01.00-02-004/13 </w:t>
      </w:r>
      <w:proofErr w:type="spellStart"/>
      <w:r w:rsidR="00B06B55">
        <w:t>pn</w:t>
      </w:r>
      <w:proofErr w:type="spellEnd"/>
      <w:r w:rsidR="00B06B55">
        <w:t xml:space="preserve">.”Zagospodarowanie na cele rekreacyjno-sportowe części terenu Wzgórza Gedymina i Słonecznej Polany w Szczawnie-Zdroju”. Z otrzymanych środków kwota 2.023.144,86 zł. została przeznaczona na spłatę  kredytu zaciągniętego na realizację tego zadania, co spowodowało, że </w:t>
      </w:r>
      <w:r w:rsidR="00352203">
        <w:t xml:space="preserve">zrealizowane </w:t>
      </w:r>
      <w:r w:rsidR="00B06B55">
        <w:t xml:space="preserve">wydatki majątkowe </w:t>
      </w:r>
      <w:r w:rsidR="00352203">
        <w:t xml:space="preserve">w kwocie </w:t>
      </w:r>
      <w:r w:rsidR="00B06B55">
        <w:t>1.790.382,69 zł.</w:t>
      </w:r>
      <w:r w:rsidR="00352203">
        <w:t xml:space="preserve"> zostały sfinansowane dochodami majątkowymi pomniejszonymi o kwotę 2.023.144,86 zł. a więc kwotą 931.732,29 zł.</w:t>
      </w:r>
      <w:r w:rsidR="00C520DD">
        <w:rPr>
          <w:bCs/>
        </w:rPr>
        <w:t xml:space="preserve"> </w:t>
      </w:r>
      <w:r w:rsidR="00680510">
        <w:rPr>
          <w:bCs/>
        </w:rPr>
        <w:t>Ujemny wynik operacyjny został pokryty krótkoterminowym kredytem oraz wolnymi środkami.</w:t>
      </w:r>
    </w:p>
    <w:p w:rsidR="003C382A" w:rsidRDefault="00C54FD8" w:rsidP="00F73B02">
      <w:pPr>
        <w:pStyle w:val="Tekstpodstawowy21"/>
        <w:spacing w:line="240" w:lineRule="auto"/>
        <w:jc w:val="both"/>
        <w:rPr>
          <w:b/>
          <w:bCs/>
        </w:rPr>
      </w:pPr>
      <w:r>
        <w:rPr>
          <w:bCs/>
        </w:rPr>
        <w:t xml:space="preserve">Tabelaryczne zestawienie wykonania dochodów i wydatków prezentuje </w:t>
      </w:r>
      <w:r w:rsidRPr="00C43F9F">
        <w:rPr>
          <w:b/>
          <w:bCs/>
        </w:rPr>
        <w:t>tabela nr 1.</w:t>
      </w:r>
      <w:r w:rsidR="003C382A">
        <w:rPr>
          <w:b/>
          <w:bCs/>
        </w:rPr>
        <w:t xml:space="preserve"> </w:t>
      </w:r>
    </w:p>
    <w:p w:rsidR="003B5059" w:rsidRDefault="003B5059" w:rsidP="00F73B02">
      <w:pPr>
        <w:pStyle w:val="Tekstpodstawowy21"/>
        <w:spacing w:line="240" w:lineRule="auto"/>
        <w:jc w:val="both"/>
        <w:rPr>
          <w:bCs/>
        </w:rPr>
      </w:pPr>
    </w:p>
    <w:p w:rsidR="003C382A" w:rsidRDefault="003B5059" w:rsidP="003B5059">
      <w:pPr>
        <w:pStyle w:val="Tekstpodstawowy21"/>
        <w:spacing w:line="240" w:lineRule="auto"/>
        <w:ind w:firstLine="708"/>
        <w:jc w:val="both"/>
        <w:rPr>
          <w:bCs/>
        </w:rPr>
      </w:pPr>
      <w:r>
        <w:rPr>
          <w:bCs/>
        </w:rPr>
        <w:t>Zaplanowane na 2015 r. przychody z tytułu pożyczki i emisji obligacji zostaną zrealizowane w II półroczu 2015 r. N</w:t>
      </w:r>
      <w:r w:rsidR="003C382A" w:rsidRPr="003B5059">
        <w:rPr>
          <w:bCs/>
        </w:rPr>
        <w:t xml:space="preserve">a dzień 30 czerwca 2015 r. </w:t>
      </w:r>
      <w:r>
        <w:rPr>
          <w:bCs/>
        </w:rPr>
        <w:t xml:space="preserve">gmina </w:t>
      </w:r>
      <w:r w:rsidR="003C382A" w:rsidRPr="003B5059">
        <w:rPr>
          <w:bCs/>
        </w:rPr>
        <w:t>posiada zobowiązanie z tytułu kredytu zaciągniętego w Banku Gospodarstwa Krajowego we Wrocławiu na kwotę 287.000,00 zł.</w:t>
      </w:r>
      <w:r>
        <w:rPr>
          <w:bCs/>
        </w:rPr>
        <w:t xml:space="preserve"> </w:t>
      </w:r>
    </w:p>
    <w:p w:rsidR="003B5059" w:rsidRPr="003B5059" w:rsidRDefault="003B5059" w:rsidP="003B5059">
      <w:pPr>
        <w:pStyle w:val="Tekstpodstawowy21"/>
        <w:spacing w:line="240" w:lineRule="auto"/>
        <w:ind w:firstLine="708"/>
        <w:jc w:val="both"/>
        <w:rPr>
          <w:bCs/>
        </w:rPr>
      </w:pPr>
      <w:r>
        <w:rPr>
          <w:bCs/>
        </w:rPr>
        <w:t xml:space="preserve">Powstałe zobowiązania wymagalne w kwocie 1.568,26 zł. dotyczą nieuregulowanej </w:t>
      </w:r>
      <w:r w:rsidR="005A2D0A">
        <w:rPr>
          <w:bCs/>
        </w:rPr>
        <w:br/>
      </w:r>
      <w:r>
        <w:rPr>
          <w:bCs/>
        </w:rPr>
        <w:t xml:space="preserve">w terminie  przez Miejską Szkołę Podstawową  płatności z tytułu dostaw i usług.  </w:t>
      </w:r>
    </w:p>
    <w:p w:rsidR="003B5059" w:rsidRDefault="003B5059" w:rsidP="00F73B02">
      <w:pPr>
        <w:pStyle w:val="Tekstpodstawowy21"/>
        <w:spacing w:line="240" w:lineRule="auto"/>
        <w:jc w:val="both"/>
        <w:rPr>
          <w:bCs/>
        </w:rPr>
      </w:pPr>
    </w:p>
    <w:p w:rsidR="00FE1234" w:rsidRDefault="00D537B6" w:rsidP="003B5059">
      <w:pPr>
        <w:pStyle w:val="Tekstpodstawowy21"/>
        <w:spacing w:line="240" w:lineRule="auto"/>
        <w:ind w:firstLine="708"/>
        <w:jc w:val="both"/>
        <w:rPr>
          <w:bCs/>
          <w:color w:val="9BBB59" w:themeColor="accent3"/>
        </w:rPr>
      </w:pPr>
      <w:r w:rsidRPr="006460FA">
        <w:rPr>
          <w:bCs/>
        </w:rPr>
        <w:t>O</w:t>
      </w:r>
      <w:r w:rsidR="00680510" w:rsidRPr="006460FA">
        <w:rPr>
          <w:bCs/>
        </w:rPr>
        <w:t>rgan wykonawczy Gminy</w:t>
      </w:r>
      <w:r w:rsidRPr="006460FA">
        <w:rPr>
          <w:bCs/>
        </w:rPr>
        <w:t xml:space="preserve"> </w:t>
      </w:r>
      <w:r w:rsidR="00680510" w:rsidRPr="006460FA">
        <w:rPr>
          <w:bCs/>
        </w:rPr>
        <w:t xml:space="preserve">po przeanalizowaniu wykonania </w:t>
      </w:r>
      <w:r w:rsidR="006978C5" w:rsidRPr="006460FA">
        <w:rPr>
          <w:bCs/>
        </w:rPr>
        <w:t xml:space="preserve">dochodów i </w:t>
      </w:r>
      <w:r w:rsidR="00680510" w:rsidRPr="006460FA">
        <w:rPr>
          <w:bCs/>
        </w:rPr>
        <w:t xml:space="preserve">wydatków za </w:t>
      </w:r>
      <w:r w:rsidR="009F67AE">
        <w:rPr>
          <w:bCs/>
        </w:rPr>
        <w:br/>
      </w:r>
      <w:r w:rsidR="00680510" w:rsidRPr="006460FA">
        <w:rPr>
          <w:bCs/>
        </w:rPr>
        <w:t>I półrocze</w:t>
      </w:r>
      <w:r w:rsidR="00C71935" w:rsidRPr="006460FA">
        <w:rPr>
          <w:bCs/>
        </w:rPr>
        <w:t>,</w:t>
      </w:r>
      <w:r w:rsidR="00680510" w:rsidRPr="006460FA">
        <w:rPr>
          <w:bCs/>
        </w:rPr>
        <w:t xml:space="preserve"> aby zapewnić realizację art.242 ust.2 ustawy o finansach publicznych podjął działania</w:t>
      </w:r>
      <w:r w:rsidR="00154B79" w:rsidRPr="006460FA">
        <w:rPr>
          <w:bCs/>
        </w:rPr>
        <w:t xml:space="preserve"> mające na celu zmniejszenie wydatków bieżących na rzecz wydatków majątkowych </w:t>
      </w:r>
      <w:r w:rsidR="00200369" w:rsidRPr="006460FA">
        <w:rPr>
          <w:bCs/>
        </w:rPr>
        <w:t xml:space="preserve">oraz minimalizację założonych na 2015 rok wydatków </w:t>
      </w:r>
      <w:r w:rsidR="006978C5" w:rsidRPr="006460FA">
        <w:rPr>
          <w:bCs/>
        </w:rPr>
        <w:t>bieżących</w:t>
      </w:r>
      <w:r w:rsidR="00054165" w:rsidRPr="006460FA">
        <w:rPr>
          <w:bCs/>
        </w:rPr>
        <w:t xml:space="preserve"> </w:t>
      </w:r>
      <w:r w:rsidR="006978C5" w:rsidRPr="006460FA">
        <w:rPr>
          <w:bCs/>
        </w:rPr>
        <w:t>(</w:t>
      </w:r>
      <w:r w:rsidR="00C71935" w:rsidRPr="006460FA">
        <w:rPr>
          <w:bCs/>
        </w:rPr>
        <w:t>m.in.</w:t>
      </w:r>
      <w:r w:rsidR="006978C5" w:rsidRPr="006460FA">
        <w:rPr>
          <w:bCs/>
        </w:rPr>
        <w:t xml:space="preserve"> zmiany w zakresie </w:t>
      </w:r>
      <w:r w:rsidR="00C71935" w:rsidRPr="006460FA">
        <w:rPr>
          <w:bCs/>
        </w:rPr>
        <w:t xml:space="preserve"> schematu organizacyjnego w Urzędzie i w szkołach, wynegocjowanie nowych korzystniejszych umów na dostawę energii i eksploatację z Tauron-em, weryfikację wydatków na utrzymanie urzędu i </w:t>
      </w:r>
      <w:r w:rsidR="00E1635A" w:rsidRPr="006460FA">
        <w:rPr>
          <w:bCs/>
        </w:rPr>
        <w:t xml:space="preserve">innych </w:t>
      </w:r>
      <w:r w:rsidR="00C71935" w:rsidRPr="006460FA">
        <w:rPr>
          <w:bCs/>
        </w:rPr>
        <w:t>obiektów</w:t>
      </w:r>
      <w:r w:rsidR="006460FA">
        <w:rPr>
          <w:bCs/>
        </w:rPr>
        <w:t xml:space="preserve"> gminnych</w:t>
      </w:r>
      <w:r w:rsidR="00C520DD">
        <w:rPr>
          <w:bCs/>
        </w:rPr>
        <w:t>)</w:t>
      </w:r>
      <w:r w:rsidR="006460FA">
        <w:rPr>
          <w:bCs/>
        </w:rPr>
        <w:t>.</w:t>
      </w:r>
      <w:r w:rsidR="00200369" w:rsidRPr="005B609E">
        <w:rPr>
          <w:bCs/>
          <w:color w:val="9BBB59" w:themeColor="accent3"/>
        </w:rPr>
        <w:t xml:space="preserve"> </w:t>
      </w:r>
    </w:p>
    <w:p w:rsidR="00D61E50" w:rsidRPr="005B609E" w:rsidRDefault="00C520DD" w:rsidP="00F73B02">
      <w:pPr>
        <w:pStyle w:val="Tekstpodstawowy21"/>
        <w:spacing w:line="240" w:lineRule="auto"/>
        <w:jc w:val="both"/>
        <w:rPr>
          <w:bCs/>
          <w:color w:val="9BBB59" w:themeColor="accent3"/>
        </w:rPr>
      </w:pPr>
      <w:r>
        <w:rPr>
          <w:bCs/>
        </w:rPr>
        <w:t xml:space="preserve">Ponadto, z uwagi na  wysoką i ciągle rosnącą kwotę  należności wymagalnych – stan na koniec 2014 r. –2.024.865,09 zł. a na koniec I półrocza 2015 r. </w:t>
      </w:r>
      <w:r w:rsidR="00FE1234">
        <w:rPr>
          <w:bCs/>
        </w:rPr>
        <w:t>–</w:t>
      </w:r>
      <w:r>
        <w:rPr>
          <w:bCs/>
        </w:rPr>
        <w:t xml:space="preserve"> 2</w:t>
      </w:r>
      <w:r w:rsidR="00FE1234">
        <w:rPr>
          <w:bCs/>
        </w:rPr>
        <w:t>.</w:t>
      </w:r>
      <w:r>
        <w:rPr>
          <w:bCs/>
        </w:rPr>
        <w:t>079</w:t>
      </w:r>
      <w:r w:rsidR="00FE1234">
        <w:rPr>
          <w:bCs/>
        </w:rPr>
        <w:t>.</w:t>
      </w:r>
      <w:r>
        <w:rPr>
          <w:bCs/>
        </w:rPr>
        <w:t xml:space="preserve">070,93 zł. </w:t>
      </w:r>
      <w:r w:rsidR="00FE1234">
        <w:rPr>
          <w:bCs/>
        </w:rPr>
        <w:t xml:space="preserve"> zostało wyodrębnione w Urzędzie stanowisko ds. egzekucji należności. W związku z tym działania egzekucyjne podejmowane są również przez e-Sąd w Lublinie, co znacznie skraca czas  </w:t>
      </w:r>
      <w:r w:rsidR="007B2A2E">
        <w:rPr>
          <w:bCs/>
        </w:rPr>
        <w:br/>
      </w:r>
      <w:r w:rsidR="00FE1234">
        <w:rPr>
          <w:bCs/>
        </w:rPr>
        <w:t xml:space="preserve">i zmniejsza koszty postępowania sądowego </w:t>
      </w:r>
      <w:r w:rsidR="004B0299">
        <w:rPr>
          <w:bCs/>
        </w:rPr>
        <w:t>oraz</w:t>
      </w:r>
      <w:r w:rsidR="00FE1234">
        <w:rPr>
          <w:bCs/>
        </w:rPr>
        <w:t xml:space="preserve"> przyspiesza wszczęcie egzekucji komorniczej. </w:t>
      </w:r>
    </w:p>
    <w:p w:rsidR="00F846A1" w:rsidRPr="005B609E" w:rsidRDefault="00F846A1" w:rsidP="00F846A1">
      <w:pPr>
        <w:pStyle w:val="Tekstpodstawowy21"/>
        <w:spacing w:line="240" w:lineRule="auto"/>
        <w:rPr>
          <w:b/>
          <w:bCs/>
          <w:color w:val="9BBB59" w:themeColor="accent3"/>
        </w:rPr>
      </w:pPr>
    </w:p>
    <w:p w:rsidR="005B609E" w:rsidRDefault="005B609E" w:rsidP="00F846A1">
      <w:pPr>
        <w:pStyle w:val="Tekstpodstawowy21"/>
        <w:spacing w:line="240" w:lineRule="auto"/>
        <w:rPr>
          <w:b/>
          <w:bCs/>
        </w:rPr>
      </w:pPr>
    </w:p>
    <w:p w:rsidR="006460FA" w:rsidRDefault="006460FA" w:rsidP="00F846A1">
      <w:pPr>
        <w:pStyle w:val="Tekstpodstawowy21"/>
        <w:spacing w:line="240" w:lineRule="auto"/>
        <w:rPr>
          <w:b/>
          <w:bCs/>
        </w:rPr>
      </w:pPr>
    </w:p>
    <w:p w:rsidR="006460FA" w:rsidRDefault="006460FA" w:rsidP="00F846A1">
      <w:pPr>
        <w:pStyle w:val="Tekstpodstawowy21"/>
        <w:spacing w:line="240" w:lineRule="auto"/>
        <w:rPr>
          <w:b/>
          <w:bCs/>
        </w:rPr>
      </w:pPr>
    </w:p>
    <w:p w:rsidR="003B5059" w:rsidRDefault="003B5059" w:rsidP="005B609E">
      <w:pPr>
        <w:pStyle w:val="Tekstpodstawowy21"/>
        <w:spacing w:line="240" w:lineRule="auto"/>
        <w:rPr>
          <w:b/>
          <w:bCs/>
          <w:szCs w:val="24"/>
        </w:rPr>
      </w:pPr>
    </w:p>
    <w:p w:rsidR="003B5059" w:rsidRDefault="003B5059" w:rsidP="005B609E">
      <w:pPr>
        <w:pStyle w:val="Tekstpodstawowy21"/>
        <w:spacing w:line="240" w:lineRule="auto"/>
        <w:rPr>
          <w:b/>
          <w:bCs/>
          <w:szCs w:val="24"/>
        </w:rPr>
      </w:pPr>
    </w:p>
    <w:p w:rsidR="003B5059" w:rsidRDefault="003B5059" w:rsidP="005B609E">
      <w:pPr>
        <w:pStyle w:val="Tekstpodstawowy21"/>
        <w:spacing w:line="240" w:lineRule="auto"/>
        <w:rPr>
          <w:b/>
          <w:bCs/>
          <w:szCs w:val="24"/>
        </w:rPr>
      </w:pPr>
    </w:p>
    <w:p w:rsidR="003B5059" w:rsidRDefault="003B5059" w:rsidP="005B609E">
      <w:pPr>
        <w:pStyle w:val="Tekstpodstawowy21"/>
        <w:spacing w:line="240" w:lineRule="auto"/>
        <w:rPr>
          <w:b/>
          <w:bCs/>
          <w:szCs w:val="24"/>
        </w:rPr>
      </w:pPr>
    </w:p>
    <w:p w:rsidR="003B5059" w:rsidRDefault="003B5059" w:rsidP="005B609E">
      <w:pPr>
        <w:pStyle w:val="Tekstpodstawowy21"/>
        <w:spacing w:line="240" w:lineRule="auto"/>
        <w:rPr>
          <w:b/>
          <w:bCs/>
          <w:szCs w:val="24"/>
        </w:rPr>
      </w:pPr>
    </w:p>
    <w:p w:rsidR="003B5059" w:rsidRDefault="003B5059" w:rsidP="005B609E">
      <w:pPr>
        <w:pStyle w:val="Tekstpodstawowy21"/>
        <w:spacing w:line="240" w:lineRule="auto"/>
        <w:rPr>
          <w:b/>
          <w:bCs/>
          <w:szCs w:val="24"/>
        </w:rPr>
      </w:pPr>
    </w:p>
    <w:p w:rsidR="003B5059" w:rsidRDefault="003B5059" w:rsidP="005B609E">
      <w:pPr>
        <w:pStyle w:val="Tekstpodstawowy21"/>
        <w:spacing w:line="240" w:lineRule="auto"/>
        <w:rPr>
          <w:b/>
          <w:bCs/>
          <w:szCs w:val="24"/>
        </w:rPr>
      </w:pPr>
    </w:p>
    <w:p w:rsidR="003B5059" w:rsidRDefault="003B5059" w:rsidP="005B609E">
      <w:pPr>
        <w:pStyle w:val="Tekstpodstawowy21"/>
        <w:spacing w:line="240" w:lineRule="auto"/>
        <w:rPr>
          <w:b/>
          <w:bCs/>
          <w:szCs w:val="24"/>
        </w:rPr>
      </w:pPr>
    </w:p>
    <w:p w:rsidR="003B5059" w:rsidRDefault="003B5059" w:rsidP="005B609E">
      <w:pPr>
        <w:pStyle w:val="Tekstpodstawowy21"/>
        <w:spacing w:line="240" w:lineRule="auto"/>
        <w:rPr>
          <w:b/>
          <w:bCs/>
          <w:szCs w:val="24"/>
        </w:rPr>
      </w:pPr>
    </w:p>
    <w:p w:rsidR="003B5059" w:rsidRDefault="003B5059" w:rsidP="005B609E">
      <w:pPr>
        <w:pStyle w:val="Tekstpodstawowy21"/>
        <w:spacing w:line="240" w:lineRule="auto"/>
        <w:rPr>
          <w:b/>
          <w:bCs/>
          <w:szCs w:val="24"/>
        </w:rPr>
      </w:pPr>
    </w:p>
    <w:p w:rsidR="003B5059" w:rsidRDefault="003B5059" w:rsidP="005B609E">
      <w:pPr>
        <w:pStyle w:val="Tekstpodstawowy21"/>
        <w:spacing w:line="240" w:lineRule="auto"/>
        <w:rPr>
          <w:b/>
          <w:bCs/>
          <w:szCs w:val="24"/>
        </w:rPr>
      </w:pPr>
    </w:p>
    <w:p w:rsidR="005B609E" w:rsidRPr="00FD1679" w:rsidRDefault="005B609E" w:rsidP="005B609E">
      <w:pPr>
        <w:pStyle w:val="Tekstpodstawowy21"/>
        <w:spacing w:line="240" w:lineRule="auto"/>
        <w:rPr>
          <w:b/>
          <w:bCs/>
          <w:szCs w:val="24"/>
        </w:rPr>
      </w:pPr>
      <w:r w:rsidRPr="00FD1679">
        <w:rPr>
          <w:b/>
          <w:bCs/>
          <w:szCs w:val="24"/>
        </w:rPr>
        <w:t xml:space="preserve">III.  DOCHODY  </w:t>
      </w:r>
    </w:p>
    <w:p w:rsidR="005B609E" w:rsidRDefault="005B609E" w:rsidP="005B609E">
      <w:pPr>
        <w:pStyle w:val="Tekstpodstawowy21"/>
        <w:spacing w:line="240" w:lineRule="auto"/>
        <w:rPr>
          <w:bCs/>
        </w:rPr>
      </w:pPr>
    </w:p>
    <w:p w:rsidR="005B609E" w:rsidRDefault="005B609E" w:rsidP="005B609E">
      <w:pPr>
        <w:pStyle w:val="Tekstpodstawowy21"/>
        <w:spacing w:line="240" w:lineRule="auto"/>
        <w:jc w:val="both"/>
        <w:rPr>
          <w:bCs/>
        </w:rPr>
      </w:pPr>
      <w:r>
        <w:rPr>
          <w:bCs/>
        </w:rPr>
        <w:tab/>
        <w:t xml:space="preserve">Wykonanie planu dochodów Uzdrowiskowej Gminy Miejskiej Szczawno-Zdrój za </w:t>
      </w:r>
      <w:r w:rsidR="009F67AE">
        <w:rPr>
          <w:bCs/>
        </w:rPr>
        <w:br/>
      </w:r>
      <w:r>
        <w:rPr>
          <w:bCs/>
        </w:rPr>
        <w:t xml:space="preserve">I półrocze 2015 roku </w:t>
      </w:r>
      <w:r w:rsidR="000611AC">
        <w:rPr>
          <w:bCs/>
        </w:rPr>
        <w:t>wynosi</w:t>
      </w:r>
      <w:r>
        <w:rPr>
          <w:bCs/>
        </w:rPr>
        <w:t xml:space="preserve"> 12.714.239,08</w:t>
      </w:r>
      <w:r w:rsidR="00E1621D">
        <w:rPr>
          <w:bCs/>
        </w:rPr>
        <w:t xml:space="preserve"> </w:t>
      </w:r>
      <w:r>
        <w:rPr>
          <w:bCs/>
        </w:rPr>
        <w:t xml:space="preserve">zł., co stanowi 48,17% wielkości planowanej, </w:t>
      </w:r>
      <w:r w:rsidR="009F67AE">
        <w:rPr>
          <w:bCs/>
        </w:rPr>
        <w:br/>
      </w:r>
      <w:r>
        <w:rPr>
          <w:bCs/>
        </w:rPr>
        <w:t>z czego dochody bieżące stanowią kwotę 9.759.361,93</w:t>
      </w:r>
      <w:r w:rsidR="00E1621D">
        <w:rPr>
          <w:bCs/>
        </w:rPr>
        <w:t xml:space="preserve"> </w:t>
      </w:r>
      <w:r>
        <w:rPr>
          <w:bCs/>
        </w:rPr>
        <w:t>zł., a dochody majątkowe 2.954.877,15</w:t>
      </w:r>
      <w:r w:rsidR="00E1621D">
        <w:rPr>
          <w:bCs/>
        </w:rPr>
        <w:t xml:space="preserve"> </w:t>
      </w:r>
      <w:r>
        <w:rPr>
          <w:bCs/>
        </w:rPr>
        <w:t>zł.</w:t>
      </w:r>
    </w:p>
    <w:p w:rsidR="00C43F9F" w:rsidRPr="005B609E" w:rsidRDefault="00C43F9F" w:rsidP="005B609E">
      <w:pPr>
        <w:pStyle w:val="Tekstpodstawowy21"/>
        <w:spacing w:line="240" w:lineRule="auto"/>
        <w:jc w:val="both"/>
        <w:rPr>
          <w:bCs/>
        </w:rPr>
      </w:pPr>
      <w:r>
        <w:rPr>
          <w:bCs/>
        </w:rPr>
        <w:t xml:space="preserve">Wykonanie dochodów budżetowych według działów, rozdziałów i paragrafów klasyfikacji budżetowej przedstawia </w:t>
      </w:r>
      <w:r>
        <w:rPr>
          <w:b/>
          <w:bCs/>
        </w:rPr>
        <w:t xml:space="preserve">tabela nr 2,  </w:t>
      </w:r>
      <w:r w:rsidRPr="00C43F9F">
        <w:rPr>
          <w:bCs/>
        </w:rPr>
        <w:t>natomiast</w:t>
      </w:r>
      <w:r>
        <w:rPr>
          <w:bCs/>
        </w:rPr>
        <w:t xml:space="preserve"> realizację planu dochodów  według źródeł prezentuje </w:t>
      </w:r>
      <w:r w:rsidRPr="00C43F9F">
        <w:rPr>
          <w:b/>
          <w:bCs/>
        </w:rPr>
        <w:t>tabela nr 3.</w:t>
      </w:r>
    </w:p>
    <w:p w:rsidR="006460FA" w:rsidRDefault="006460FA" w:rsidP="000611AC">
      <w:pPr>
        <w:pStyle w:val="Tekstpodstawowy"/>
        <w:rPr>
          <w:b/>
          <w:sz w:val="28"/>
          <w:szCs w:val="28"/>
        </w:rPr>
      </w:pPr>
    </w:p>
    <w:p w:rsidR="00FD1679" w:rsidRPr="00780140" w:rsidRDefault="006460FA" w:rsidP="00FD1679">
      <w:pPr>
        <w:pStyle w:val="NormalnyWeb"/>
        <w:spacing w:after="119"/>
        <w:rPr>
          <w:b/>
          <w:u w:val="single"/>
        </w:rPr>
      </w:pPr>
      <w:r>
        <w:rPr>
          <w:b/>
          <w:u w:val="single"/>
        </w:rPr>
        <w:t>Doch</w:t>
      </w:r>
      <w:r w:rsidR="00FD1679">
        <w:rPr>
          <w:b/>
          <w:u w:val="single"/>
        </w:rPr>
        <w:t>ody</w:t>
      </w:r>
      <w:r w:rsidR="00FD1679" w:rsidRPr="00E35AEB">
        <w:rPr>
          <w:b/>
          <w:u w:val="single"/>
        </w:rPr>
        <w:t xml:space="preserve"> w poszczególnych działach klasyfikacji budżetowej kształtują się następująco:</w:t>
      </w:r>
    </w:p>
    <w:p w:rsidR="00AB5A93" w:rsidRPr="004A39CE" w:rsidRDefault="00AB5A93" w:rsidP="00202EA1">
      <w:pPr>
        <w:pStyle w:val="Tekstpodstawowy"/>
        <w:rPr>
          <w:b/>
          <w:i/>
          <w:szCs w:val="24"/>
        </w:rPr>
      </w:pPr>
    </w:p>
    <w:p w:rsidR="004A39CE" w:rsidRDefault="004A39CE" w:rsidP="004A39CE">
      <w:pPr>
        <w:pStyle w:val="NormalnyWeb"/>
        <w:spacing w:before="0" w:beforeAutospacing="0" w:line="240" w:lineRule="auto"/>
        <w:rPr>
          <w:b/>
        </w:rPr>
      </w:pPr>
      <w:r>
        <w:rPr>
          <w:b/>
        </w:rPr>
        <w:t xml:space="preserve">DZIAŁ 010 – ROLNICTWO I ŁOWIECTWO </w:t>
      </w:r>
    </w:p>
    <w:p w:rsidR="004A39CE" w:rsidRPr="001B79D9" w:rsidRDefault="004A39CE" w:rsidP="004A39CE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</w:rPr>
      </w:pPr>
      <w:r w:rsidRPr="001B79D9">
        <w:rPr>
          <w:b/>
          <w:i/>
        </w:rPr>
        <w:t xml:space="preserve">Plan po zmianach                                                                                                 </w:t>
      </w:r>
      <w:r>
        <w:rPr>
          <w:b/>
          <w:i/>
        </w:rPr>
        <w:t xml:space="preserve">   </w:t>
      </w:r>
      <w:r w:rsidR="00AB5A93">
        <w:rPr>
          <w:b/>
          <w:i/>
        </w:rPr>
        <w:t xml:space="preserve">   3</w:t>
      </w:r>
      <w:r>
        <w:rPr>
          <w:b/>
          <w:i/>
        </w:rPr>
        <w:t>.</w:t>
      </w:r>
      <w:r w:rsidR="00AB5A93">
        <w:rPr>
          <w:b/>
          <w:i/>
        </w:rPr>
        <w:t>245</w:t>
      </w:r>
      <w:r>
        <w:rPr>
          <w:b/>
          <w:i/>
        </w:rPr>
        <w:t>,</w:t>
      </w:r>
      <w:r w:rsidR="007212ED">
        <w:rPr>
          <w:b/>
          <w:i/>
        </w:rPr>
        <w:t>5</w:t>
      </w:r>
      <w:r w:rsidR="00AB5A93">
        <w:rPr>
          <w:b/>
          <w:i/>
        </w:rPr>
        <w:t>5</w:t>
      </w:r>
      <w:r>
        <w:rPr>
          <w:b/>
          <w:i/>
        </w:rPr>
        <w:t> zł</w:t>
      </w:r>
    </w:p>
    <w:p w:rsidR="00AB5A93" w:rsidRPr="001B79D9" w:rsidRDefault="004A39CE" w:rsidP="00AB5A93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</w:rPr>
      </w:pPr>
      <w:r w:rsidRPr="001B79D9">
        <w:rPr>
          <w:b/>
          <w:i/>
        </w:rPr>
        <w:t xml:space="preserve">Wykonanie                                                                                                             </w:t>
      </w:r>
      <w:r>
        <w:rPr>
          <w:b/>
          <w:i/>
        </w:rPr>
        <w:t xml:space="preserve">  </w:t>
      </w:r>
      <w:r w:rsidR="008A1717">
        <w:rPr>
          <w:b/>
          <w:i/>
        </w:rPr>
        <w:t xml:space="preserve">   </w:t>
      </w:r>
      <w:r w:rsidR="00AB5A93">
        <w:rPr>
          <w:b/>
          <w:i/>
        </w:rPr>
        <w:t>3.245,55 zł</w:t>
      </w:r>
    </w:p>
    <w:p w:rsidR="004A39CE" w:rsidRPr="001B79D9" w:rsidRDefault="004A39CE" w:rsidP="004A39CE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</w:rPr>
      </w:pPr>
    </w:p>
    <w:p w:rsidR="004A39CE" w:rsidRPr="00A1622F" w:rsidRDefault="004A39CE" w:rsidP="004A39CE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</w:rPr>
      </w:pPr>
      <w:r w:rsidRPr="001B79D9">
        <w:rPr>
          <w:b/>
          <w:i/>
        </w:rPr>
        <w:t>% wykonani</w:t>
      </w:r>
      <w:r>
        <w:rPr>
          <w:b/>
          <w:i/>
        </w:rPr>
        <w:t>a </w:t>
      </w:r>
      <w:r w:rsidRPr="001B79D9">
        <w:rPr>
          <w:b/>
          <w:i/>
        </w:rPr>
        <w:t xml:space="preserve">                                                                                               </w:t>
      </w:r>
      <w:r>
        <w:rPr>
          <w:b/>
          <w:i/>
        </w:rPr>
        <w:t xml:space="preserve">   </w:t>
      </w:r>
      <w:r w:rsidR="00AB5A93">
        <w:rPr>
          <w:b/>
          <w:i/>
        </w:rPr>
        <w:t xml:space="preserve">                   100</w:t>
      </w:r>
      <w:r>
        <w:rPr>
          <w:b/>
          <w:i/>
        </w:rPr>
        <w:t>,</w:t>
      </w:r>
      <w:r w:rsidR="00AB5A93">
        <w:rPr>
          <w:b/>
          <w:i/>
        </w:rPr>
        <w:t>00</w:t>
      </w:r>
    </w:p>
    <w:p w:rsidR="00202EA1" w:rsidRDefault="00202EA1" w:rsidP="00202EA1"/>
    <w:p w:rsidR="00202EA1" w:rsidRDefault="00202EA1" w:rsidP="00D77A2B">
      <w:pPr>
        <w:jc w:val="both"/>
      </w:pPr>
    </w:p>
    <w:p w:rsidR="00202EA1" w:rsidRDefault="00202EA1" w:rsidP="00D77A2B">
      <w:pPr>
        <w:jc w:val="both"/>
      </w:pPr>
      <w:r>
        <w:t xml:space="preserve">W tym </w:t>
      </w:r>
      <w:r w:rsidR="00AB5A93">
        <w:t xml:space="preserve">dziale była zaplanowana i </w:t>
      </w:r>
      <w:r w:rsidR="00352203">
        <w:t xml:space="preserve">została </w:t>
      </w:r>
      <w:r w:rsidR="00AB5A93">
        <w:t>zrealizowana</w:t>
      </w:r>
      <w:r>
        <w:t xml:space="preserve"> </w:t>
      </w:r>
      <w:r w:rsidR="00AB5A93">
        <w:t xml:space="preserve">dotacja celowa z budżetu państwa dotycząca  </w:t>
      </w:r>
      <w:r>
        <w:t>zwrot</w:t>
      </w:r>
      <w:r w:rsidR="00426D99">
        <w:t>u</w:t>
      </w:r>
      <w:r>
        <w:t xml:space="preserve"> podatku akcyzowego.</w:t>
      </w:r>
    </w:p>
    <w:p w:rsidR="00202EA1" w:rsidRDefault="00202EA1" w:rsidP="00202EA1">
      <w:pPr>
        <w:spacing w:line="360" w:lineRule="auto"/>
      </w:pPr>
    </w:p>
    <w:p w:rsidR="000938F2" w:rsidRPr="00E1695E" w:rsidRDefault="000938F2" w:rsidP="000938F2">
      <w:pPr>
        <w:pStyle w:val="NormalnyWeb"/>
        <w:spacing w:before="0" w:beforeAutospacing="0" w:after="0" w:afterAutospacing="0" w:line="240" w:lineRule="auto"/>
        <w:ind w:right="-108"/>
      </w:pPr>
    </w:p>
    <w:p w:rsidR="000938F2" w:rsidRPr="00E83BA7" w:rsidRDefault="000938F2" w:rsidP="000938F2">
      <w:pPr>
        <w:pStyle w:val="NormalnyWeb"/>
        <w:spacing w:before="0" w:beforeAutospacing="0" w:line="240" w:lineRule="auto"/>
        <w:rPr>
          <w:b/>
          <w:color w:val="auto"/>
        </w:rPr>
      </w:pPr>
      <w:r w:rsidRPr="00E83BA7">
        <w:rPr>
          <w:b/>
          <w:color w:val="auto"/>
        </w:rPr>
        <w:t xml:space="preserve">DZIAŁ 600 – TRANSPORT I ŁĄCZNOŚĆ </w:t>
      </w:r>
    </w:p>
    <w:p w:rsidR="000938F2" w:rsidRPr="00A840D6" w:rsidRDefault="000938F2" w:rsidP="000938F2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</w:rPr>
      </w:pPr>
      <w:r w:rsidRPr="00A840D6">
        <w:rPr>
          <w:b/>
          <w:i/>
        </w:rPr>
        <w:t xml:space="preserve">Plan po zmianach                                                                                                 </w:t>
      </w:r>
      <w:r>
        <w:rPr>
          <w:b/>
          <w:i/>
        </w:rPr>
        <w:t xml:space="preserve">    </w:t>
      </w:r>
      <w:r w:rsidR="00AB5A93">
        <w:rPr>
          <w:b/>
          <w:i/>
        </w:rPr>
        <w:t>980</w:t>
      </w:r>
      <w:r>
        <w:rPr>
          <w:b/>
          <w:i/>
        </w:rPr>
        <w:t>.</w:t>
      </w:r>
      <w:r w:rsidR="00AB5A93">
        <w:rPr>
          <w:b/>
          <w:i/>
        </w:rPr>
        <w:t>00</w:t>
      </w:r>
      <w:r w:rsidR="00E83BA7">
        <w:rPr>
          <w:b/>
          <w:i/>
        </w:rPr>
        <w:t>0</w:t>
      </w:r>
      <w:r w:rsidRPr="00A840D6">
        <w:rPr>
          <w:b/>
          <w:i/>
        </w:rPr>
        <w:t>,00</w:t>
      </w:r>
      <w:r>
        <w:rPr>
          <w:b/>
          <w:i/>
        </w:rPr>
        <w:t> zł</w:t>
      </w:r>
    </w:p>
    <w:p w:rsidR="000938F2" w:rsidRPr="00A840D6" w:rsidRDefault="000938F2" w:rsidP="000938F2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</w:rPr>
      </w:pPr>
      <w:r w:rsidRPr="00A840D6">
        <w:rPr>
          <w:b/>
          <w:i/>
        </w:rPr>
        <w:t xml:space="preserve">Wykonanie                                                                                                            </w:t>
      </w:r>
      <w:r>
        <w:rPr>
          <w:b/>
          <w:i/>
        </w:rPr>
        <w:t xml:space="preserve">     </w:t>
      </w:r>
      <w:r w:rsidR="00E1621D">
        <w:rPr>
          <w:b/>
          <w:i/>
        </w:rPr>
        <w:t xml:space="preserve">        </w:t>
      </w:r>
      <w:r>
        <w:rPr>
          <w:b/>
          <w:i/>
        </w:rPr>
        <w:t xml:space="preserve"> </w:t>
      </w:r>
      <w:r w:rsidR="00AB5A93">
        <w:rPr>
          <w:b/>
          <w:i/>
        </w:rPr>
        <w:t>0,00</w:t>
      </w:r>
      <w:r>
        <w:rPr>
          <w:b/>
          <w:i/>
        </w:rPr>
        <w:t>zł</w:t>
      </w:r>
    </w:p>
    <w:p w:rsidR="000938F2" w:rsidRPr="00A840D6" w:rsidRDefault="000938F2" w:rsidP="000938F2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</w:rPr>
      </w:pPr>
      <w:r w:rsidRPr="00A840D6">
        <w:rPr>
          <w:b/>
          <w:i/>
        </w:rPr>
        <w:t>% wykonani</w:t>
      </w:r>
      <w:r>
        <w:rPr>
          <w:b/>
          <w:i/>
        </w:rPr>
        <w:t>a </w:t>
      </w:r>
      <w:r w:rsidRPr="00A840D6">
        <w:rPr>
          <w:b/>
          <w:i/>
        </w:rPr>
        <w:t xml:space="preserve">                                                                                     </w:t>
      </w:r>
      <w:r w:rsidR="00AB5A93">
        <w:rPr>
          <w:b/>
          <w:i/>
        </w:rPr>
        <w:t xml:space="preserve">                       </w:t>
      </w:r>
      <w:r w:rsidRPr="00A840D6">
        <w:rPr>
          <w:b/>
          <w:i/>
        </w:rPr>
        <w:t xml:space="preserve"> </w:t>
      </w:r>
      <w:r w:rsidR="00106EA1">
        <w:rPr>
          <w:b/>
          <w:i/>
        </w:rPr>
        <w:t xml:space="preserve">       </w:t>
      </w:r>
      <w:r w:rsidR="007B2A2E">
        <w:rPr>
          <w:b/>
          <w:i/>
        </w:rPr>
        <w:t xml:space="preserve"> </w:t>
      </w:r>
      <w:r w:rsidR="00AB5A93">
        <w:rPr>
          <w:b/>
          <w:i/>
        </w:rPr>
        <w:t>0,00</w:t>
      </w:r>
    </w:p>
    <w:p w:rsidR="00426D99" w:rsidRDefault="00426D99" w:rsidP="00106EA1">
      <w:pPr>
        <w:pStyle w:val="Tekstpodstawowy"/>
        <w:spacing w:line="240" w:lineRule="auto"/>
        <w:rPr>
          <w:color w:val="000000"/>
        </w:rPr>
      </w:pPr>
    </w:p>
    <w:p w:rsidR="00202EA1" w:rsidRDefault="00106EA1" w:rsidP="00106EA1">
      <w:pPr>
        <w:pStyle w:val="Tekstpodstawowy"/>
        <w:spacing w:line="240" w:lineRule="auto"/>
        <w:rPr>
          <w:color w:val="000000"/>
        </w:rPr>
      </w:pPr>
      <w:r>
        <w:rPr>
          <w:color w:val="000000"/>
        </w:rPr>
        <w:t xml:space="preserve">Planowany dochód w wysokości 30.000zł. stanowi dotacja  celowa, którą gmina  otrzyma </w:t>
      </w:r>
      <w:r w:rsidR="009F67AE">
        <w:rPr>
          <w:color w:val="000000"/>
        </w:rPr>
        <w:br/>
      </w:r>
      <w:r w:rsidR="00426D99">
        <w:rPr>
          <w:color w:val="000000"/>
        </w:rPr>
        <w:t xml:space="preserve">w II półroczu 2015 r. </w:t>
      </w:r>
      <w:r>
        <w:rPr>
          <w:color w:val="000000"/>
        </w:rPr>
        <w:t>ze Starostwa Powiatowego w Wałbrzychu na realizację zadania inwestycyjnego pn. „Zakup tablicy dynamicznej informacji pasażerskiej na przystanku autobusowym w Szczawnie-Zdroju”</w:t>
      </w:r>
    </w:p>
    <w:p w:rsidR="000938F2" w:rsidRDefault="000938F2" w:rsidP="000938F2">
      <w:pPr>
        <w:pStyle w:val="NormalnyWeb"/>
        <w:spacing w:before="0" w:beforeAutospacing="0" w:after="0" w:afterAutospacing="0" w:line="240" w:lineRule="auto"/>
        <w:ind w:right="-108"/>
        <w:rPr>
          <w:i/>
        </w:rPr>
      </w:pPr>
    </w:p>
    <w:p w:rsidR="00106EA1" w:rsidRDefault="00106EA1" w:rsidP="00106EA1">
      <w:pPr>
        <w:pStyle w:val="Tekstpodstawowy"/>
        <w:spacing w:line="240" w:lineRule="auto"/>
      </w:pPr>
      <w:r>
        <w:t xml:space="preserve">Zaplanowany dochód z tytułu odszkodowania za tereny przejęte przez państwo pod budowę obwodnicy </w:t>
      </w:r>
      <w:proofErr w:type="spellStart"/>
      <w:r>
        <w:t>Szczawna-Zdroju</w:t>
      </w:r>
      <w:proofErr w:type="spellEnd"/>
      <w:r>
        <w:t xml:space="preserve"> nie został zrealizowany w I półroczu 2015 r.</w:t>
      </w:r>
    </w:p>
    <w:p w:rsidR="00426D99" w:rsidRDefault="00426D99" w:rsidP="00106EA1">
      <w:pPr>
        <w:pStyle w:val="Tekstpodstawowy"/>
        <w:spacing w:line="240" w:lineRule="auto"/>
        <w:rPr>
          <w:b/>
        </w:rPr>
      </w:pPr>
    </w:p>
    <w:p w:rsidR="006460FA" w:rsidRDefault="006460FA" w:rsidP="00106EA1">
      <w:pPr>
        <w:pStyle w:val="Tekstpodstawowy"/>
        <w:spacing w:line="240" w:lineRule="auto"/>
        <w:rPr>
          <w:b/>
        </w:rPr>
      </w:pPr>
    </w:p>
    <w:p w:rsidR="003B5059" w:rsidRDefault="003B5059" w:rsidP="00106EA1">
      <w:pPr>
        <w:pStyle w:val="Tekstpodstawowy"/>
        <w:spacing w:line="240" w:lineRule="auto"/>
        <w:rPr>
          <w:b/>
        </w:rPr>
      </w:pPr>
    </w:p>
    <w:p w:rsidR="003B5059" w:rsidRDefault="003B5059" w:rsidP="00106EA1">
      <w:pPr>
        <w:pStyle w:val="Tekstpodstawowy"/>
        <w:spacing w:line="240" w:lineRule="auto"/>
        <w:rPr>
          <w:b/>
        </w:rPr>
      </w:pPr>
    </w:p>
    <w:p w:rsidR="003B5059" w:rsidRDefault="003B5059" w:rsidP="00106EA1">
      <w:pPr>
        <w:pStyle w:val="Tekstpodstawowy"/>
        <w:spacing w:line="240" w:lineRule="auto"/>
        <w:rPr>
          <w:b/>
        </w:rPr>
      </w:pPr>
    </w:p>
    <w:p w:rsidR="006460FA" w:rsidRDefault="006460FA" w:rsidP="00106EA1">
      <w:pPr>
        <w:pStyle w:val="Tekstpodstawowy"/>
        <w:spacing w:line="240" w:lineRule="auto"/>
        <w:rPr>
          <w:b/>
        </w:rPr>
      </w:pPr>
    </w:p>
    <w:p w:rsidR="000938F2" w:rsidRDefault="000938F2" w:rsidP="00106EA1">
      <w:pPr>
        <w:pStyle w:val="Tekstpodstawowy"/>
        <w:spacing w:line="240" w:lineRule="auto"/>
        <w:rPr>
          <w:b/>
        </w:rPr>
      </w:pPr>
      <w:r>
        <w:rPr>
          <w:b/>
        </w:rPr>
        <w:lastRenderedPageBreak/>
        <w:t>DZIAŁ 700 –  GOSPODARKA MIESZKANIOWA </w:t>
      </w:r>
    </w:p>
    <w:p w:rsidR="00E1635A" w:rsidRPr="00106EA1" w:rsidRDefault="00E1635A" w:rsidP="00106EA1">
      <w:pPr>
        <w:pStyle w:val="Tekstpodstawowy"/>
        <w:spacing w:line="240" w:lineRule="auto"/>
      </w:pPr>
    </w:p>
    <w:p w:rsidR="000938F2" w:rsidRPr="00A840D6" w:rsidRDefault="000938F2" w:rsidP="000938F2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</w:rPr>
      </w:pPr>
      <w:r w:rsidRPr="00A840D6">
        <w:rPr>
          <w:b/>
          <w:i/>
        </w:rPr>
        <w:t xml:space="preserve">Plan po zmianach                                                                                               </w:t>
      </w:r>
      <w:r w:rsidR="00106EA1">
        <w:rPr>
          <w:b/>
          <w:i/>
        </w:rPr>
        <w:t xml:space="preserve">   1</w:t>
      </w:r>
      <w:r>
        <w:rPr>
          <w:b/>
          <w:i/>
        </w:rPr>
        <w:t>.</w:t>
      </w:r>
      <w:r w:rsidR="00106EA1">
        <w:rPr>
          <w:b/>
          <w:i/>
        </w:rPr>
        <w:t>945</w:t>
      </w:r>
      <w:r>
        <w:rPr>
          <w:b/>
          <w:i/>
        </w:rPr>
        <w:t>.</w:t>
      </w:r>
      <w:r w:rsidR="00106EA1">
        <w:rPr>
          <w:b/>
          <w:i/>
        </w:rPr>
        <w:t>217,2</w:t>
      </w:r>
      <w:r>
        <w:rPr>
          <w:b/>
          <w:i/>
        </w:rPr>
        <w:t>0 zł</w:t>
      </w:r>
    </w:p>
    <w:p w:rsidR="000938F2" w:rsidRPr="00A840D6" w:rsidRDefault="000938F2" w:rsidP="000938F2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</w:rPr>
      </w:pPr>
      <w:r w:rsidRPr="00A840D6">
        <w:rPr>
          <w:b/>
          <w:i/>
        </w:rPr>
        <w:t xml:space="preserve">Wykonanie                                                                                                            </w:t>
      </w:r>
      <w:r w:rsidR="00106EA1">
        <w:rPr>
          <w:b/>
          <w:i/>
        </w:rPr>
        <w:t xml:space="preserve">   698</w:t>
      </w:r>
      <w:r>
        <w:rPr>
          <w:b/>
          <w:i/>
        </w:rPr>
        <w:t>.</w:t>
      </w:r>
      <w:r w:rsidR="00106EA1">
        <w:rPr>
          <w:b/>
          <w:i/>
        </w:rPr>
        <w:t>085</w:t>
      </w:r>
      <w:r>
        <w:rPr>
          <w:b/>
          <w:i/>
        </w:rPr>
        <w:t>,</w:t>
      </w:r>
      <w:r w:rsidR="00106EA1">
        <w:rPr>
          <w:b/>
          <w:i/>
        </w:rPr>
        <w:t>11</w:t>
      </w:r>
      <w:r>
        <w:rPr>
          <w:b/>
          <w:i/>
        </w:rPr>
        <w:t> zł</w:t>
      </w:r>
    </w:p>
    <w:p w:rsidR="000938F2" w:rsidRPr="009D2B01" w:rsidRDefault="000938F2" w:rsidP="000938F2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</w:rPr>
      </w:pPr>
      <w:r w:rsidRPr="00A840D6">
        <w:rPr>
          <w:b/>
          <w:i/>
        </w:rPr>
        <w:t>% wykonani</w:t>
      </w:r>
      <w:r>
        <w:rPr>
          <w:b/>
          <w:i/>
        </w:rPr>
        <w:t>a </w:t>
      </w:r>
      <w:r w:rsidRPr="00A840D6">
        <w:rPr>
          <w:b/>
          <w:i/>
        </w:rPr>
        <w:t xml:space="preserve">                                                                                                                       </w:t>
      </w:r>
      <w:r w:rsidR="003E00CD">
        <w:rPr>
          <w:b/>
          <w:i/>
        </w:rPr>
        <w:t>3</w:t>
      </w:r>
      <w:r w:rsidR="00AA00BF">
        <w:rPr>
          <w:b/>
          <w:i/>
        </w:rPr>
        <w:t>5</w:t>
      </w:r>
      <w:r w:rsidRPr="00A840D6">
        <w:rPr>
          <w:b/>
          <w:i/>
        </w:rPr>
        <w:t>,</w:t>
      </w:r>
      <w:r w:rsidR="00363A05">
        <w:rPr>
          <w:b/>
          <w:i/>
        </w:rPr>
        <w:t>8</w:t>
      </w:r>
      <w:r w:rsidR="003E00CD">
        <w:rPr>
          <w:b/>
          <w:i/>
        </w:rPr>
        <w:t>9</w:t>
      </w:r>
    </w:p>
    <w:p w:rsidR="00202EA1" w:rsidRDefault="00202EA1" w:rsidP="00202EA1"/>
    <w:p w:rsidR="00363A05" w:rsidRDefault="00363A05" w:rsidP="00325006">
      <w:pPr>
        <w:jc w:val="both"/>
      </w:pPr>
      <w:r>
        <w:t xml:space="preserve">Dochody tego działu pochodzą z gospodarki mieszkaniowej prowadzonej przez gminę oraz </w:t>
      </w:r>
      <w:r w:rsidR="009F67AE">
        <w:br/>
      </w:r>
      <w:r>
        <w:t>z zarządu nieruchomościami, między innymi :</w:t>
      </w:r>
    </w:p>
    <w:p w:rsidR="00594A47" w:rsidRDefault="00594A47" w:rsidP="00325006">
      <w:pPr>
        <w:pStyle w:val="Akapitzlist"/>
        <w:numPr>
          <w:ilvl w:val="0"/>
          <w:numId w:val="3"/>
        </w:numPr>
        <w:jc w:val="both"/>
      </w:pPr>
      <w:r>
        <w:t xml:space="preserve">opłaty za zarząd i użytkowanie </w:t>
      </w:r>
      <w:r w:rsidR="00D46A40">
        <w:t xml:space="preserve">wieczyste nieruchomości        </w:t>
      </w:r>
      <w:r>
        <w:t xml:space="preserve">    -   </w:t>
      </w:r>
      <w:r w:rsidR="00D46A40">
        <w:t xml:space="preserve">  </w:t>
      </w:r>
      <w:r>
        <w:t xml:space="preserve"> </w:t>
      </w:r>
      <w:r w:rsidR="00363A05">
        <w:t>66</w:t>
      </w:r>
      <w:r>
        <w:t>.</w:t>
      </w:r>
      <w:r w:rsidR="00363A05">
        <w:t>093</w:t>
      </w:r>
      <w:r w:rsidR="003E00CD">
        <w:t>,</w:t>
      </w:r>
      <w:r w:rsidR="00363A05">
        <w:t>92</w:t>
      </w:r>
      <w:r>
        <w:t xml:space="preserve"> zł</w:t>
      </w:r>
    </w:p>
    <w:p w:rsidR="00594A47" w:rsidRDefault="00594A47" w:rsidP="00325006">
      <w:pPr>
        <w:pStyle w:val="Akapitzlist"/>
        <w:numPr>
          <w:ilvl w:val="0"/>
          <w:numId w:val="3"/>
        </w:numPr>
        <w:jc w:val="both"/>
      </w:pPr>
      <w:r>
        <w:t xml:space="preserve">wpływy z różnych opłat                                                                - </w:t>
      </w:r>
      <w:r w:rsidR="00D46A40">
        <w:t xml:space="preserve"> </w:t>
      </w:r>
      <w:r>
        <w:t xml:space="preserve"> </w:t>
      </w:r>
      <w:r w:rsidR="00D46A40">
        <w:t xml:space="preserve"> </w:t>
      </w:r>
      <w:r w:rsidR="00D63D3B">
        <w:t xml:space="preserve">    </w:t>
      </w:r>
      <w:r w:rsidR="00363A05">
        <w:t>1</w:t>
      </w:r>
      <w:r>
        <w:t>.</w:t>
      </w:r>
      <w:r w:rsidR="00363A05">
        <w:t>305</w:t>
      </w:r>
      <w:r>
        <w:t>,</w:t>
      </w:r>
      <w:r w:rsidR="00363A05">
        <w:t>0</w:t>
      </w:r>
      <w:r>
        <w:t>0 zł</w:t>
      </w:r>
    </w:p>
    <w:p w:rsidR="00594A47" w:rsidRDefault="00D46A40" w:rsidP="00325006">
      <w:pPr>
        <w:pStyle w:val="Akapitzlist"/>
        <w:numPr>
          <w:ilvl w:val="0"/>
          <w:numId w:val="3"/>
        </w:numPr>
        <w:jc w:val="both"/>
      </w:pPr>
      <w:r>
        <w:t xml:space="preserve">dochody z dzierżaw i najmu                                                         -  </w:t>
      </w:r>
      <w:r w:rsidR="00D63D3B">
        <w:t xml:space="preserve">   </w:t>
      </w:r>
      <w:r w:rsidR="00363A05">
        <w:t>401</w:t>
      </w:r>
      <w:r>
        <w:t>.</w:t>
      </w:r>
      <w:r w:rsidR="00363A05">
        <w:t>774</w:t>
      </w:r>
      <w:r w:rsidR="003E00CD">
        <w:t>,</w:t>
      </w:r>
      <w:r w:rsidR="00363A05">
        <w:t>81</w:t>
      </w:r>
      <w:r>
        <w:t xml:space="preserve"> zł</w:t>
      </w:r>
    </w:p>
    <w:p w:rsidR="00D46A40" w:rsidRDefault="00D46A40" w:rsidP="00325006">
      <w:pPr>
        <w:pStyle w:val="Akapitzlist"/>
        <w:numPr>
          <w:ilvl w:val="0"/>
          <w:numId w:val="3"/>
        </w:numPr>
      </w:pPr>
      <w:r>
        <w:t xml:space="preserve">przekształcenia prawa użytkowania wieczystego w prawo własności </w:t>
      </w:r>
    </w:p>
    <w:p w:rsidR="00D46A40" w:rsidRDefault="00D46A40" w:rsidP="00325006">
      <w:pPr>
        <w:pStyle w:val="Akapitzlist"/>
        <w:jc w:val="both"/>
      </w:pPr>
      <w:r>
        <w:t xml:space="preserve">                                                                                                       -    </w:t>
      </w:r>
      <w:r w:rsidR="00363A05">
        <w:t xml:space="preserve">    7.717</w:t>
      </w:r>
      <w:r>
        <w:t>,</w:t>
      </w:r>
      <w:r w:rsidR="00363A05">
        <w:t>21</w:t>
      </w:r>
      <w:r>
        <w:t xml:space="preserve"> zł</w:t>
      </w:r>
    </w:p>
    <w:p w:rsidR="00D46A40" w:rsidRDefault="00D46A40" w:rsidP="00325006">
      <w:pPr>
        <w:pStyle w:val="Akapitzlist"/>
        <w:numPr>
          <w:ilvl w:val="0"/>
          <w:numId w:val="4"/>
        </w:numPr>
        <w:jc w:val="both"/>
      </w:pPr>
      <w:r>
        <w:t xml:space="preserve">sprzedaży składników majątkowych                                             -  </w:t>
      </w:r>
      <w:r w:rsidR="00D63D3B">
        <w:t xml:space="preserve">  </w:t>
      </w:r>
      <w:r w:rsidR="00363A05">
        <w:t xml:space="preserve">  60</w:t>
      </w:r>
      <w:r>
        <w:t>.</w:t>
      </w:r>
      <w:r w:rsidR="00363A05">
        <w:t>588,20</w:t>
      </w:r>
      <w:r>
        <w:t xml:space="preserve"> zł</w:t>
      </w:r>
    </w:p>
    <w:p w:rsidR="00363A05" w:rsidRDefault="00363A05" w:rsidP="00325006">
      <w:pPr>
        <w:pStyle w:val="Akapitzlist"/>
        <w:numPr>
          <w:ilvl w:val="0"/>
          <w:numId w:val="4"/>
        </w:numPr>
        <w:jc w:val="both"/>
      </w:pPr>
      <w:r>
        <w:t>wpływy z usług                                                                             -     144.420,73 zł.</w:t>
      </w:r>
    </w:p>
    <w:p w:rsidR="00363A05" w:rsidRDefault="00363A05" w:rsidP="00325006">
      <w:pPr>
        <w:pStyle w:val="Akapitzlist"/>
        <w:numPr>
          <w:ilvl w:val="0"/>
          <w:numId w:val="4"/>
        </w:numPr>
        <w:jc w:val="both"/>
      </w:pPr>
      <w:r>
        <w:t>pozostałe odsetki                                                                           -       15.107,98 zł.</w:t>
      </w:r>
    </w:p>
    <w:p w:rsidR="00363A05" w:rsidRDefault="00363A05" w:rsidP="009F67AE">
      <w:pPr>
        <w:pStyle w:val="Akapitzlist"/>
        <w:jc w:val="both"/>
      </w:pPr>
    </w:p>
    <w:p w:rsidR="00D46A40" w:rsidRDefault="00941F68" w:rsidP="009F67AE">
      <w:pPr>
        <w:jc w:val="both"/>
      </w:pPr>
      <w:r>
        <w:t xml:space="preserve">Realizacja dochodów w tym rozdziale </w:t>
      </w:r>
      <w:r w:rsidR="003555B6">
        <w:t xml:space="preserve">jest zadawalająca </w:t>
      </w:r>
      <w:r>
        <w:t xml:space="preserve"> za wyjątkiem </w:t>
      </w:r>
      <w:r w:rsidR="0046394D">
        <w:t>wpływ</w:t>
      </w:r>
      <w:r>
        <w:t>ów</w:t>
      </w:r>
      <w:r w:rsidR="0046394D">
        <w:t xml:space="preserve"> z tytułu sprzedaży składników majątkowych</w:t>
      </w:r>
      <w:r>
        <w:t>, które</w:t>
      </w:r>
      <w:r w:rsidR="0046394D">
        <w:t xml:space="preserve"> okazały się </w:t>
      </w:r>
      <w:r w:rsidR="006A7EE1">
        <w:t xml:space="preserve">zdecydowanie </w:t>
      </w:r>
      <w:r w:rsidR="0046394D">
        <w:t>niższe niż zakładano.</w:t>
      </w:r>
      <w:r w:rsidR="00202EA1">
        <w:t xml:space="preserve"> </w:t>
      </w:r>
      <w:r w:rsidR="00D46A40">
        <w:t>Na sprzedaż składników majątkowych w układzie rze</w:t>
      </w:r>
      <w:r w:rsidR="006A7EE1">
        <w:t>czowym składa się między innymi sprzedaż</w:t>
      </w:r>
      <w:r w:rsidR="003555B6">
        <w:t xml:space="preserve"> </w:t>
      </w:r>
      <w:r w:rsidR="006A7EE1">
        <w:t xml:space="preserve">  5 lokali mieszkalnych -</w:t>
      </w:r>
      <w:r w:rsidR="006A7EE1" w:rsidRPr="006A7EE1">
        <w:t xml:space="preserve"> </w:t>
      </w:r>
      <w:r w:rsidR="006A7EE1">
        <w:t>kwota  17.071,50 zł. oraz  4 działek gruntowych  – kwota sprzedaży 37.400,00 zł.</w:t>
      </w:r>
      <w:r>
        <w:t xml:space="preserve"> Przy już skorygowanym uchwałą Rady Miejskiej planem wielkości sprzedaży – jego wykonanie w I półroczu wynosi zaledwie 6,57%.</w:t>
      </w:r>
      <w:r w:rsidR="003555B6">
        <w:t xml:space="preserve"> </w:t>
      </w:r>
    </w:p>
    <w:p w:rsidR="00202EA1" w:rsidRDefault="003555B6" w:rsidP="009F67AE">
      <w:pPr>
        <w:jc w:val="both"/>
      </w:pPr>
      <w:r>
        <w:t>Realizacja</w:t>
      </w:r>
      <w:r w:rsidR="00202EA1">
        <w:t xml:space="preserve"> dochodów z </w:t>
      </w:r>
      <w:r>
        <w:t>opłat za zarząd, użytkowanie i użytkowanie wieczyste</w:t>
      </w:r>
      <w:r w:rsidR="00DB7CD5">
        <w:t xml:space="preserve"> nieruchomości jest w</w:t>
      </w:r>
      <w:r>
        <w:t xml:space="preserve">yższa niż zakładano i wynosi 88,13%, z tytułu  najmu i dzierżawy </w:t>
      </w:r>
      <w:r w:rsidR="00DB7CD5">
        <w:t>lokali dochody zrealizowano w 60,51%. Wpływy z tytułu sprawowania</w:t>
      </w:r>
      <w:r w:rsidR="00DA7F78">
        <w:t xml:space="preserve"> zarządu nieruchomościami wspólnymi  realizowane są</w:t>
      </w:r>
      <w:r w:rsidR="00A7785C">
        <w:t xml:space="preserve"> zgodnie z planem  tj. </w:t>
      </w:r>
      <w:r w:rsidR="00DA7F78">
        <w:t>50,85%.</w:t>
      </w:r>
      <w:r w:rsidR="00202EA1">
        <w:t xml:space="preserve"> </w:t>
      </w:r>
    </w:p>
    <w:p w:rsidR="00730054" w:rsidRDefault="00730054" w:rsidP="009F67AE">
      <w:pPr>
        <w:jc w:val="both"/>
      </w:pPr>
    </w:p>
    <w:p w:rsidR="00D469A7" w:rsidRDefault="00DA7F78" w:rsidP="009F67AE">
      <w:pPr>
        <w:jc w:val="both"/>
      </w:pPr>
      <w:r>
        <w:t xml:space="preserve">Zaległości dotyczące </w:t>
      </w:r>
      <w:r w:rsidR="00B107C6">
        <w:t>gospodarki gruntami i nieruchomościami</w:t>
      </w:r>
      <w:r>
        <w:t xml:space="preserve"> wynoszą łącznie 1.253.601,37 zł. </w:t>
      </w:r>
      <w:r w:rsidR="00D469A7">
        <w:t>i są to</w:t>
      </w:r>
      <w:r w:rsidR="00730054">
        <w:t xml:space="preserve"> głównie</w:t>
      </w:r>
      <w:r w:rsidR="00D469A7">
        <w:t>:</w:t>
      </w:r>
    </w:p>
    <w:p w:rsidR="00DA7F78" w:rsidRDefault="00730054" w:rsidP="009F67AE">
      <w:pPr>
        <w:jc w:val="both"/>
      </w:pPr>
      <w:r>
        <w:t>1.  Z</w:t>
      </w:r>
      <w:r w:rsidR="00D469A7">
        <w:t>aległości z tytułu najmu lokali użytkowych, mieszkalnych i garaży – 467.462,71 zł.</w:t>
      </w:r>
      <w:r w:rsidR="00DA7F78">
        <w:t xml:space="preserve"> </w:t>
      </w:r>
      <w:r w:rsidR="00D469A7">
        <w:t xml:space="preserve">Do wszystkich osób zalegających </w:t>
      </w:r>
      <w:r w:rsidR="00B066E3">
        <w:t>na bieżąco wys</w:t>
      </w:r>
      <w:r w:rsidR="005F67E1">
        <w:t>y</w:t>
      </w:r>
      <w:r w:rsidR="00B066E3">
        <w:t xml:space="preserve">łane są </w:t>
      </w:r>
      <w:r w:rsidR="00D469A7">
        <w:t xml:space="preserve"> wezwania do zapłaty</w:t>
      </w:r>
      <w:r w:rsidR="00B066E3">
        <w:t xml:space="preserve"> oraz  </w:t>
      </w:r>
      <w:r w:rsidR="005F67E1">
        <w:t xml:space="preserve">składane </w:t>
      </w:r>
      <w:r w:rsidR="00B066E3">
        <w:t xml:space="preserve">są </w:t>
      </w:r>
      <w:r w:rsidR="005F67E1">
        <w:t>do Sądu pozwy o zapłatę</w:t>
      </w:r>
      <w:r w:rsidR="00B066E3">
        <w:t xml:space="preserve">. </w:t>
      </w:r>
      <w:r w:rsidR="00B066E3" w:rsidRPr="005F67E1">
        <w:t>S</w:t>
      </w:r>
      <w:r w:rsidR="00D469A7" w:rsidRPr="005F67E1">
        <w:t>ądowym nakazem zapłaty objęte są zaległości dotyczące  4 lokali użytkowych</w:t>
      </w:r>
      <w:r w:rsidR="005F67E1">
        <w:t xml:space="preserve"> i </w:t>
      </w:r>
      <w:r w:rsidR="00D469A7" w:rsidRPr="005F67E1">
        <w:t>65  lokali mieszkalnych</w:t>
      </w:r>
      <w:r w:rsidR="00B066E3">
        <w:t>.</w:t>
      </w:r>
    </w:p>
    <w:p w:rsidR="008F0E47" w:rsidRDefault="00B066E3" w:rsidP="009F67AE">
      <w:pPr>
        <w:jc w:val="both"/>
      </w:pPr>
      <w:r>
        <w:t>W celu ułatwienia dłużnikom</w:t>
      </w:r>
      <w:r w:rsidR="00730054">
        <w:t xml:space="preserve"> znajdującym się w trudnej sytuacji materialnej</w:t>
      </w:r>
      <w:r>
        <w:t xml:space="preserve"> </w:t>
      </w:r>
      <w:r w:rsidR="00730054">
        <w:t>uregulowania</w:t>
      </w:r>
      <w:r>
        <w:t xml:space="preserve"> zadłużenia z tytułu najmu lokalu gminnego</w:t>
      </w:r>
      <w:r w:rsidR="00730054">
        <w:t>,</w:t>
      </w:r>
      <w:r>
        <w:t xml:space="preserve"> Zarządzeniem Burmistrza </w:t>
      </w:r>
      <w:proofErr w:type="spellStart"/>
      <w:r>
        <w:t>Szczawna-Zdroju</w:t>
      </w:r>
      <w:proofErr w:type="spellEnd"/>
      <w:r>
        <w:t xml:space="preserve"> </w:t>
      </w:r>
      <w:r w:rsidR="00E1621D">
        <w:br/>
      </w:r>
      <w:r>
        <w:t>Nr 55/2015 z dnia 1 czerwca 2015 r. wprowadzono możliwość uregulowania należności w formie świadczenia rzeczowego (pracy) na rzecz Uzdrowiskowej Gminy Miejskiej Szczawno-Zdrój</w:t>
      </w:r>
      <w:r w:rsidR="00E1621D">
        <w:t>.</w:t>
      </w:r>
    </w:p>
    <w:p w:rsidR="00730054" w:rsidRDefault="00730054" w:rsidP="009F67AE">
      <w:pPr>
        <w:jc w:val="both"/>
      </w:pPr>
      <w:r>
        <w:t xml:space="preserve">2.  Zaległości z tytułu  nabycia prawa własności do lokali mieszkalnych – 350.419,79 zł., </w:t>
      </w:r>
      <w:r w:rsidR="009F67AE">
        <w:br/>
      </w:r>
      <w:r>
        <w:t xml:space="preserve">z czego kwota 341.659,35 zł. dotyczy </w:t>
      </w:r>
      <w:r w:rsidR="00B107C6">
        <w:t xml:space="preserve">zwrotu udzielonej bonifikaty z tytułu sprzedaży 3 lokali przed upływem 5 lat. -  </w:t>
      </w:r>
      <w:r w:rsidR="005F67E1" w:rsidRPr="005F67E1">
        <w:t>skierowano</w:t>
      </w:r>
      <w:r w:rsidR="00B107C6" w:rsidRPr="005F67E1">
        <w:t xml:space="preserve"> na drogę postępowania sądowego.</w:t>
      </w:r>
      <w:r>
        <w:t xml:space="preserve"> </w:t>
      </w:r>
    </w:p>
    <w:p w:rsidR="00B107C6" w:rsidRDefault="00B107C6" w:rsidP="009F67AE">
      <w:pPr>
        <w:jc w:val="both"/>
      </w:pPr>
      <w:r>
        <w:t xml:space="preserve">3.   </w:t>
      </w:r>
      <w:r w:rsidR="00CC4600">
        <w:t xml:space="preserve">Odsetki  należne od zaległości  w rozdziale 70005  - kwota 402.941,97 zł. </w:t>
      </w:r>
    </w:p>
    <w:p w:rsidR="00A7785C" w:rsidRDefault="00A7785C" w:rsidP="009F67AE">
      <w:pPr>
        <w:jc w:val="both"/>
      </w:pPr>
      <w:r>
        <w:t>Dla 22 najemców rozłożono</w:t>
      </w:r>
      <w:r w:rsidRPr="00A7785C">
        <w:t xml:space="preserve"> </w:t>
      </w:r>
      <w:r>
        <w:t>na raty zaległości czynszowe w łącznej kwocie głównej 74.287,59 zł. oraz 7 osobom zaległości w kwocie odsetek - 11.529,15 zł.</w:t>
      </w:r>
    </w:p>
    <w:p w:rsidR="00DA7F78" w:rsidRDefault="00DA7F78" w:rsidP="009F67AE">
      <w:pPr>
        <w:jc w:val="both"/>
      </w:pPr>
    </w:p>
    <w:p w:rsidR="006460FA" w:rsidRDefault="006460FA" w:rsidP="008F0E47">
      <w:pPr>
        <w:pStyle w:val="NormalnyWeb"/>
        <w:spacing w:before="0" w:beforeAutospacing="0" w:line="240" w:lineRule="auto"/>
        <w:rPr>
          <w:b/>
          <w:color w:val="auto"/>
        </w:rPr>
      </w:pPr>
    </w:p>
    <w:p w:rsidR="003B5059" w:rsidRDefault="003B5059" w:rsidP="008F0E47">
      <w:pPr>
        <w:pStyle w:val="NormalnyWeb"/>
        <w:spacing w:before="0" w:beforeAutospacing="0" w:line="240" w:lineRule="auto"/>
        <w:rPr>
          <w:b/>
          <w:color w:val="auto"/>
        </w:rPr>
      </w:pPr>
    </w:p>
    <w:p w:rsidR="008F0E47" w:rsidRPr="00460903" w:rsidRDefault="008F0E47" w:rsidP="008F0E47">
      <w:pPr>
        <w:pStyle w:val="NormalnyWeb"/>
        <w:spacing w:before="0" w:beforeAutospacing="0" w:line="240" w:lineRule="auto"/>
        <w:rPr>
          <w:b/>
          <w:color w:val="auto"/>
        </w:rPr>
      </w:pPr>
      <w:r w:rsidRPr="00460903">
        <w:rPr>
          <w:b/>
          <w:color w:val="auto"/>
        </w:rPr>
        <w:lastRenderedPageBreak/>
        <w:t>DZIAŁ 710 –  DZIAŁALNOŚĆ USŁUGOWA </w:t>
      </w:r>
      <w:r w:rsidR="0072127C" w:rsidRPr="00460903">
        <w:rPr>
          <w:b/>
          <w:color w:val="auto"/>
        </w:rPr>
        <w:t xml:space="preserve"> </w:t>
      </w:r>
    </w:p>
    <w:p w:rsidR="008F0E47" w:rsidRPr="00A840D6" w:rsidRDefault="008F0E47" w:rsidP="008F0E4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</w:rPr>
      </w:pPr>
      <w:r w:rsidRPr="00A840D6">
        <w:rPr>
          <w:b/>
          <w:i/>
        </w:rPr>
        <w:t xml:space="preserve">Plan po zmianach                                                                                               </w:t>
      </w:r>
      <w:r>
        <w:rPr>
          <w:b/>
          <w:i/>
        </w:rPr>
        <w:t xml:space="preserve">      </w:t>
      </w:r>
      <w:r w:rsidR="00A7785C">
        <w:rPr>
          <w:b/>
          <w:i/>
        </w:rPr>
        <w:t>160.0</w:t>
      </w:r>
      <w:r>
        <w:rPr>
          <w:b/>
          <w:i/>
        </w:rPr>
        <w:t>00</w:t>
      </w:r>
      <w:r w:rsidRPr="00A840D6">
        <w:rPr>
          <w:b/>
          <w:i/>
        </w:rPr>
        <w:t>,00</w:t>
      </w:r>
      <w:r>
        <w:rPr>
          <w:b/>
          <w:i/>
        </w:rPr>
        <w:t> zł</w:t>
      </w:r>
    </w:p>
    <w:p w:rsidR="008F0E47" w:rsidRPr="00A840D6" w:rsidRDefault="008F0E47" w:rsidP="008F0E4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</w:rPr>
      </w:pPr>
      <w:r w:rsidRPr="00A840D6">
        <w:rPr>
          <w:b/>
          <w:i/>
        </w:rPr>
        <w:t xml:space="preserve">Wykonanie                                                                                      </w:t>
      </w:r>
      <w:r>
        <w:rPr>
          <w:b/>
          <w:i/>
        </w:rPr>
        <w:t xml:space="preserve">                         </w:t>
      </w:r>
      <w:r w:rsidR="00E1621D">
        <w:rPr>
          <w:b/>
          <w:i/>
        </w:rPr>
        <w:t xml:space="preserve">  </w:t>
      </w:r>
      <w:r w:rsidR="00A7785C">
        <w:rPr>
          <w:b/>
          <w:i/>
        </w:rPr>
        <w:t>86</w:t>
      </w:r>
      <w:r>
        <w:rPr>
          <w:b/>
          <w:i/>
        </w:rPr>
        <w:t>.</w:t>
      </w:r>
      <w:r w:rsidR="00A7785C">
        <w:rPr>
          <w:b/>
          <w:i/>
        </w:rPr>
        <w:t>513</w:t>
      </w:r>
      <w:r>
        <w:rPr>
          <w:b/>
          <w:i/>
        </w:rPr>
        <w:t>,</w:t>
      </w:r>
      <w:r w:rsidR="00A7785C">
        <w:rPr>
          <w:b/>
          <w:i/>
        </w:rPr>
        <w:t>90</w:t>
      </w:r>
      <w:r>
        <w:rPr>
          <w:b/>
          <w:i/>
        </w:rPr>
        <w:t> zł</w:t>
      </w:r>
    </w:p>
    <w:p w:rsidR="008F0E47" w:rsidRPr="00A840D6" w:rsidRDefault="008F0E47" w:rsidP="008F0E4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</w:rPr>
      </w:pPr>
      <w:r w:rsidRPr="00A840D6">
        <w:rPr>
          <w:b/>
          <w:i/>
        </w:rPr>
        <w:t>% wykonani</w:t>
      </w:r>
      <w:r>
        <w:rPr>
          <w:b/>
          <w:i/>
        </w:rPr>
        <w:t>a </w:t>
      </w:r>
      <w:r w:rsidRPr="00A840D6">
        <w:rPr>
          <w:b/>
          <w:i/>
        </w:rPr>
        <w:t xml:space="preserve">                                                                                            </w:t>
      </w:r>
      <w:r>
        <w:rPr>
          <w:b/>
          <w:i/>
        </w:rPr>
        <w:t xml:space="preserve">                         </w:t>
      </w:r>
      <w:r w:rsidR="00A7785C">
        <w:rPr>
          <w:b/>
          <w:i/>
        </w:rPr>
        <w:t>54</w:t>
      </w:r>
      <w:r>
        <w:rPr>
          <w:b/>
          <w:i/>
        </w:rPr>
        <w:t>,</w:t>
      </w:r>
      <w:r w:rsidR="00A7785C">
        <w:rPr>
          <w:b/>
          <w:i/>
        </w:rPr>
        <w:t>07</w:t>
      </w:r>
    </w:p>
    <w:p w:rsidR="008F0E47" w:rsidRDefault="008F0E47" w:rsidP="008F0E47"/>
    <w:p w:rsidR="008F0E47" w:rsidRPr="008F0E47" w:rsidRDefault="008F0E47" w:rsidP="002A6CE5"/>
    <w:p w:rsidR="00B37EE0" w:rsidRPr="00A7785C" w:rsidRDefault="008F0E47" w:rsidP="00A7785C">
      <w:pPr>
        <w:jc w:val="both"/>
      </w:pPr>
      <w:r>
        <w:t>Na wyko</w:t>
      </w:r>
      <w:r w:rsidR="00A7785C">
        <w:t>nanie dochodów w I półroczu 2015</w:t>
      </w:r>
      <w:r>
        <w:t xml:space="preserve"> roku w tym rozdziale </w:t>
      </w:r>
      <w:r w:rsidR="00A7785C">
        <w:t xml:space="preserve">składają się </w:t>
      </w:r>
      <w:r w:rsidR="00B37EE0">
        <w:t xml:space="preserve">wpływy </w:t>
      </w:r>
      <w:r w:rsidR="009F67AE">
        <w:br/>
      </w:r>
      <w:r w:rsidR="00B37EE0">
        <w:t>z tytułu opłat cmentarnych</w:t>
      </w:r>
      <w:r w:rsidR="00A7785C">
        <w:t xml:space="preserve"> za usługi cmentarza komunalnego.</w:t>
      </w:r>
      <w:r w:rsidR="00894E6A">
        <w:t xml:space="preserve">                   </w:t>
      </w:r>
    </w:p>
    <w:p w:rsidR="00B37EE0" w:rsidRDefault="00B37EE0" w:rsidP="00B37EE0">
      <w:pPr>
        <w:pStyle w:val="Akapitzlist"/>
        <w:spacing w:line="360" w:lineRule="auto"/>
        <w:jc w:val="both"/>
      </w:pPr>
    </w:p>
    <w:p w:rsidR="006460FA" w:rsidRDefault="006460FA" w:rsidP="00B37EE0">
      <w:pPr>
        <w:pStyle w:val="NormalnyWeb"/>
        <w:spacing w:before="0" w:beforeAutospacing="0" w:line="240" w:lineRule="auto"/>
        <w:rPr>
          <w:b/>
        </w:rPr>
      </w:pPr>
    </w:p>
    <w:p w:rsidR="00B37EE0" w:rsidRDefault="00B37EE0" w:rsidP="00B37EE0">
      <w:pPr>
        <w:pStyle w:val="NormalnyWeb"/>
        <w:spacing w:before="0" w:beforeAutospacing="0" w:line="240" w:lineRule="auto"/>
        <w:rPr>
          <w:b/>
        </w:rPr>
      </w:pPr>
      <w:r>
        <w:rPr>
          <w:b/>
        </w:rPr>
        <w:t>DZIAŁ 750 –  ADMINISTRACJA PUBLICZNA </w:t>
      </w:r>
    </w:p>
    <w:p w:rsidR="00B37EE0" w:rsidRPr="00A840D6" w:rsidRDefault="00B37EE0" w:rsidP="00B37EE0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</w:rPr>
      </w:pPr>
      <w:r w:rsidRPr="00A840D6">
        <w:rPr>
          <w:b/>
          <w:i/>
        </w:rPr>
        <w:t xml:space="preserve">Plan po zmianach                                                                          </w:t>
      </w:r>
      <w:r>
        <w:rPr>
          <w:b/>
          <w:i/>
        </w:rPr>
        <w:t xml:space="preserve">                          </w:t>
      </w:r>
      <w:r w:rsidR="00F8148E">
        <w:rPr>
          <w:b/>
          <w:i/>
        </w:rPr>
        <w:t>126</w:t>
      </w:r>
      <w:r>
        <w:rPr>
          <w:b/>
          <w:i/>
        </w:rPr>
        <w:t>.</w:t>
      </w:r>
      <w:r w:rsidR="00F8148E">
        <w:rPr>
          <w:b/>
          <w:i/>
        </w:rPr>
        <w:t>483</w:t>
      </w:r>
      <w:r w:rsidRPr="00A840D6">
        <w:rPr>
          <w:b/>
          <w:i/>
        </w:rPr>
        <w:t>,</w:t>
      </w:r>
      <w:r w:rsidR="00F8148E">
        <w:rPr>
          <w:b/>
          <w:i/>
        </w:rPr>
        <w:t>39</w:t>
      </w:r>
      <w:r>
        <w:rPr>
          <w:b/>
          <w:i/>
        </w:rPr>
        <w:t> zł</w:t>
      </w:r>
    </w:p>
    <w:p w:rsidR="00B37EE0" w:rsidRPr="00A840D6" w:rsidRDefault="00B37EE0" w:rsidP="00B37EE0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</w:rPr>
      </w:pPr>
      <w:r w:rsidRPr="00A840D6">
        <w:rPr>
          <w:b/>
          <w:i/>
        </w:rPr>
        <w:t xml:space="preserve">Wykonanie                                                                                        </w:t>
      </w:r>
      <w:r w:rsidR="00E1621D">
        <w:rPr>
          <w:b/>
          <w:i/>
        </w:rPr>
        <w:t xml:space="preserve">                       </w:t>
      </w:r>
      <w:r w:rsidR="00F8148E">
        <w:rPr>
          <w:b/>
          <w:i/>
        </w:rPr>
        <w:t>104</w:t>
      </w:r>
      <w:r>
        <w:rPr>
          <w:b/>
          <w:i/>
        </w:rPr>
        <w:t>.</w:t>
      </w:r>
      <w:r w:rsidR="00F8148E">
        <w:rPr>
          <w:b/>
          <w:i/>
        </w:rPr>
        <w:t>201</w:t>
      </w:r>
      <w:r>
        <w:rPr>
          <w:b/>
          <w:i/>
        </w:rPr>
        <w:t>,</w:t>
      </w:r>
      <w:r w:rsidR="00F8148E">
        <w:rPr>
          <w:b/>
          <w:i/>
        </w:rPr>
        <w:t>60</w:t>
      </w:r>
      <w:r>
        <w:rPr>
          <w:b/>
          <w:i/>
        </w:rPr>
        <w:t> zł</w:t>
      </w:r>
    </w:p>
    <w:p w:rsidR="00B37EE0" w:rsidRPr="009D2B01" w:rsidRDefault="00B37EE0" w:rsidP="00B37EE0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</w:rPr>
      </w:pPr>
      <w:r w:rsidRPr="00A840D6">
        <w:rPr>
          <w:b/>
          <w:i/>
        </w:rPr>
        <w:t>% wykonani</w:t>
      </w:r>
      <w:r>
        <w:rPr>
          <w:b/>
          <w:i/>
        </w:rPr>
        <w:t>a </w:t>
      </w:r>
      <w:r w:rsidRPr="00A840D6">
        <w:rPr>
          <w:b/>
          <w:i/>
        </w:rPr>
        <w:t xml:space="preserve">                                                                                            </w:t>
      </w:r>
      <w:r>
        <w:rPr>
          <w:b/>
          <w:i/>
        </w:rPr>
        <w:t xml:space="preserve">                           </w:t>
      </w:r>
      <w:r w:rsidR="00F8148E">
        <w:rPr>
          <w:b/>
          <w:i/>
        </w:rPr>
        <w:t>82</w:t>
      </w:r>
      <w:r>
        <w:rPr>
          <w:b/>
          <w:i/>
        </w:rPr>
        <w:t>,</w:t>
      </w:r>
      <w:r w:rsidR="0072127C">
        <w:rPr>
          <w:b/>
          <w:i/>
        </w:rPr>
        <w:t>3</w:t>
      </w:r>
      <w:r w:rsidR="00F8148E">
        <w:rPr>
          <w:b/>
          <w:i/>
        </w:rPr>
        <w:t>8</w:t>
      </w:r>
    </w:p>
    <w:p w:rsidR="00B37EE0" w:rsidRDefault="00B37EE0" w:rsidP="00B37EE0">
      <w:pPr>
        <w:pStyle w:val="Akapitzlist"/>
        <w:spacing w:line="360" w:lineRule="auto"/>
        <w:jc w:val="both"/>
        <w:rPr>
          <w:b/>
        </w:rPr>
      </w:pPr>
    </w:p>
    <w:p w:rsidR="008F0E47" w:rsidRDefault="00B37EE0" w:rsidP="009F67AE">
      <w:pPr>
        <w:pStyle w:val="Akapitzlist"/>
        <w:ind w:left="0"/>
        <w:jc w:val="both"/>
      </w:pPr>
      <w:r>
        <w:t xml:space="preserve">Zrealizowane w ramach </w:t>
      </w:r>
      <w:r w:rsidR="00DA329F">
        <w:t xml:space="preserve">tego działu </w:t>
      </w:r>
      <w:r>
        <w:t xml:space="preserve"> dochody w I półroczu 201</w:t>
      </w:r>
      <w:r w:rsidR="00F8148E">
        <w:t>5</w:t>
      </w:r>
      <w:r>
        <w:t xml:space="preserve"> roku dotyczą:</w:t>
      </w:r>
    </w:p>
    <w:p w:rsidR="00B37EE0" w:rsidRPr="00DA329F" w:rsidRDefault="00DA329F" w:rsidP="009F67AE">
      <w:pPr>
        <w:jc w:val="both"/>
        <w:rPr>
          <w:b/>
        </w:rPr>
      </w:pPr>
      <w:r>
        <w:t xml:space="preserve">- planowo przekazanej </w:t>
      </w:r>
      <w:r w:rsidR="00B37EE0">
        <w:t>dotacji na realizację przez gminę zadań bieżących z zakresu administracji rządowej przekazanej przez Dolnośląski Urząd Wojewódzki</w:t>
      </w:r>
      <w:r>
        <w:t xml:space="preserve">    </w:t>
      </w:r>
      <w:r w:rsidR="00B37EE0">
        <w:t xml:space="preserve"> -     </w:t>
      </w:r>
      <w:r w:rsidR="00B37EE0" w:rsidRPr="00DA329F">
        <w:t>4</w:t>
      </w:r>
      <w:r w:rsidR="00F8148E" w:rsidRPr="00DA329F">
        <w:t>9</w:t>
      </w:r>
      <w:r w:rsidR="00B37EE0" w:rsidRPr="00DA329F">
        <w:t>.</w:t>
      </w:r>
      <w:r w:rsidR="00F8148E" w:rsidRPr="00DA329F">
        <w:t>371</w:t>
      </w:r>
      <w:r w:rsidR="00B37EE0" w:rsidRPr="00DA329F">
        <w:t>,00 zł,</w:t>
      </w:r>
    </w:p>
    <w:p w:rsidR="002F135B" w:rsidRPr="002F135B" w:rsidRDefault="00DA329F" w:rsidP="009F67AE">
      <w:pPr>
        <w:pStyle w:val="Tekstpodstawowy"/>
        <w:spacing w:line="240" w:lineRule="auto"/>
        <w:rPr>
          <w:b/>
        </w:rPr>
      </w:pPr>
      <w:r>
        <w:t xml:space="preserve">- </w:t>
      </w:r>
      <w:r w:rsidR="002F135B">
        <w:t xml:space="preserve">dochodów za udostępnianie danych osobowych, które w wysokości 5 % należne są gminie </w:t>
      </w:r>
      <w:r>
        <w:t>51,15 zł.</w:t>
      </w:r>
      <w:r w:rsidR="002F135B">
        <w:t xml:space="preserve">          </w:t>
      </w:r>
    </w:p>
    <w:p w:rsidR="00DE019C" w:rsidRDefault="00DA329F" w:rsidP="009F67AE">
      <w:pPr>
        <w:pStyle w:val="Akapitzlist"/>
        <w:ind w:left="0"/>
        <w:jc w:val="both"/>
      </w:pPr>
      <w:r>
        <w:rPr>
          <w:b/>
        </w:rPr>
        <w:t xml:space="preserve">- </w:t>
      </w:r>
      <w:r>
        <w:t>dochodów bieżących,</w:t>
      </w:r>
      <w:r w:rsidR="002F135B">
        <w:t xml:space="preserve"> </w:t>
      </w:r>
      <w:r w:rsidR="00DE019C">
        <w:t xml:space="preserve">które obejmowały: </w:t>
      </w:r>
      <w:r w:rsidR="00317A3E">
        <w:t>grzywny i mandaty, opłaty za zezwolenia na reklamy, z tytułu zwrotu środków na zamkniętym rachunku bankowym,</w:t>
      </w:r>
      <w:r w:rsidR="00C30E30">
        <w:t xml:space="preserve"> </w:t>
      </w:r>
      <w:r w:rsidR="00317A3E">
        <w:t>za usługi ceremonialne USC</w:t>
      </w:r>
      <w:r>
        <w:t xml:space="preserve">. </w:t>
      </w:r>
    </w:p>
    <w:p w:rsidR="00780140" w:rsidRDefault="00DA329F" w:rsidP="009F67AE">
      <w:pPr>
        <w:suppressAutoHyphens w:val="0"/>
        <w:spacing w:after="200" w:line="276" w:lineRule="auto"/>
        <w:jc w:val="both"/>
      </w:pPr>
      <w:r>
        <w:t>- zrealizowanych dochodów majątkowych w wysokości</w:t>
      </w:r>
      <w:r w:rsidR="00264662">
        <w:t xml:space="preserve"> 22.219,66 zł. z tytułu zwrotu wydatków  poniesionych w 2014 r. na wyprzedzające finansowanie projektów „Telebimy” </w:t>
      </w:r>
    </w:p>
    <w:p w:rsidR="00065C7F" w:rsidRDefault="00065C7F" w:rsidP="009F67AE">
      <w:pPr>
        <w:suppressAutoHyphens w:val="0"/>
        <w:spacing w:after="200" w:line="276" w:lineRule="auto"/>
        <w:jc w:val="both"/>
      </w:pPr>
      <w:r>
        <w:t>Na zaległość z tytułu opłaty za reklamę w wysokości 28.647,32 zł. wystawiono 10 wezwań do zapłaty, skierowano wnioski na drogę postepowania sądowego na kwotę 8.207,40 zł.</w:t>
      </w:r>
    </w:p>
    <w:p w:rsidR="006460FA" w:rsidRDefault="006460FA" w:rsidP="00BA5302">
      <w:pPr>
        <w:suppressAutoHyphens w:val="0"/>
        <w:spacing w:after="200" w:line="276" w:lineRule="auto"/>
        <w:rPr>
          <w:b/>
        </w:rPr>
      </w:pPr>
    </w:p>
    <w:p w:rsidR="00DE019C" w:rsidRPr="00FA7617" w:rsidRDefault="00DE019C" w:rsidP="00BA5302">
      <w:pPr>
        <w:suppressAutoHyphens w:val="0"/>
        <w:spacing w:after="200" w:line="276" w:lineRule="auto"/>
        <w:rPr>
          <w:b/>
          <w:color w:val="000000"/>
          <w:kern w:val="0"/>
          <w:lang w:eastAsia="pl-PL"/>
        </w:rPr>
      </w:pPr>
      <w:r>
        <w:rPr>
          <w:b/>
        </w:rPr>
        <w:t xml:space="preserve">DZIAŁ 751 –  </w:t>
      </w:r>
      <w:r w:rsidRPr="00F379F0">
        <w:rPr>
          <w:b/>
        </w:rPr>
        <w:t>URZĘDY NACZELNYCH ORGANÓ</w:t>
      </w:r>
      <w:r>
        <w:rPr>
          <w:b/>
        </w:rPr>
        <w:t>W </w:t>
      </w:r>
      <w:r w:rsidRPr="00F379F0">
        <w:rPr>
          <w:b/>
        </w:rPr>
        <w:t>WŁADZY PAŃSTWOWEJ, KONTROL</w:t>
      </w:r>
      <w:r>
        <w:rPr>
          <w:b/>
        </w:rPr>
        <w:t>I I </w:t>
      </w:r>
      <w:r w:rsidRPr="00F379F0">
        <w:rPr>
          <w:b/>
        </w:rPr>
        <w:t>OCHRONY PRAWA</w:t>
      </w:r>
    </w:p>
    <w:p w:rsidR="00DE019C" w:rsidRPr="00A840D6" w:rsidRDefault="00DE019C" w:rsidP="00DE019C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</w:rPr>
      </w:pPr>
      <w:r w:rsidRPr="00A840D6">
        <w:rPr>
          <w:b/>
          <w:i/>
        </w:rPr>
        <w:t xml:space="preserve">Plan po zmianach                                                                                                     </w:t>
      </w:r>
      <w:r w:rsidR="00264662">
        <w:rPr>
          <w:b/>
          <w:i/>
        </w:rPr>
        <w:t>23</w:t>
      </w:r>
      <w:r w:rsidRPr="00A840D6">
        <w:rPr>
          <w:b/>
          <w:i/>
        </w:rPr>
        <w:t>.</w:t>
      </w:r>
      <w:r w:rsidR="00955990">
        <w:rPr>
          <w:b/>
          <w:i/>
        </w:rPr>
        <w:t>3</w:t>
      </w:r>
      <w:r w:rsidR="00264662">
        <w:rPr>
          <w:b/>
          <w:i/>
        </w:rPr>
        <w:t>80</w:t>
      </w:r>
      <w:r w:rsidRPr="00A840D6">
        <w:rPr>
          <w:b/>
          <w:i/>
        </w:rPr>
        <w:t>,00</w:t>
      </w:r>
      <w:r>
        <w:rPr>
          <w:b/>
          <w:i/>
        </w:rPr>
        <w:t> zł</w:t>
      </w:r>
    </w:p>
    <w:p w:rsidR="00DE019C" w:rsidRPr="00A840D6" w:rsidRDefault="00DE019C" w:rsidP="00DE019C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</w:rPr>
      </w:pPr>
      <w:r w:rsidRPr="00A840D6">
        <w:rPr>
          <w:b/>
          <w:i/>
        </w:rPr>
        <w:t xml:space="preserve">Wykonanie                                                                                        </w:t>
      </w:r>
      <w:r w:rsidR="00E1621D">
        <w:rPr>
          <w:b/>
          <w:i/>
        </w:rPr>
        <w:t xml:space="preserve">                        </w:t>
      </w:r>
      <w:r w:rsidR="00264662">
        <w:rPr>
          <w:b/>
          <w:i/>
        </w:rPr>
        <w:t>22</w:t>
      </w:r>
      <w:r>
        <w:rPr>
          <w:b/>
          <w:i/>
        </w:rPr>
        <w:t>.</w:t>
      </w:r>
      <w:r w:rsidR="00264662">
        <w:rPr>
          <w:b/>
          <w:i/>
        </w:rPr>
        <w:t>866</w:t>
      </w:r>
      <w:r w:rsidRPr="00A840D6">
        <w:rPr>
          <w:b/>
          <w:i/>
        </w:rPr>
        <w:t>,00</w:t>
      </w:r>
      <w:r>
        <w:rPr>
          <w:b/>
          <w:i/>
        </w:rPr>
        <w:t> zł</w:t>
      </w:r>
    </w:p>
    <w:p w:rsidR="00DE019C" w:rsidRPr="009D2B01" w:rsidRDefault="00DE019C" w:rsidP="00DE019C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</w:rPr>
      </w:pPr>
      <w:r w:rsidRPr="00A840D6">
        <w:rPr>
          <w:b/>
          <w:i/>
        </w:rPr>
        <w:t>% wykonani</w:t>
      </w:r>
      <w:r>
        <w:rPr>
          <w:b/>
          <w:i/>
        </w:rPr>
        <w:t>a </w:t>
      </w:r>
      <w:r w:rsidRPr="00A840D6">
        <w:rPr>
          <w:b/>
          <w:i/>
        </w:rPr>
        <w:t xml:space="preserve">                                                                                             </w:t>
      </w:r>
      <w:r w:rsidR="00A10AED">
        <w:rPr>
          <w:b/>
          <w:i/>
        </w:rPr>
        <w:t xml:space="preserve">                         9</w:t>
      </w:r>
      <w:r w:rsidR="00955990">
        <w:rPr>
          <w:b/>
          <w:i/>
        </w:rPr>
        <w:t>7</w:t>
      </w:r>
      <w:r w:rsidR="00A10AED">
        <w:rPr>
          <w:b/>
          <w:i/>
        </w:rPr>
        <w:t>,</w:t>
      </w:r>
      <w:r w:rsidR="00264662">
        <w:rPr>
          <w:b/>
          <w:i/>
        </w:rPr>
        <w:t>80</w:t>
      </w:r>
    </w:p>
    <w:p w:rsidR="00DE019C" w:rsidRDefault="00DE019C" w:rsidP="002F135B">
      <w:pPr>
        <w:pStyle w:val="Akapitzlist"/>
        <w:spacing w:line="360" w:lineRule="auto"/>
        <w:ind w:left="0"/>
        <w:jc w:val="both"/>
      </w:pPr>
    </w:p>
    <w:p w:rsidR="00202EA1" w:rsidRDefault="00A039F5" w:rsidP="00A039F5">
      <w:pPr>
        <w:pStyle w:val="Akapitzlist"/>
        <w:ind w:left="0"/>
        <w:jc w:val="both"/>
      </w:pPr>
      <w:r>
        <w:t xml:space="preserve">Dochody tego działu to dotacje celowe z budżetu państwa na </w:t>
      </w:r>
      <w:r w:rsidR="002A6CE5">
        <w:t>wydatki związane z </w:t>
      </w:r>
      <w:r w:rsidR="00202EA1">
        <w:t>prowadzeniem i a</w:t>
      </w:r>
      <w:r>
        <w:t>ktualizacją rejestru  wyborców oraz na przygotowanie i przeprowadzenie  wyborów Prezydenta Rzeczpospolitej Polskiej. Dotacje przekazywane były zgodnie z planem.</w:t>
      </w:r>
    </w:p>
    <w:p w:rsidR="00A10AED" w:rsidRDefault="00A10AED" w:rsidP="00A10AED">
      <w:pPr>
        <w:pStyle w:val="Tekstpodstawowy"/>
      </w:pPr>
    </w:p>
    <w:p w:rsidR="003B5059" w:rsidRDefault="003B5059" w:rsidP="00A10AED">
      <w:pPr>
        <w:pStyle w:val="NormalnyWeb"/>
        <w:spacing w:after="0" w:afterAutospacing="0" w:line="240" w:lineRule="auto"/>
        <w:rPr>
          <w:b/>
        </w:rPr>
      </w:pPr>
    </w:p>
    <w:p w:rsidR="006460FA" w:rsidRDefault="00A10AED" w:rsidP="00A10AED">
      <w:pPr>
        <w:pStyle w:val="NormalnyWeb"/>
        <w:spacing w:after="0" w:afterAutospacing="0" w:line="240" w:lineRule="auto"/>
        <w:rPr>
          <w:b/>
        </w:rPr>
      </w:pPr>
      <w:r>
        <w:rPr>
          <w:b/>
        </w:rPr>
        <w:lastRenderedPageBreak/>
        <w:t>DZIAŁ 752 –  OBRONA NARODOWA</w:t>
      </w:r>
    </w:p>
    <w:p w:rsidR="006460FA" w:rsidRPr="006460FA" w:rsidRDefault="006460FA" w:rsidP="00A10AED">
      <w:pPr>
        <w:pStyle w:val="NormalnyWeb"/>
        <w:spacing w:after="0" w:afterAutospacing="0" w:line="240" w:lineRule="auto"/>
        <w:rPr>
          <w:b/>
        </w:rPr>
      </w:pPr>
    </w:p>
    <w:p w:rsidR="00A10AED" w:rsidRPr="00A840D6" w:rsidRDefault="00A10AED" w:rsidP="00A10AED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</w:rPr>
      </w:pPr>
      <w:r w:rsidRPr="00A840D6">
        <w:rPr>
          <w:b/>
          <w:i/>
        </w:rPr>
        <w:t>Plan po zmianach                                                                                                           200,00</w:t>
      </w:r>
      <w:r>
        <w:rPr>
          <w:b/>
          <w:i/>
        </w:rPr>
        <w:t> zł</w:t>
      </w:r>
    </w:p>
    <w:p w:rsidR="00A10AED" w:rsidRPr="00A840D6" w:rsidRDefault="00A10AED" w:rsidP="00A10AED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</w:rPr>
      </w:pPr>
      <w:r w:rsidRPr="00A840D6">
        <w:rPr>
          <w:b/>
          <w:i/>
        </w:rPr>
        <w:t xml:space="preserve">Wykonanie                                                                                           </w:t>
      </w:r>
      <w:r>
        <w:rPr>
          <w:b/>
          <w:i/>
        </w:rPr>
        <w:t xml:space="preserve">                           200</w:t>
      </w:r>
      <w:r w:rsidRPr="00A840D6">
        <w:rPr>
          <w:b/>
          <w:i/>
        </w:rPr>
        <w:t>,00</w:t>
      </w:r>
      <w:r>
        <w:rPr>
          <w:b/>
          <w:i/>
        </w:rPr>
        <w:t> zł</w:t>
      </w:r>
    </w:p>
    <w:p w:rsidR="00A10AED" w:rsidRPr="00325006" w:rsidRDefault="00A10AED" w:rsidP="00325006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</w:rPr>
      </w:pPr>
      <w:r w:rsidRPr="00A840D6">
        <w:rPr>
          <w:b/>
          <w:i/>
        </w:rPr>
        <w:t>% wykonani</w:t>
      </w:r>
      <w:r>
        <w:rPr>
          <w:b/>
          <w:i/>
        </w:rPr>
        <w:t>a </w:t>
      </w:r>
      <w:r w:rsidRPr="00A840D6">
        <w:rPr>
          <w:b/>
          <w:i/>
        </w:rPr>
        <w:t xml:space="preserve">                                                                                                   </w:t>
      </w:r>
      <w:r w:rsidR="00325006">
        <w:rPr>
          <w:b/>
          <w:i/>
        </w:rPr>
        <w:t xml:space="preserve">          </w:t>
      </w:r>
      <w:r w:rsidR="00E1621D">
        <w:rPr>
          <w:b/>
          <w:i/>
        </w:rPr>
        <w:t xml:space="preserve">      </w:t>
      </w:r>
      <w:r>
        <w:rPr>
          <w:b/>
          <w:i/>
        </w:rPr>
        <w:t>100</w:t>
      </w:r>
      <w:r w:rsidRPr="00A840D6">
        <w:rPr>
          <w:b/>
          <w:i/>
        </w:rPr>
        <w:t>,0</w:t>
      </w:r>
      <w:r w:rsidR="00325006">
        <w:rPr>
          <w:b/>
          <w:i/>
        </w:rPr>
        <w:t>0</w:t>
      </w:r>
    </w:p>
    <w:p w:rsidR="00A039F5" w:rsidRDefault="00A039F5" w:rsidP="002A6CE5">
      <w:pPr>
        <w:pStyle w:val="Tekstpodstawowy"/>
        <w:spacing w:line="240" w:lineRule="auto"/>
      </w:pPr>
    </w:p>
    <w:p w:rsidR="00202EA1" w:rsidRDefault="00A039F5" w:rsidP="002A6CE5">
      <w:pPr>
        <w:pStyle w:val="Tekstpodstawowy"/>
        <w:spacing w:line="240" w:lineRule="auto"/>
      </w:pPr>
      <w:r>
        <w:t xml:space="preserve">Dochody w tym </w:t>
      </w:r>
      <w:r w:rsidR="00A75AEC">
        <w:t xml:space="preserve">dziale dotyczą dotacji z </w:t>
      </w:r>
      <w:r w:rsidR="00202EA1">
        <w:t>Dolnośląski</w:t>
      </w:r>
      <w:r w:rsidR="00A75AEC">
        <w:t>ego Urzędu</w:t>
      </w:r>
      <w:r w:rsidR="00202EA1">
        <w:t xml:space="preserve"> Wojewódzki</w:t>
      </w:r>
      <w:r w:rsidR="00A75AEC">
        <w:t>ego</w:t>
      </w:r>
      <w:r w:rsidR="00202EA1">
        <w:t xml:space="preserve"> na zadania </w:t>
      </w:r>
      <w:r w:rsidR="009F67AE">
        <w:br/>
      </w:r>
      <w:r w:rsidR="00202EA1">
        <w:t>z zakresu obrony narodowej</w:t>
      </w:r>
      <w:r w:rsidR="00C916F4">
        <w:t xml:space="preserve">, którą </w:t>
      </w:r>
      <w:r w:rsidR="00A75AEC">
        <w:t xml:space="preserve"> Gmina</w:t>
      </w:r>
      <w:r w:rsidR="00202EA1">
        <w:t xml:space="preserve"> </w:t>
      </w:r>
      <w:r>
        <w:t>Szczawno-Zdrój otrzymała w I półroczu 2015</w:t>
      </w:r>
      <w:r w:rsidR="00C916F4">
        <w:t xml:space="preserve"> r.</w:t>
      </w:r>
      <w:r w:rsidR="0015566F">
        <w:t xml:space="preserve"> </w:t>
      </w:r>
      <w:r w:rsidR="009F67AE">
        <w:br/>
      </w:r>
      <w:r w:rsidR="00C916F4">
        <w:t xml:space="preserve">w </w:t>
      </w:r>
      <w:r w:rsidR="00202EA1">
        <w:t>pełn</w:t>
      </w:r>
      <w:r w:rsidR="00C916F4">
        <w:t xml:space="preserve">ej zaplanowanej </w:t>
      </w:r>
      <w:r w:rsidR="00A75AEC">
        <w:t xml:space="preserve"> na 201</w:t>
      </w:r>
      <w:r>
        <w:t>5</w:t>
      </w:r>
      <w:r w:rsidR="00202EA1">
        <w:t xml:space="preserve"> rok  kwo</w:t>
      </w:r>
      <w:r w:rsidR="00C916F4">
        <w:t>cie</w:t>
      </w:r>
      <w:r w:rsidR="00202EA1">
        <w:t xml:space="preserve"> dotacji celowej,  tj. 200 zł.</w:t>
      </w:r>
    </w:p>
    <w:p w:rsidR="00A75AEC" w:rsidRDefault="00A75AEC" w:rsidP="00A75AEC">
      <w:pPr>
        <w:pStyle w:val="Tekstpodstawowy"/>
      </w:pPr>
    </w:p>
    <w:p w:rsidR="00FA7617" w:rsidRDefault="00FA7617" w:rsidP="00FA7617">
      <w:pPr>
        <w:suppressAutoHyphens w:val="0"/>
        <w:spacing w:after="200" w:line="276" w:lineRule="auto"/>
        <w:rPr>
          <w:b/>
        </w:rPr>
      </w:pPr>
    </w:p>
    <w:p w:rsidR="00A75AEC" w:rsidRPr="00FA7617" w:rsidRDefault="00A75AEC" w:rsidP="00FA7617">
      <w:pPr>
        <w:suppressAutoHyphens w:val="0"/>
        <w:spacing w:after="200" w:line="276" w:lineRule="auto"/>
        <w:ind w:left="1701" w:hanging="1701"/>
        <w:rPr>
          <w:b/>
          <w:color w:val="000000"/>
          <w:kern w:val="0"/>
          <w:lang w:eastAsia="pl-PL"/>
        </w:rPr>
      </w:pPr>
      <w:r>
        <w:rPr>
          <w:b/>
        </w:rPr>
        <w:t>DZIAŁ 754 – BEZPIECZEŃSTWO PUBLICZNE I OCHRONA PRZECIWPOŻAROWA</w:t>
      </w:r>
    </w:p>
    <w:p w:rsidR="00A75AEC" w:rsidRPr="00A840D6" w:rsidRDefault="00A75AEC" w:rsidP="00A75AEC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</w:rPr>
      </w:pPr>
      <w:r w:rsidRPr="00A840D6">
        <w:rPr>
          <w:b/>
          <w:i/>
        </w:rPr>
        <w:t xml:space="preserve">Plan po zmianach                                                                              </w:t>
      </w:r>
      <w:r w:rsidR="00C916F4">
        <w:rPr>
          <w:b/>
          <w:i/>
        </w:rPr>
        <w:t xml:space="preserve">                          </w:t>
      </w:r>
      <w:r w:rsidR="00A039F5">
        <w:rPr>
          <w:b/>
          <w:i/>
        </w:rPr>
        <w:t>11</w:t>
      </w:r>
      <w:r>
        <w:rPr>
          <w:b/>
          <w:i/>
        </w:rPr>
        <w:t>.000,00zł</w:t>
      </w:r>
    </w:p>
    <w:p w:rsidR="00A75AEC" w:rsidRPr="00A840D6" w:rsidRDefault="00A75AEC" w:rsidP="00A75AEC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</w:rPr>
      </w:pPr>
      <w:r>
        <w:rPr>
          <w:b/>
          <w:i/>
        </w:rPr>
        <w:t xml:space="preserve">Wykonanie        </w:t>
      </w:r>
      <w:r w:rsidRPr="00A840D6">
        <w:rPr>
          <w:b/>
          <w:i/>
        </w:rPr>
        <w:t xml:space="preserve">                                                                                 </w:t>
      </w:r>
      <w:r>
        <w:rPr>
          <w:b/>
          <w:i/>
        </w:rPr>
        <w:t xml:space="preserve">                           </w:t>
      </w:r>
      <w:r w:rsidR="00A039F5">
        <w:rPr>
          <w:b/>
          <w:i/>
        </w:rPr>
        <w:t>6</w:t>
      </w:r>
      <w:r>
        <w:rPr>
          <w:b/>
          <w:i/>
        </w:rPr>
        <w:t>.</w:t>
      </w:r>
      <w:r w:rsidR="00A039F5">
        <w:rPr>
          <w:b/>
          <w:i/>
        </w:rPr>
        <w:t>6</w:t>
      </w:r>
      <w:r>
        <w:rPr>
          <w:b/>
          <w:i/>
        </w:rPr>
        <w:t>00,</w:t>
      </w:r>
      <w:r w:rsidR="00A039F5">
        <w:rPr>
          <w:b/>
          <w:i/>
        </w:rPr>
        <w:t>97</w:t>
      </w:r>
      <w:r>
        <w:rPr>
          <w:b/>
          <w:i/>
        </w:rPr>
        <w:t> zł</w:t>
      </w:r>
    </w:p>
    <w:p w:rsidR="00A75AEC" w:rsidRPr="009D2B01" w:rsidRDefault="00A75AEC" w:rsidP="00A75AEC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</w:rPr>
      </w:pPr>
      <w:r w:rsidRPr="00A840D6">
        <w:rPr>
          <w:b/>
          <w:i/>
        </w:rPr>
        <w:t>% wykonani</w:t>
      </w:r>
      <w:r>
        <w:rPr>
          <w:b/>
          <w:i/>
        </w:rPr>
        <w:t>a </w:t>
      </w:r>
      <w:r w:rsidRPr="00A840D6">
        <w:rPr>
          <w:b/>
          <w:i/>
        </w:rPr>
        <w:t xml:space="preserve">                                                                                             </w:t>
      </w:r>
      <w:r>
        <w:rPr>
          <w:b/>
          <w:i/>
        </w:rPr>
        <w:t xml:space="preserve">                        </w:t>
      </w:r>
      <w:r w:rsidR="00A039F5">
        <w:rPr>
          <w:b/>
          <w:i/>
        </w:rPr>
        <w:t>60,01</w:t>
      </w:r>
    </w:p>
    <w:p w:rsidR="00A039F5" w:rsidRDefault="00A039F5" w:rsidP="002A6CE5">
      <w:pPr>
        <w:jc w:val="both"/>
      </w:pPr>
    </w:p>
    <w:p w:rsidR="00A75AEC" w:rsidRDefault="00A039F5" w:rsidP="002A6CE5">
      <w:pPr>
        <w:jc w:val="both"/>
      </w:pPr>
      <w:r>
        <w:t xml:space="preserve">Dochody w tym </w:t>
      </w:r>
      <w:r w:rsidR="00A75AEC">
        <w:t xml:space="preserve">dziale </w:t>
      </w:r>
      <w:r w:rsidR="00202EA1">
        <w:t>to dotacja</w:t>
      </w:r>
      <w:r w:rsidR="00A75AEC">
        <w:t xml:space="preserve"> celowa</w:t>
      </w:r>
      <w:r w:rsidR="00202EA1">
        <w:t xml:space="preserve"> przekazywana przez Dolnośląski Urząd Wojewódzki w wysoko</w:t>
      </w:r>
      <w:r w:rsidR="00A75AEC">
        <w:t xml:space="preserve">ści 1.000 zł  na realizację zadań bieżących z zakresu </w:t>
      </w:r>
      <w:r w:rsidR="00220265">
        <w:t xml:space="preserve">obrony cywilnej oraz </w:t>
      </w:r>
      <w:r w:rsidR="00220265" w:rsidRPr="005F67E1">
        <w:t>wpływy z mandatów karnych nakładanych przez Straż Miejską.</w:t>
      </w:r>
      <w:r w:rsidR="00065C7F" w:rsidRPr="005F67E1">
        <w:t xml:space="preserve"> </w:t>
      </w:r>
      <w:r w:rsidR="00065C7F">
        <w:t>Zaległość wynosi 77.613,15 zł.- wystawiono 224 tytuły wykonawcze.</w:t>
      </w:r>
    </w:p>
    <w:p w:rsidR="00FA09D5" w:rsidRDefault="00FA09D5" w:rsidP="00202EA1">
      <w:pPr>
        <w:pStyle w:val="Tekstpodstawowy"/>
        <w:jc w:val="left"/>
      </w:pPr>
    </w:p>
    <w:p w:rsidR="00A75AEC" w:rsidRDefault="00A75AEC" w:rsidP="008A5418">
      <w:pPr>
        <w:pStyle w:val="NormalnyWeb"/>
        <w:spacing w:before="0" w:beforeAutospacing="0" w:line="240" w:lineRule="auto"/>
        <w:ind w:left="1418" w:hanging="1418"/>
        <w:rPr>
          <w:b/>
        </w:rPr>
      </w:pPr>
      <w:r>
        <w:rPr>
          <w:b/>
        </w:rPr>
        <w:t>DZIAŁ 756 –  DOCHODY OD OSÓB PRAWNYCH, OS. FIZ. I IN. JEDN.</w:t>
      </w:r>
      <w:r w:rsidR="008A5418">
        <w:rPr>
          <w:b/>
        </w:rPr>
        <w:t xml:space="preserve"> NIE POS. OSOB. PRAWN. ORAZ WYDATKI ZWIĄZANE Z ICH POBOREM</w:t>
      </w:r>
    </w:p>
    <w:p w:rsidR="00A75AEC" w:rsidRPr="00C734ED" w:rsidRDefault="00A75AEC" w:rsidP="00A75AEC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</w:rPr>
      </w:pPr>
      <w:r w:rsidRPr="00C734ED">
        <w:rPr>
          <w:b/>
          <w:i/>
        </w:rPr>
        <w:t xml:space="preserve">Plan po zmianach                                                                      </w:t>
      </w:r>
      <w:r w:rsidR="008A5418">
        <w:rPr>
          <w:b/>
          <w:i/>
        </w:rPr>
        <w:t xml:space="preserve">                </w:t>
      </w:r>
      <w:r w:rsidR="00220265">
        <w:rPr>
          <w:b/>
          <w:i/>
        </w:rPr>
        <w:t xml:space="preserve">          12</w:t>
      </w:r>
      <w:r w:rsidR="008A5418">
        <w:rPr>
          <w:b/>
          <w:i/>
        </w:rPr>
        <w:t>.</w:t>
      </w:r>
      <w:r w:rsidR="00220265">
        <w:rPr>
          <w:b/>
          <w:i/>
        </w:rPr>
        <w:t>700</w:t>
      </w:r>
      <w:r w:rsidR="008A5418">
        <w:rPr>
          <w:b/>
          <w:i/>
        </w:rPr>
        <w:t>.</w:t>
      </w:r>
      <w:r w:rsidR="00220265">
        <w:rPr>
          <w:b/>
          <w:i/>
        </w:rPr>
        <w:t>564</w:t>
      </w:r>
      <w:r w:rsidR="008A5418">
        <w:rPr>
          <w:b/>
          <w:i/>
        </w:rPr>
        <w:t>,</w:t>
      </w:r>
      <w:r w:rsidR="00220265">
        <w:rPr>
          <w:b/>
          <w:i/>
        </w:rPr>
        <w:t>14</w:t>
      </w:r>
      <w:r>
        <w:rPr>
          <w:b/>
          <w:i/>
        </w:rPr>
        <w:t> zł</w:t>
      </w:r>
    </w:p>
    <w:p w:rsidR="00A75AEC" w:rsidRPr="00C734ED" w:rsidRDefault="00A75AEC" w:rsidP="00A75AEC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</w:rPr>
      </w:pPr>
      <w:r w:rsidRPr="00C734ED">
        <w:rPr>
          <w:b/>
          <w:i/>
        </w:rPr>
        <w:t xml:space="preserve">Wykonanie                                                                                         </w:t>
      </w:r>
      <w:r w:rsidR="00220265">
        <w:rPr>
          <w:b/>
          <w:i/>
        </w:rPr>
        <w:t xml:space="preserve">                   6</w:t>
      </w:r>
      <w:r w:rsidR="008A5418">
        <w:rPr>
          <w:b/>
          <w:i/>
        </w:rPr>
        <w:t>.</w:t>
      </w:r>
      <w:r w:rsidR="00220265">
        <w:rPr>
          <w:b/>
          <w:i/>
        </w:rPr>
        <w:t>162</w:t>
      </w:r>
      <w:r w:rsidR="008A5418">
        <w:rPr>
          <w:b/>
          <w:i/>
        </w:rPr>
        <w:t>.</w:t>
      </w:r>
      <w:r w:rsidR="00220265">
        <w:rPr>
          <w:b/>
          <w:i/>
        </w:rPr>
        <w:t>381</w:t>
      </w:r>
      <w:r w:rsidR="008A5418">
        <w:rPr>
          <w:b/>
          <w:i/>
        </w:rPr>
        <w:t>,</w:t>
      </w:r>
      <w:r w:rsidR="00220265">
        <w:rPr>
          <w:b/>
          <w:i/>
        </w:rPr>
        <w:t>13</w:t>
      </w:r>
      <w:r>
        <w:rPr>
          <w:b/>
          <w:i/>
        </w:rPr>
        <w:t> zł</w:t>
      </w:r>
    </w:p>
    <w:p w:rsidR="00A75AEC" w:rsidRPr="009D2B01" w:rsidRDefault="00A75AEC" w:rsidP="00A75AEC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</w:rPr>
      </w:pPr>
      <w:r w:rsidRPr="00C734ED">
        <w:rPr>
          <w:b/>
          <w:i/>
        </w:rPr>
        <w:t>% wykonani</w:t>
      </w:r>
      <w:r>
        <w:rPr>
          <w:b/>
          <w:i/>
        </w:rPr>
        <w:t>a </w:t>
      </w:r>
      <w:r w:rsidRPr="00C734ED">
        <w:rPr>
          <w:b/>
          <w:i/>
        </w:rPr>
        <w:t xml:space="preserve">                                                                                                  </w:t>
      </w:r>
      <w:r w:rsidR="00B33514">
        <w:rPr>
          <w:b/>
          <w:i/>
        </w:rPr>
        <w:t xml:space="preserve">                    48</w:t>
      </w:r>
      <w:r w:rsidR="008A5418">
        <w:rPr>
          <w:b/>
          <w:i/>
        </w:rPr>
        <w:t>,</w:t>
      </w:r>
      <w:r w:rsidR="00220265">
        <w:rPr>
          <w:b/>
          <w:i/>
        </w:rPr>
        <w:t>52</w:t>
      </w:r>
    </w:p>
    <w:p w:rsidR="00202EA1" w:rsidRDefault="00202EA1" w:rsidP="00202EA1">
      <w:pPr>
        <w:pStyle w:val="Tekstpodstawowy"/>
        <w:jc w:val="left"/>
      </w:pPr>
    </w:p>
    <w:p w:rsidR="008A5418" w:rsidRDefault="00C113C9" w:rsidP="00652618">
      <w:pPr>
        <w:pStyle w:val="Tekstpodstawowy"/>
        <w:numPr>
          <w:ilvl w:val="0"/>
          <w:numId w:val="5"/>
        </w:numPr>
        <w:jc w:val="left"/>
        <w:rPr>
          <w:b/>
        </w:rPr>
      </w:pPr>
      <w:r w:rsidRPr="00C113C9">
        <w:rPr>
          <w:b/>
        </w:rPr>
        <w:t>Podatek od nieruchomości – Dział 756 § 0310</w:t>
      </w:r>
    </w:p>
    <w:p w:rsidR="00C113C9" w:rsidRPr="00C734ED" w:rsidRDefault="00C113C9" w:rsidP="00C113C9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</w:rPr>
      </w:pPr>
      <w:r w:rsidRPr="00C734ED">
        <w:rPr>
          <w:b/>
          <w:i/>
        </w:rPr>
        <w:t xml:space="preserve">Plan po zmianach                                                                      </w:t>
      </w:r>
      <w:r>
        <w:rPr>
          <w:b/>
          <w:i/>
        </w:rPr>
        <w:t xml:space="preserve">                           </w:t>
      </w:r>
      <w:r w:rsidR="00C15372">
        <w:rPr>
          <w:b/>
          <w:i/>
        </w:rPr>
        <w:t>4</w:t>
      </w:r>
      <w:r>
        <w:rPr>
          <w:b/>
          <w:i/>
        </w:rPr>
        <w:t>.</w:t>
      </w:r>
      <w:r w:rsidR="00C15372">
        <w:rPr>
          <w:b/>
          <w:i/>
        </w:rPr>
        <w:t>390</w:t>
      </w:r>
      <w:r>
        <w:rPr>
          <w:b/>
          <w:i/>
        </w:rPr>
        <w:t>.</w:t>
      </w:r>
      <w:r w:rsidR="00C15372">
        <w:rPr>
          <w:b/>
          <w:i/>
        </w:rPr>
        <w:t>052,14</w:t>
      </w:r>
      <w:r>
        <w:rPr>
          <w:b/>
          <w:i/>
        </w:rPr>
        <w:t> zł</w:t>
      </w:r>
    </w:p>
    <w:p w:rsidR="00C113C9" w:rsidRPr="00C734ED" w:rsidRDefault="00C113C9" w:rsidP="00C113C9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</w:rPr>
      </w:pPr>
      <w:r w:rsidRPr="00C734ED">
        <w:rPr>
          <w:b/>
          <w:i/>
        </w:rPr>
        <w:t xml:space="preserve">Wykonanie                                                                                         </w:t>
      </w:r>
      <w:r>
        <w:rPr>
          <w:b/>
          <w:i/>
        </w:rPr>
        <w:t xml:space="preserve">                   </w:t>
      </w:r>
      <w:r w:rsidR="00C15372">
        <w:rPr>
          <w:b/>
          <w:i/>
        </w:rPr>
        <w:t>2</w:t>
      </w:r>
      <w:r>
        <w:rPr>
          <w:b/>
          <w:i/>
        </w:rPr>
        <w:t>.</w:t>
      </w:r>
      <w:r w:rsidR="00C15372">
        <w:rPr>
          <w:b/>
          <w:i/>
        </w:rPr>
        <w:t>093</w:t>
      </w:r>
      <w:r>
        <w:rPr>
          <w:b/>
          <w:i/>
        </w:rPr>
        <w:t>.</w:t>
      </w:r>
      <w:r w:rsidR="00C15372">
        <w:rPr>
          <w:b/>
          <w:i/>
        </w:rPr>
        <w:t>727</w:t>
      </w:r>
      <w:r>
        <w:rPr>
          <w:b/>
          <w:i/>
        </w:rPr>
        <w:t>,</w:t>
      </w:r>
      <w:r w:rsidR="00C15372">
        <w:rPr>
          <w:b/>
          <w:i/>
        </w:rPr>
        <w:t>25</w:t>
      </w:r>
      <w:r>
        <w:rPr>
          <w:b/>
          <w:i/>
        </w:rPr>
        <w:t> zł</w:t>
      </w:r>
    </w:p>
    <w:p w:rsidR="00C113C9" w:rsidRPr="009D2B01" w:rsidRDefault="00C113C9" w:rsidP="00C113C9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</w:rPr>
      </w:pPr>
      <w:r w:rsidRPr="00C734ED">
        <w:rPr>
          <w:b/>
          <w:i/>
        </w:rPr>
        <w:t>% wykonani</w:t>
      </w:r>
      <w:r>
        <w:rPr>
          <w:b/>
          <w:i/>
        </w:rPr>
        <w:t>a </w:t>
      </w:r>
      <w:r w:rsidRPr="00C734ED">
        <w:rPr>
          <w:b/>
          <w:i/>
        </w:rPr>
        <w:t xml:space="preserve">                                                                                                  </w:t>
      </w:r>
      <w:r>
        <w:rPr>
          <w:b/>
          <w:i/>
        </w:rPr>
        <w:t xml:space="preserve">                    </w:t>
      </w:r>
      <w:r w:rsidR="00C15372">
        <w:rPr>
          <w:b/>
          <w:i/>
        </w:rPr>
        <w:t>47</w:t>
      </w:r>
      <w:r w:rsidR="00B33514">
        <w:rPr>
          <w:b/>
          <w:i/>
        </w:rPr>
        <w:t>,</w:t>
      </w:r>
      <w:r w:rsidR="00C15372">
        <w:rPr>
          <w:b/>
          <w:i/>
        </w:rPr>
        <w:t>69</w:t>
      </w:r>
    </w:p>
    <w:p w:rsidR="00C113C9" w:rsidRDefault="00C113C9" w:rsidP="00C113C9">
      <w:pPr>
        <w:pStyle w:val="Tekstpodstawowy"/>
        <w:ind w:left="360"/>
        <w:jc w:val="left"/>
        <w:rPr>
          <w:b/>
        </w:rPr>
      </w:pPr>
    </w:p>
    <w:p w:rsidR="00AE5F13" w:rsidRDefault="00AE5F13" w:rsidP="00E5303D">
      <w:pPr>
        <w:pStyle w:val="Tekstpodstawowy"/>
        <w:spacing w:line="240" w:lineRule="auto"/>
      </w:pPr>
      <w:r w:rsidRPr="00AE5F13">
        <w:t xml:space="preserve">Podatek od nieruchomości </w:t>
      </w:r>
      <w:r>
        <w:t xml:space="preserve">jest podstawowym źródłem dochodów własnych gminy i stanowi największą część wpływów wśród podatków ustalonych odrębnymi ustawami. O jego dużym </w:t>
      </w:r>
      <w:r w:rsidR="00E5303D">
        <w:t xml:space="preserve"> </w:t>
      </w:r>
      <w:r>
        <w:t xml:space="preserve">znaczeniu świadczy fakt, że stanowi on w grupie </w:t>
      </w:r>
      <w:r w:rsidR="002D1911">
        <w:t xml:space="preserve">dochodów </w:t>
      </w:r>
      <w:r w:rsidR="00C15372">
        <w:t xml:space="preserve"> z podatków i opłat </w:t>
      </w:r>
      <w:r w:rsidR="002D1911">
        <w:t xml:space="preserve"> </w:t>
      </w:r>
      <w:r w:rsidR="00C15372">
        <w:t xml:space="preserve">blisko 72% </w:t>
      </w:r>
      <w:r>
        <w:t xml:space="preserve"> wpływów oraz </w:t>
      </w:r>
      <w:r w:rsidR="00C15372">
        <w:t>16,5</w:t>
      </w:r>
      <w:r>
        <w:t xml:space="preserve"> % dochodów ogółem wykonanych w I półroczu 201</w:t>
      </w:r>
      <w:r w:rsidR="00C15372">
        <w:t>5</w:t>
      </w:r>
      <w:r>
        <w:t xml:space="preserve"> roku.</w:t>
      </w:r>
    </w:p>
    <w:p w:rsidR="00E5303D" w:rsidRDefault="00AE5F13" w:rsidP="00E5303D">
      <w:pPr>
        <w:pStyle w:val="Tekstpodstawowy"/>
        <w:spacing w:line="240" w:lineRule="auto"/>
      </w:pPr>
      <w:r>
        <w:t xml:space="preserve">Plan dochodów </w:t>
      </w:r>
      <w:r w:rsidR="00E5303D">
        <w:t>z tytułu podatku od nieruchomości w I półroczu 201</w:t>
      </w:r>
      <w:r w:rsidR="00C15372">
        <w:t>5</w:t>
      </w:r>
      <w:r w:rsidR="00E5303D">
        <w:t xml:space="preserve">r. został zrealizowany </w:t>
      </w:r>
      <w:r w:rsidR="005A2D0A">
        <w:br/>
      </w:r>
      <w:r w:rsidR="00E5303D">
        <w:t>w</w:t>
      </w:r>
      <w:r w:rsidR="00BA644D">
        <w:t xml:space="preserve"> 47,69</w:t>
      </w:r>
      <w:r w:rsidR="00E5303D">
        <w:t xml:space="preserve"> </w:t>
      </w:r>
      <w:r w:rsidR="00F818F0">
        <w:t xml:space="preserve">%. </w:t>
      </w:r>
      <w:r w:rsidR="00E5303D">
        <w:t>Należności</w:t>
      </w:r>
      <w:r w:rsidR="00BA644D">
        <w:t xml:space="preserve"> z tytułu podatku od nieruchomości od osób prawnych </w:t>
      </w:r>
      <w:r w:rsidR="00E5303D">
        <w:t xml:space="preserve"> na koniec analizowanego okresu wyniosły</w:t>
      </w:r>
      <w:r w:rsidR="00BA644D">
        <w:t xml:space="preserve"> 1</w:t>
      </w:r>
      <w:r w:rsidR="00E5303D">
        <w:t>.</w:t>
      </w:r>
      <w:r w:rsidR="00BA644D">
        <w:t>774.936</w:t>
      </w:r>
      <w:r w:rsidR="00E5303D">
        <w:t>,</w:t>
      </w:r>
      <w:r w:rsidR="00BA644D">
        <w:t>63</w:t>
      </w:r>
      <w:r w:rsidR="00E5303D">
        <w:t xml:space="preserve"> zł, w tym zaległości </w:t>
      </w:r>
      <w:r w:rsidR="00BA644D">
        <w:t>56</w:t>
      </w:r>
      <w:r w:rsidR="00E5303D">
        <w:t>.</w:t>
      </w:r>
      <w:r w:rsidR="00BA644D">
        <w:t>951</w:t>
      </w:r>
      <w:r w:rsidR="00E5303D">
        <w:t>,</w:t>
      </w:r>
      <w:r w:rsidR="00BA644D">
        <w:t>44</w:t>
      </w:r>
      <w:r w:rsidR="00E5303D">
        <w:t xml:space="preserve"> zł. </w:t>
      </w:r>
      <w:r w:rsidR="00BA644D">
        <w:t>Na zaległości wystawiono 35 upomnień, 5 tytułów wykonawczych na kwotę 6.216,20 zł., kwotę 19.220,00 zł. zabezpieczono wpisem do hipoteki przymusowej, na kwotę 27.618,00zł. podatnik wniósł prośbę o przesunięcie terminu płatności zaległości podatkowej za m-c VI/2015 r.</w:t>
      </w:r>
      <w:r w:rsidR="00BA644D" w:rsidRPr="00BA644D">
        <w:t xml:space="preserve"> </w:t>
      </w:r>
      <w:r w:rsidR="00BA644D">
        <w:t xml:space="preserve">Natomiast należności z tytułu podatku od nieruchomości od osób fizycznych na koniec czerwca to kwota </w:t>
      </w:r>
      <w:r w:rsidR="00BA644D">
        <w:lastRenderedPageBreak/>
        <w:t xml:space="preserve">592.914,61 zł., z czego zaległości to 260.225,44 zł.  Na zaległość </w:t>
      </w:r>
      <w:r w:rsidR="0029361A">
        <w:t xml:space="preserve">w 2015 r. wystawiono 601 upomnień i </w:t>
      </w:r>
      <w:r w:rsidR="00BA644D">
        <w:t xml:space="preserve"> 158 tytułów wykonawczych na kwotę 56.036,90 zł., zabezpieczono zaległości podatkowe </w:t>
      </w:r>
      <w:r w:rsidR="0029361A">
        <w:t xml:space="preserve">bieżącego roku oraz </w:t>
      </w:r>
      <w:r w:rsidR="00E1635A">
        <w:t xml:space="preserve">z </w:t>
      </w:r>
      <w:r w:rsidR="0029361A">
        <w:t xml:space="preserve">lat poprzednich </w:t>
      </w:r>
      <w:r w:rsidR="00BA644D">
        <w:t xml:space="preserve">wpisem do hipoteki przymusowej na </w:t>
      </w:r>
      <w:r w:rsidR="0029361A">
        <w:t xml:space="preserve">łączną </w:t>
      </w:r>
      <w:r w:rsidR="00BA644D">
        <w:t>kwotę 211.548,00 zł.</w:t>
      </w:r>
    </w:p>
    <w:p w:rsidR="00521427" w:rsidRDefault="00521427" w:rsidP="00E5303D">
      <w:pPr>
        <w:pStyle w:val="Tekstpodstawowy"/>
        <w:spacing w:line="240" w:lineRule="auto"/>
      </w:pPr>
    </w:p>
    <w:p w:rsidR="00521427" w:rsidRDefault="00521427" w:rsidP="00652618">
      <w:pPr>
        <w:pStyle w:val="Tekstpodstawowy"/>
        <w:numPr>
          <w:ilvl w:val="0"/>
          <w:numId w:val="5"/>
        </w:numPr>
        <w:spacing w:line="240" w:lineRule="auto"/>
        <w:rPr>
          <w:b/>
        </w:rPr>
      </w:pPr>
      <w:r w:rsidRPr="00521427">
        <w:rPr>
          <w:b/>
        </w:rPr>
        <w:t>Podatek rolny – Dział 756 § 0320</w:t>
      </w:r>
    </w:p>
    <w:p w:rsidR="00521427" w:rsidRPr="00521427" w:rsidRDefault="00521427" w:rsidP="00521427">
      <w:pPr>
        <w:pStyle w:val="Tekstpodstawowy"/>
        <w:spacing w:line="240" w:lineRule="auto"/>
        <w:ind w:left="360"/>
        <w:rPr>
          <w:b/>
        </w:rPr>
      </w:pPr>
    </w:p>
    <w:p w:rsidR="00521427" w:rsidRPr="00C734ED" w:rsidRDefault="00521427" w:rsidP="0052142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</w:rPr>
      </w:pPr>
      <w:r w:rsidRPr="00C734ED">
        <w:rPr>
          <w:b/>
          <w:i/>
        </w:rPr>
        <w:t xml:space="preserve">Plan po zmianach                                                                      </w:t>
      </w:r>
      <w:r>
        <w:rPr>
          <w:b/>
          <w:i/>
        </w:rPr>
        <w:t xml:space="preserve">                              </w:t>
      </w:r>
      <w:r w:rsidR="00E1621D">
        <w:rPr>
          <w:b/>
          <w:i/>
        </w:rPr>
        <w:t xml:space="preserve"> </w:t>
      </w:r>
      <w:r>
        <w:rPr>
          <w:b/>
          <w:i/>
        </w:rPr>
        <w:t>1</w:t>
      </w:r>
      <w:r w:rsidR="0029361A">
        <w:rPr>
          <w:b/>
          <w:i/>
        </w:rPr>
        <w:t>9</w:t>
      </w:r>
      <w:r>
        <w:rPr>
          <w:b/>
          <w:i/>
        </w:rPr>
        <w:t>.</w:t>
      </w:r>
      <w:r w:rsidR="005928BA">
        <w:rPr>
          <w:b/>
          <w:i/>
        </w:rPr>
        <w:t>0</w:t>
      </w:r>
      <w:r>
        <w:rPr>
          <w:b/>
          <w:i/>
        </w:rPr>
        <w:t>00,00 zł</w:t>
      </w:r>
    </w:p>
    <w:p w:rsidR="00521427" w:rsidRPr="00C734ED" w:rsidRDefault="00521427" w:rsidP="0052142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</w:rPr>
      </w:pPr>
      <w:r w:rsidRPr="00C734ED">
        <w:rPr>
          <w:b/>
          <w:i/>
        </w:rPr>
        <w:t xml:space="preserve">Wykonanie                                                                                         </w:t>
      </w:r>
      <w:r w:rsidR="00E1621D">
        <w:rPr>
          <w:b/>
          <w:i/>
        </w:rPr>
        <w:t xml:space="preserve">                     </w:t>
      </w:r>
      <w:r>
        <w:rPr>
          <w:b/>
          <w:i/>
        </w:rPr>
        <w:t xml:space="preserve"> </w:t>
      </w:r>
      <w:r w:rsidR="0029361A">
        <w:rPr>
          <w:b/>
          <w:i/>
        </w:rPr>
        <w:t>14</w:t>
      </w:r>
      <w:r>
        <w:rPr>
          <w:b/>
          <w:i/>
        </w:rPr>
        <w:t>.</w:t>
      </w:r>
      <w:r w:rsidR="0029361A">
        <w:rPr>
          <w:b/>
          <w:i/>
        </w:rPr>
        <w:t>423</w:t>
      </w:r>
      <w:r>
        <w:rPr>
          <w:b/>
          <w:i/>
        </w:rPr>
        <w:t>,</w:t>
      </w:r>
      <w:r w:rsidR="0029361A">
        <w:rPr>
          <w:b/>
          <w:i/>
        </w:rPr>
        <w:t>13</w:t>
      </w:r>
      <w:r>
        <w:rPr>
          <w:b/>
          <w:i/>
        </w:rPr>
        <w:t xml:space="preserve"> zł</w:t>
      </w:r>
    </w:p>
    <w:p w:rsidR="00521427" w:rsidRPr="009D2B01" w:rsidRDefault="00521427" w:rsidP="0052142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</w:rPr>
      </w:pPr>
      <w:r w:rsidRPr="00C734ED">
        <w:rPr>
          <w:b/>
          <w:i/>
        </w:rPr>
        <w:t>% wykonani</w:t>
      </w:r>
      <w:r>
        <w:rPr>
          <w:b/>
          <w:i/>
        </w:rPr>
        <w:t>a </w:t>
      </w:r>
      <w:r w:rsidRPr="00C734ED">
        <w:rPr>
          <w:b/>
          <w:i/>
        </w:rPr>
        <w:t xml:space="preserve">                                                                                                  </w:t>
      </w:r>
      <w:r>
        <w:rPr>
          <w:b/>
          <w:i/>
        </w:rPr>
        <w:t xml:space="preserve">                    </w:t>
      </w:r>
      <w:r w:rsidR="0029361A">
        <w:rPr>
          <w:b/>
          <w:i/>
        </w:rPr>
        <w:t>75</w:t>
      </w:r>
      <w:r>
        <w:rPr>
          <w:b/>
          <w:i/>
        </w:rPr>
        <w:t>,</w:t>
      </w:r>
      <w:r w:rsidR="0029361A">
        <w:rPr>
          <w:b/>
          <w:i/>
        </w:rPr>
        <w:t>91</w:t>
      </w:r>
    </w:p>
    <w:p w:rsidR="00521427" w:rsidRDefault="00521427" w:rsidP="00521427">
      <w:pPr>
        <w:pStyle w:val="Tekstpodstawowy"/>
        <w:jc w:val="left"/>
        <w:rPr>
          <w:b/>
        </w:rPr>
      </w:pPr>
    </w:p>
    <w:p w:rsidR="00325006" w:rsidRDefault="00325006" w:rsidP="00325006">
      <w:pPr>
        <w:pStyle w:val="Tekstpodstawowy"/>
        <w:spacing w:line="240" w:lineRule="auto"/>
      </w:pPr>
      <w:r>
        <w:t xml:space="preserve">Opodatkowaniu podatkiem rolnym podlegają grunty sklasyfikowane w ewidencji gruntów </w:t>
      </w:r>
      <w:r w:rsidR="009F67AE">
        <w:br/>
      </w:r>
      <w:r>
        <w:t>i budynków jako użytki rolne.</w:t>
      </w:r>
      <w:r w:rsidR="009A1379">
        <w:t xml:space="preserve"> </w:t>
      </w:r>
      <w:r>
        <w:t>W omawianym okresie plan został zrealizowany w p</w:t>
      </w:r>
      <w:r w:rsidR="0029361A">
        <w:t>rawie</w:t>
      </w:r>
      <w:r>
        <w:t xml:space="preserve"> </w:t>
      </w:r>
      <w:r w:rsidR="00325147">
        <w:br/>
      </w:r>
      <w:r w:rsidR="0029361A">
        <w:t>76</w:t>
      </w:r>
      <w:r>
        <w:t xml:space="preserve"> %. Należności na dzień 30.06.201</w:t>
      </w:r>
      <w:r w:rsidR="0029361A">
        <w:t>5</w:t>
      </w:r>
      <w:r>
        <w:t>r. wynio</w:t>
      </w:r>
      <w:r w:rsidR="003474EA">
        <w:t xml:space="preserve">sły </w:t>
      </w:r>
      <w:r w:rsidR="00152C59">
        <w:t>5</w:t>
      </w:r>
      <w:r w:rsidR="003474EA">
        <w:t>.</w:t>
      </w:r>
      <w:r w:rsidR="0029361A">
        <w:t>390</w:t>
      </w:r>
      <w:r w:rsidR="003474EA">
        <w:t>,</w:t>
      </w:r>
      <w:r w:rsidR="0029361A">
        <w:t>00</w:t>
      </w:r>
      <w:r w:rsidR="003474EA">
        <w:t xml:space="preserve"> zł, w tym zaległoś</w:t>
      </w:r>
      <w:r>
        <w:t xml:space="preserve">ci </w:t>
      </w:r>
      <w:r w:rsidR="0029361A">
        <w:t>426,90</w:t>
      </w:r>
      <w:r w:rsidR="003474EA">
        <w:t xml:space="preserve"> zł.</w:t>
      </w:r>
      <w:r w:rsidR="0029361A">
        <w:t xml:space="preserve"> </w:t>
      </w:r>
      <w:r w:rsidR="00E1621D">
        <w:br/>
      </w:r>
      <w:r w:rsidR="0029361A">
        <w:t>Na zaległości wystawiono 8 upomnień i 5 tytułów wykonawczych.</w:t>
      </w:r>
    </w:p>
    <w:p w:rsidR="005B3826" w:rsidRDefault="005B3826" w:rsidP="00325006">
      <w:pPr>
        <w:pStyle w:val="Tekstpodstawowy"/>
        <w:spacing w:line="240" w:lineRule="auto"/>
      </w:pPr>
    </w:p>
    <w:p w:rsidR="006460FA" w:rsidRDefault="006460FA" w:rsidP="00325006">
      <w:pPr>
        <w:pStyle w:val="Tekstpodstawowy"/>
        <w:spacing w:line="240" w:lineRule="auto"/>
      </w:pPr>
    </w:p>
    <w:p w:rsidR="005B3826" w:rsidRPr="005B3826" w:rsidRDefault="005B3826" w:rsidP="00652618">
      <w:pPr>
        <w:pStyle w:val="Tekstpodstawowy"/>
        <w:numPr>
          <w:ilvl w:val="0"/>
          <w:numId w:val="5"/>
        </w:numPr>
        <w:spacing w:line="240" w:lineRule="auto"/>
        <w:rPr>
          <w:b/>
        </w:rPr>
      </w:pPr>
      <w:r w:rsidRPr="005B3826">
        <w:rPr>
          <w:b/>
        </w:rPr>
        <w:t>Podatek leśny – Dział 756 § 0330</w:t>
      </w:r>
    </w:p>
    <w:p w:rsidR="005B3826" w:rsidRPr="00521427" w:rsidRDefault="005B3826" w:rsidP="005B3826">
      <w:pPr>
        <w:pStyle w:val="Tekstpodstawowy"/>
        <w:spacing w:line="240" w:lineRule="auto"/>
        <w:rPr>
          <w:b/>
        </w:rPr>
      </w:pPr>
    </w:p>
    <w:p w:rsidR="005B3826" w:rsidRPr="00C734ED" w:rsidRDefault="005B3826" w:rsidP="005B3826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</w:rPr>
      </w:pPr>
      <w:r w:rsidRPr="00C734ED">
        <w:rPr>
          <w:b/>
          <w:i/>
        </w:rPr>
        <w:t xml:space="preserve">Plan po zmianach                                                                      </w:t>
      </w:r>
      <w:r>
        <w:rPr>
          <w:b/>
          <w:i/>
        </w:rPr>
        <w:t xml:space="preserve">                                </w:t>
      </w:r>
      <w:r w:rsidR="0029361A">
        <w:rPr>
          <w:b/>
          <w:i/>
        </w:rPr>
        <w:t>10</w:t>
      </w:r>
      <w:r>
        <w:rPr>
          <w:b/>
          <w:i/>
        </w:rPr>
        <w:t>.</w:t>
      </w:r>
      <w:r w:rsidR="0029361A">
        <w:rPr>
          <w:b/>
          <w:i/>
        </w:rPr>
        <w:t>000</w:t>
      </w:r>
      <w:r w:rsidR="009A1379">
        <w:rPr>
          <w:b/>
          <w:i/>
        </w:rPr>
        <w:t>,</w:t>
      </w:r>
      <w:r>
        <w:rPr>
          <w:b/>
          <w:i/>
        </w:rPr>
        <w:t>00 zł</w:t>
      </w:r>
    </w:p>
    <w:p w:rsidR="005B3826" w:rsidRPr="00C734ED" w:rsidRDefault="005B3826" w:rsidP="005B3826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</w:rPr>
      </w:pPr>
      <w:r w:rsidRPr="00C734ED">
        <w:rPr>
          <w:b/>
          <w:i/>
        </w:rPr>
        <w:t xml:space="preserve">Wykonanie                                                                                         </w:t>
      </w:r>
      <w:r w:rsidR="0029361A">
        <w:rPr>
          <w:b/>
          <w:i/>
        </w:rPr>
        <w:t xml:space="preserve">                         </w:t>
      </w:r>
      <w:r w:rsidR="00865BFD">
        <w:rPr>
          <w:b/>
          <w:i/>
        </w:rPr>
        <w:t>6.</w:t>
      </w:r>
      <w:r w:rsidR="009A1379">
        <w:rPr>
          <w:b/>
          <w:i/>
        </w:rPr>
        <w:t>397</w:t>
      </w:r>
      <w:r>
        <w:rPr>
          <w:b/>
          <w:i/>
        </w:rPr>
        <w:t>,00 zł</w:t>
      </w:r>
    </w:p>
    <w:p w:rsidR="005B3826" w:rsidRPr="009D2B01" w:rsidRDefault="005B3826" w:rsidP="005B3826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</w:rPr>
      </w:pPr>
      <w:r w:rsidRPr="00C734ED">
        <w:rPr>
          <w:b/>
          <w:i/>
        </w:rPr>
        <w:t>% wykonani</w:t>
      </w:r>
      <w:r>
        <w:rPr>
          <w:b/>
          <w:i/>
        </w:rPr>
        <w:t>a </w:t>
      </w:r>
      <w:r w:rsidRPr="00C734ED">
        <w:rPr>
          <w:b/>
          <w:i/>
        </w:rPr>
        <w:t xml:space="preserve">                                                                                                  </w:t>
      </w:r>
      <w:r>
        <w:rPr>
          <w:b/>
          <w:i/>
        </w:rPr>
        <w:t xml:space="preserve">                   </w:t>
      </w:r>
      <w:r w:rsidR="009A1379">
        <w:rPr>
          <w:b/>
          <w:i/>
        </w:rPr>
        <w:t>63</w:t>
      </w:r>
      <w:r>
        <w:rPr>
          <w:b/>
          <w:i/>
        </w:rPr>
        <w:t>,</w:t>
      </w:r>
      <w:r w:rsidR="009A1379">
        <w:rPr>
          <w:b/>
          <w:i/>
        </w:rPr>
        <w:t>97</w:t>
      </w:r>
    </w:p>
    <w:p w:rsidR="005B3826" w:rsidRDefault="005B3826" w:rsidP="005B3826">
      <w:pPr>
        <w:pStyle w:val="Tekstpodstawowy"/>
        <w:jc w:val="left"/>
        <w:rPr>
          <w:b/>
        </w:rPr>
      </w:pPr>
    </w:p>
    <w:p w:rsidR="00325006" w:rsidRDefault="009A1379" w:rsidP="00325006">
      <w:pPr>
        <w:pStyle w:val="Tekstpodstawowy"/>
        <w:spacing w:line="240" w:lineRule="auto"/>
      </w:pPr>
      <w:r>
        <w:t>Podatek leśny w I półroczu zrealizowano na poziomie prawie 64%.</w:t>
      </w:r>
    </w:p>
    <w:p w:rsidR="005B3826" w:rsidRDefault="005B3826" w:rsidP="00325006">
      <w:pPr>
        <w:pStyle w:val="Tekstpodstawowy"/>
        <w:spacing w:line="240" w:lineRule="auto"/>
      </w:pPr>
      <w:r>
        <w:t>Należności na dzień 30.06.201</w:t>
      </w:r>
      <w:r w:rsidR="009A1379">
        <w:t>5</w:t>
      </w:r>
      <w:r>
        <w:t xml:space="preserve"> r. wyniosły</w:t>
      </w:r>
      <w:r w:rsidR="007B7D67">
        <w:t xml:space="preserve"> </w:t>
      </w:r>
      <w:r w:rsidR="009A1379">
        <w:t>5</w:t>
      </w:r>
      <w:r w:rsidR="00D43AC4">
        <w:t>.</w:t>
      </w:r>
      <w:r w:rsidR="009A1379">
        <w:t>840,00</w:t>
      </w:r>
      <w:r>
        <w:t>,</w:t>
      </w:r>
      <w:r w:rsidR="006E79D7">
        <w:t>61</w:t>
      </w:r>
      <w:r>
        <w:t xml:space="preserve"> zł, zaległości </w:t>
      </w:r>
      <w:r w:rsidR="009A1379">
        <w:t>2,00 zł.</w:t>
      </w:r>
    </w:p>
    <w:p w:rsidR="00F55658" w:rsidRDefault="00F55658" w:rsidP="00325006">
      <w:pPr>
        <w:pStyle w:val="Tekstpodstawowy"/>
        <w:spacing w:line="240" w:lineRule="auto"/>
      </w:pPr>
    </w:p>
    <w:p w:rsidR="005B3826" w:rsidRDefault="005B3826" w:rsidP="00325006">
      <w:pPr>
        <w:pStyle w:val="Tekstpodstawowy"/>
        <w:spacing w:line="240" w:lineRule="auto"/>
      </w:pPr>
    </w:p>
    <w:p w:rsidR="005B3826" w:rsidRDefault="00F55658" w:rsidP="00652618">
      <w:pPr>
        <w:pStyle w:val="Tekstpodstawowy"/>
        <w:numPr>
          <w:ilvl w:val="0"/>
          <w:numId w:val="5"/>
        </w:numPr>
        <w:spacing w:line="240" w:lineRule="auto"/>
      </w:pPr>
      <w:r>
        <w:rPr>
          <w:b/>
        </w:rPr>
        <w:t>Podatek od środków transportowych – Dział 756 § 0340</w:t>
      </w:r>
    </w:p>
    <w:p w:rsidR="00325006" w:rsidRDefault="00325006" w:rsidP="00325006">
      <w:pPr>
        <w:pStyle w:val="Tekstpodstawowy"/>
        <w:spacing w:line="240" w:lineRule="auto"/>
      </w:pPr>
    </w:p>
    <w:p w:rsidR="00F55658" w:rsidRPr="00C734ED" w:rsidRDefault="00F55658" w:rsidP="00F55658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</w:rPr>
      </w:pPr>
      <w:r w:rsidRPr="00C734ED">
        <w:rPr>
          <w:b/>
          <w:i/>
        </w:rPr>
        <w:t xml:space="preserve">Plan po zmianach                                                                      </w:t>
      </w:r>
      <w:r>
        <w:rPr>
          <w:b/>
          <w:i/>
        </w:rPr>
        <w:t xml:space="preserve">                               </w:t>
      </w:r>
      <w:r w:rsidR="00E1621D">
        <w:rPr>
          <w:b/>
          <w:i/>
        </w:rPr>
        <w:t xml:space="preserve"> </w:t>
      </w:r>
      <w:r w:rsidR="009A1379">
        <w:rPr>
          <w:b/>
          <w:i/>
        </w:rPr>
        <w:t>40</w:t>
      </w:r>
      <w:r>
        <w:rPr>
          <w:b/>
          <w:i/>
        </w:rPr>
        <w:t>.</w:t>
      </w:r>
      <w:r w:rsidR="006E79D7">
        <w:rPr>
          <w:b/>
          <w:i/>
        </w:rPr>
        <w:t>0</w:t>
      </w:r>
      <w:r w:rsidR="009A1379">
        <w:rPr>
          <w:b/>
          <w:i/>
        </w:rPr>
        <w:t>0</w:t>
      </w:r>
      <w:r w:rsidR="006E79D7">
        <w:rPr>
          <w:b/>
          <w:i/>
        </w:rPr>
        <w:t>0</w:t>
      </w:r>
      <w:r>
        <w:rPr>
          <w:b/>
          <w:i/>
        </w:rPr>
        <w:t>,00 zł</w:t>
      </w:r>
    </w:p>
    <w:p w:rsidR="00F55658" w:rsidRPr="00C734ED" w:rsidRDefault="00F55658" w:rsidP="00F55658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</w:rPr>
      </w:pPr>
      <w:r w:rsidRPr="00C734ED">
        <w:rPr>
          <w:b/>
          <w:i/>
        </w:rPr>
        <w:t xml:space="preserve">Wykonanie                                                                                         </w:t>
      </w:r>
      <w:r>
        <w:rPr>
          <w:b/>
          <w:i/>
        </w:rPr>
        <w:t xml:space="preserve">                        </w:t>
      </w:r>
      <w:r w:rsidR="009A1379">
        <w:rPr>
          <w:b/>
          <w:i/>
        </w:rPr>
        <w:t>1</w:t>
      </w:r>
      <w:r w:rsidR="006E79D7">
        <w:rPr>
          <w:b/>
          <w:i/>
        </w:rPr>
        <w:t>2</w:t>
      </w:r>
      <w:r w:rsidR="009A1379">
        <w:rPr>
          <w:b/>
          <w:i/>
        </w:rPr>
        <w:t>.376</w:t>
      </w:r>
      <w:r>
        <w:rPr>
          <w:b/>
          <w:i/>
        </w:rPr>
        <w:t>,</w:t>
      </w:r>
      <w:r w:rsidR="009A1379">
        <w:rPr>
          <w:b/>
          <w:i/>
        </w:rPr>
        <w:t>0</w:t>
      </w:r>
      <w:r>
        <w:rPr>
          <w:b/>
          <w:i/>
        </w:rPr>
        <w:t>0 zł</w:t>
      </w:r>
    </w:p>
    <w:p w:rsidR="00F55658" w:rsidRPr="009D2B01" w:rsidRDefault="00F55658" w:rsidP="00F55658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</w:rPr>
      </w:pPr>
      <w:r w:rsidRPr="00C734ED">
        <w:rPr>
          <w:b/>
          <w:i/>
        </w:rPr>
        <w:t>% wykonani</w:t>
      </w:r>
      <w:r>
        <w:rPr>
          <w:b/>
          <w:i/>
        </w:rPr>
        <w:t>a </w:t>
      </w:r>
      <w:r w:rsidRPr="00C734ED">
        <w:rPr>
          <w:b/>
          <w:i/>
        </w:rPr>
        <w:t xml:space="preserve">                                                                                                  </w:t>
      </w:r>
      <w:r>
        <w:rPr>
          <w:b/>
          <w:i/>
        </w:rPr>
        <w:t xml:space="preserve">                    </w:t>
      </w:r>
      <w:r w:rsidR="009A1379">
        <w:rPr>
          <w:b/>
          <w:i/>
        </w:rPr>
        <w:t>30</w:t>
      </w:r>
      <w:r>
        <w:rPr>
          <w:b/>
          <w:i/>
        </w:rPr>
        <w:t>,</w:t>
      </w:r>
      <w:r w:rsidR="009A1379">
        <w:rPr>
          <w:b/>
          <w:i/>
        </w:rPr>
        <w:t>94</w:t>
      </w:r>
    </w:p>
    <w:p w:rsidR="00F55658" w:rsidRDefault="00F55658" w:rsidP="00F55658">
      <w:pPr>
        <w:pStyle w:val="Tekstpodstawowy"/>
        <w:jc w:val="left"/>
        <w:rPr>
          <w:b/>
        </w:rPr>
      </w:pPr>
    </w:p>
    <w:p w:rsidR="00F55658" w:rsidRDefault="00F55658" w:rsidP="00652618">
      <w:pPr>
        <w:pStyle w:val="Tekstpodstawowy"/>
        <w:numPr>
          <w:ilvl w:val="0"/>
          <w:numId w:val="6"/>
        </w:numPr>
        <w:spacing w:line="240" w:lineRule="auto"/>
        <w:ind w:left="714" w:hanging="357"/>
        <w:jc w:val="left"/>
        <w:rPr>
          <w:b/>
        </w:rPr>
      </w:pPr>
      <w:r>
        <w:rPr>
          <w:b/>
        </w:rPr>
        <w:t>wpływy z podatku od środków transportowych od osób prawnych i innych jednostek organizacyjnych</w:t>
      </w:r>
    </w:p>
    <w:p w:rsidR="00F55658" w:rsidRDefault="009D5EBB" w:rsidP="00F55658">
      <w:pPr>
        <w:pStyle w:val="Tekstpodstawowy"/>
        <w:spacing w:line="240" w:lineRule="auto"/>
        <w:ind w:left="714"/>
        <w:jc w:val="left"/>
        <w:rPr>
          <w:b/>
        </w:rPr>
      </w:pPr>
      <w:r>
        <w:rPr>
          <w:b/>
        </w:rPr>
        <w:t xml:space="preserve"> </w:t>
      </w:r>
    </w:p>
    <w:p w:rsidR="009D5EBB" w:rsidRPr="00031D84" w:rsidRDefault="009A1379" w:rsidP="00325006">
      <w:pPr>
        <w:pStyle w:val="Tekstpodstawowy"/>
        <w:spacing w:line="240" w:lineRule="auto"/>
      </w:pPr>
      <w:r>
        <w:t xml:space="preserve">W analizowanym okresie zrealizowano dochody z tytułu tego podatku na poziomie  blisko 31%. </w:t>
      </w:r>
      <w:r w:rsidR="009D5EBB">
        <w:t xml:space="preserve">Należności na koniec analizowanego okresu wyniosły </w:t>
      </w:r>
      <w:r>
        <w:t>15</w:t>
      </w:r>
      <w:r w:rsidR="009D5EBB">
        <w:t>.8</w:t>
      </w:r>
      <w:r>
        <w:t>35</w:t>
      </w:r>
      <w:r w:rsidR="001703BB">
        <w:t>,</w:t>
      </w:r>
      <w:r>
        <w:t>98</w:t>
      </w:r>
      <w:r w:rsidR="009D5EBB">
        <w:t xml:space="preserve"> zł, w tym zaległości </w:t>
      </w:r>
      <w:r>
        <w:t>1</w:t>
      </w:r>
      <w:r w:rsidR="009D5EBB">
        <w:t>.</w:t>
      </w:r>
      <w:r>
        <w:t>577</w:t>
      </w:r>
      <w:r w:rsidR="001703BB">
        <w:t>,</w:t>
      </w:r>
      <w:r>
        <w:t>18</w:t>
      </w:r>
      <w:r w:rsidR="009D5EBB">
        <w:t xml:space="preserve"> zł. </w:t>
      </w:r>
      <w:r>
        <w:t>Na zaległość wystawiono upomnienia.</w:t>
      </w:r>
    </w:p>
    <w:p w:rsidR="00E74220" w:rsidRDefault="00E74220" w:rsidP="00325006">
      <w:pPr>
        <w:pStyle w:val="Tekstpodstawowy"/>
        <w:spacing w:line="240" w:lineRule="auto"/>
      </w:pPr>
    </w:p>
    <w:p w:rsidR="00E81730" w:rsidRDefault="00E81730" w:rsidP="00325006">
      <w:pPr>
        <w:pStyle w:val="Tekstpodstawowy"/>
        <w:spacing w:line="240" w:lineRule="auto"/>
      </w:pPr>
    </w:p>
    <w:p w:rsidR="00E81730" w:rsidRDefault="00E81730" w:rsidP="00652618">
      <w:pPr>
        <w:pStyle w:val="Tekstpodstawowy"/>
        <w:numPr>
          <w:ilvl w:val="0"/>
          <w:numId w:val="5"/>
        </w:numPr>
        <w:spacing w:line="240" w:lineRule="auto"/>
        <w:rPr>
          <w:b/>
        </w:rPr>
      </w:pPr>
      <w:r w:rsidRPr="00E81730">
        <w:rPr>
          <w:b/>
        </w:rPr>
        <w:t>Podatek od działalności gospodarczej osób fizycznych opłacany w formie karty podatkowej – Dział 756 § 0350</w:t>
      </w:r>
    </w:p>
    <w:p w:rsidR="00E81730" w:rsidRDefault="00E81730" w:rsidP="00E81730">
      <w:pPr>
        <w:pStyle w:val="Tekstpodstawowy"/>
        <w:spacing w:line="240" w:lineRule="auto"/>
        <w:ind w:left="360"/>
        <w:rPr>
          <w:b/>
        </w:rPr>
      </w:pPr>
    </w:p>
    <w:p w:rsidR="00E81730" w:rsidRPr="00C734ED" w:rsidRDefault="00E81730" w:rsidP="00E81730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</w:rPr>
      </w:pPr>
      <w:r w:rsidRPr="00C734ED">
        <w:rPr>
          <w:b/>
          <w:i/>
        </w:rPr>
        <w:t xml:space="preserve">Plan po zmianach                                                                      </w:t>
      </w:r>
      <w:r>
        <w:rPr>
          <w:b/>
          <w:i/>
        </w:rPr>
        <w:t xml:space="preserve">   </w:t>
      </w:r>
      <w:r w:rsidR="009A1379">
        <w:rPr>
          <w:b/>
          <w:i/>
        </w:rPr>
        <w:t xml:space="preserve">                              10</w:t>
      </w:r>
      <w:r>
        <w:rPr>
          <w:b/>
          <w:i/>
        </w:rPr>
        <w:t>.000,00 zł</w:t>
      </w:r>
    </w:p>
    <w:p w:rsidR="00E81730" w:rsidRPr="00C734ED" w:rsidRDefault="00E81730" w:rsidP="00E81730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</w:rPr>
      </w:pPr>
      <w:r w:rsidRPr="00C734ED">
        <w:rPr>
          <w:b/>
          <w:i/>
        </w:rPr>
        <w:t xml:space="preserve">Wykonanie                                                                                         </w:t>
      </w:r>
      <w:r>
        <w:rPr>
          <w:b/>
          <w:i/>
        </w:rPr>
        <w:t xml:space="preserve">                           </w:t>
      </w:r>
      <w:r w:rsidR="009A1379">
        <w:rPr>
          <w:b/>
          <w:i/>
        </w:rPr>
        <w:t>4</w:t>
      </w:r>
      <w:r>
        <w:rPr>
          <w:b/>
          <w:i/>
        </w:rPr>
        <w:t>.</w:t>
      </w:r>
      <w:r w:rsidR="009A1379">
        <w:rPr>
          <w:b/>
          <w:i/>
        </w:rPr>
        <w:t>094</w:t>
      </w:r>
      <w:r>
        <w:rPr>
          <w:b/>
          <w:i/>
        </w:rPr>
        <w:t>,</w:t>
      </w:r>
      <w:r w:rsidR="009A1379">
        <w:rPr>
          <w:b/>
          <w:i/>
        </w:rPr>
        <w:t>09</w:t>
      </w:r>
      <w:r>
        <w:rPr>
          <w:b/>
          <w:i/>
        </w:rPr>
        <w:t xml:space="preserve"> zł</w:t>
      </w:r>
    </w:p>
    <w:p w:rsidR="00E81730" w:rsidRPr="009D2B01" w:rsidRDefault="00E81730" w:rsidP="00E81730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</w:rPr>
      </w:pPr>
      <w:r w:rsidRPr="00C734ED">
        <w:rPr>
          <w:b/>
          <w:i/>
        </w:rPr>
        <w:t>% wykonani</w:t>
      </w:r>
      <w:r>
        <w:rPr>
          <w:b/>
          <w:i/>
        </w:rPr>
        <w:t>a </w:t>
      </w:r>
      <w:r w:rsidRPr="00C734ED">
        <w:rPr>
          <w:b/>
          <w:i/>
        </w:rPr>
        <w:t xml:space="preserve">                                                                                                  </w:t>
      </w:r>
      <w:r>
        <w:rPr>
          <w:b/>
          <w:i/>
        </w:rPr>
        <w:t xml:space="preserve">                    </w:t>
      </w:r>
      <w:r w:rsidR="009A1379">
        <w:rPr>
          <w:b/>
          <w:i/>
        </w:rPr>
        <w:t>40</w:t>
      </w:r>
      <w:r>
        <w:rPr>
          <w:b/>
          <w:i/>
        </w:rPr>
        <w:t>,</w:t>
      </w:r>
      <w:r w:rsidR="009A1379">
        <w:rPr>
          <w:b/>
          <w:i/>
        </w:rPr>
        <w:t>94</w:t>
      </w:r>
    </w:p>
    <w:p w:rsidR="00E81730" w:rsidRPr="00E81730" w:rsidRDefault="00E81730" w:rsidP="00E81730">
      <w:pPr>
        <w:pStyle w:val="Tekstpodstawowy"/>
        <w:spacing w:line="240" w:lineRule="auto"/>
        <w:ind w:left="360"/>
        <w:rPr>
          <w:b/>
        </w:rPr>
      </w:pPr>
    </w:p>
    <w:p w:rsidR="00517406" w:rsidRDefault="00E81730" w:rsidP="00325006">
      <w:pPr>
        <w:pStyle w:val="Tekstpodstawowy"/>
        <w:spacing w:line="240" w:lineRule="auto"/>
      </w:pPr>
      <w:r>
        <w:lastRenderedPageBreak/>
        <w:t>Karta podatkowa jako zryczałtowany podatek dochodowy opłacany na zasadach uproszczonych jest dochodem własnym gminy, którego wymiar, pobór i egzekucję prowadzi Urząd Skarbowy.</w:t>
      </w:r>
    </w:p>
    <w:p w:rsidR="00B629E2" w:rsidRDefault="00B629E2" w:rsidP="00325006">
      <w:pPr>
        <w:pStyle w:val="Tekstpodstawowy"/>
        <w:spacing w:line="240" w:lineRule="auto"/>
      </w:pPr>
    </w:p>
    <w:p w:rsidR="00B629E2" w:rsidRPr="00B629E2" w:rsidRDefault="00065C7F" w:rsidP="00652618">
      <w:pPr>
        <w:pStyle w:val="Tekstpodstawowy"/>
        <w:numPr>
          <w:ilvl w:val="0"/>
          <w:numId w:val="5"/>
        </w:numPr>
        <w:spacing w:line="240" w:lineRule="auto"/>
        <w:rPr>
          <w:b/>
        </w:rPr>
      </w:pPr>
      <w:r>
        <w:rPr>
          <w:b/>
        </w:rPr>
        <w:t>Wpływy z opłaty uzdrowiskowej– Dział 756 § 039</w:t>
      </w:r>
      <w:r w:rsidR="00B629E2" w:rsidRPr="00B629E2">
        <w:rPr>
          <w:b/>
        </w:rPr>
        <w:t>0</w:t>
      </w:r>
    </w:p>
    <w:p w:rsidR="00B629E2" w:rsidRDefault="00B629E2" w:rsidP="00325006">
      <w:pPr>
        <w:pStyle w:val="Tekstpodstawowy"/>
        <w:spacing w:line="240" w:lineRule="auto"/>
      </w:pPr>
    </w:p>
    <w:p w:rsidR="00B629E2" w:rsidRPr="00C734ED" w:rsidRDefault="00B629E2" w:rsidP="00B629E2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</w:rPr>
      </w:pPr>
      <w:r w:rsidRPr="00C734ED">
        <w:rPr>
          <w:b/>
          <w:i/>
        </w:rPr>
        <w:t xml:space="preserve">Plan po zmianach                                                                      </w:t>
      </w:r>
      <w:r>
        <w:rPr>
          <w:b/>
          <w:i/>
        </w:rPr>
        <w:t xml:space="preserve">  </w:t>
      </w:r>
      <w:r w:rsidR="00065C7F">
        <w:rPr>
          <w:b/>
          <w:i/>
        </w:rPr>
        <w:t xml:space="preserve">                            590</w:t>
      </w:r>
      <w:r>
        <w:rPr>
          <w:b/>
          <w:i/>
        </w:rPr>
        <w:t>.000,00 zł</w:t>
      </w:r>
    </w:p>
    <w:p w:rsidR="00B629E2" w:rsidRPr="00C734ED" w:rsidRDefault="00B629E2" w:rsidP="00B629E2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</w:rPr>
      </w:pPr>
      <w:r w:rsidRPr="00C734ED">
        <w:rPr>
          <w:b/>
          <w:i/>
        </w:rPr>
        <w:t xml:space="preserve">Wykonanie                                                                                         </w:t>
      </w:r>
      <w:r w:rsidR="001703BB">
        <w:rPr>
          <w:b/>
          <w:i/>
        </w:rPr>
        <w:t xml:space="preserve">                      </w:t>
      </w:r>
      <w:r w:rsidR="00065C7F">
        <w:rPr>
          <w:b/>
          <w:i/>
        </w:rPr>
        <w:t>311</w:t>
      </w:r>
      <w:r>
        <w:rPr>
          <w:b/>
          <w:i/>
        </w:rPr>
        <w:t>.</w:t>
      </w:r>
      <w:r w:rsidR="00065C7F">
        <w:rPr>
          <w:b/>
          <w:i/>
        </w:rPr>
        <w:t>215</w:t>
      </w:r>
      <w:r>
        <w:rPr>
          <w:b/>
          <w:i/>
        </w:rPr>
        <w:t>,</w:t>
      </w:r>
      <w:r w:rsidR="00065C7F">
        <w:rPr>
          <w:b/>
          <w:i/>
        </w:rPr>
        <w:t>48</w:t>
      </w:r>
      <w:r>
        <w:rPr>
          <w:b/>
          <w:i/>
        </w:rPr>
        <w:t xml:space="preserve"> zł</w:t>
      </w:r>
    </w:p>
    <w:p w:rsidR="00B629E2" w:rsidRPr="009D2B01" w:rsidRDefault="00B629E2" w:rsidP="00B629E2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</w:rPr>
      </w:pPr>
      <w:r w:rsidRPr="00C734ED">
        <w:rPr>
          <w:b/>
          <w:i/>
        </w:rPr>
        <w:t>% wykonani</w:t>
      </w:r>
      <w:r>
        <w:rPr>
          <w:b/>
          <w:i/>
        </w:rPr>
        <w:t>a </w:t>
      </w:r>
      <w:r w:rsidRPr="00C734ED">
        <w:rPr>
          <w:b/>
          <w:i/>
        </w:rPr>
        <w:t xml:space="preserve">                                                                                                  </w:t>
      </w:r>
      <w:r w:rsidR="001703BB">
        <w:rPr>
          <w:b/>
          <w:i/>
        </w:rPr>
        <w:t xml:space="preserve">                  </w:t>
      </w:r>
      <w:r w:rsidR="00065C7F">
        <w:rPr>
          <w:b/>
          <w:i/>
        </w:rPr>
        <w:t>52</w:t>
      </w:r>
      <w:r w:rsidR="001703BB">
        <w:rPr>
          <w:b/>
          <w:i/>
        </w:rPr>
        <w:t>,</w:t>
      </w:r>
      <w:r w:rsidR="00065C7F">
        <w:rPr>
          <w:b/>
          <w:i/>
        </w:rPr>
        <w:t>75</w:t>
      </w:r>
    </w:p>
    <w:p w:rsidR="00B629E2" w:rsidRDefault="00B629E2" w:rsidP="00325006">
      <w:pPr>
        <w:pStyle w:val="Tekstpodstawowy"/>
        <w:spacing w:line="240" w:lineRule="auto"/>
      </w:pPr>
    </w:p>
    <w:p w:rsidR="00B629E2" w:rsidRPr="009D5EBB" w:rsidRDefault="00B629E2" w:rsidP="00325006">
      <w:pPr>
        <w:pStyle w:val="Tekstpodstawowy"/>
        <w:spacing w:line="240" w:lineRule="auto"/>
      </w:pPr>
    </w:p>
    <w:p w:rsidR="00F55658" w:rsidRDefault="00E1621D" w:rsidP="00325006">
      <w:pPr>
        <w:pStyle w:val="Tekstpodstawowy"/>
        <w:spacing w:line="240" w:lineRule="auto"/>
      </w:pPr>
      <w:r>
        <w:t>Opłatę uzdrowiskową</w:t>
      </w:r>
      <w:r w:rsidR="00065C7F">
        <w:t xml:space="preserve"> zaplanowano na kwotę 590.000,00 zł., a jej realizacja wyniosła za </w:t>
      </w:r>
      <w:r w:rsidR="009F67AE">
        <w:br/>
      </w:r>
      <w:r w:rsidR="00065C7F">
        <w:t>I półrocze blisko 53%.</w:t>
      </w:r>
    </w:p>
    <w:p w:rsidR="009A1379" w:rsidRDefault="009A1379" w:rsidP="00325006">
      <w:pPr>
        <w:pStyle w:val="Tekstpodstawowy"/>
        <w:spacing w:line="240" w:lineRule="auto"/>
      </w:pPr>
    </w:p>
    <w:p w:rsidR="009A1379" w:rsidRPr="00B629E2" w:rsidRDefault="00065C7F" w:rsidP="00652618">
      <w:pPr>
        <w:pStyle w:val="Tekstpodstawowy"/>
        <w:numPr>
          <w:ilvl w:val="0"/>
          <w:numId w:val="5"/>
        </w:numPr>
        <w:spacing w:line="240" w:lineRule="auto"/>
        <w:rPr>
          <w:b/>
        </w:rPr>
      </w:pPr>
      <w:r>
        <w:rPr>
          <w:b/>
        </w:rPr>
        <w:t>Wpływy z opłaty targowej</w:t>
      </w:r>
      <w:r w:rsidR="009A1379" w:rsidRPr="00B629E2">
        <w:rPr>
          <w:b/>
        </w:rPr>
        <w:t xml:space="preserve"> – Dział 756 § 0</w:t>
      </w:r>
      <w:r>
        <w:rPr>
          <w:b/>
        </w:rPr>
        <w:t>430</w:t>
      </w:r>
    </w:p>
    <w:p w:rsidR="009A1379" w:rsidRDefault="009A1379" w:rsidP="009A1379">
      <w:pPr>
        <w:pStyle w:val="Tekstpodstawowy"/>
        <w:spacing w:line="240" w:lineRule="auto"/>
      </w:pPr>
    </w:p>
    <w:p w:rsidR="009A1379" w:rsidRPr="00C734ED" w:rsidRDefault="009A1379" w:rsidP="009A1379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</w:rPr>
      </w:pPr>
      <w:r w:rsidRPr="00C734ED">
        <w:rPr>
          <w:b/>
          <w:i/>
        </w:rPr>
        <w:t xml:space="preserve">Plan po zmianach                                                                      </w:t>
      </w:r>
      <w:r>
        <w:rPr>
          <w:b/>
          <w:i/>
        </w:rPr>
        <w:t xml:space="preserve">                               </w:t>
      </w:r>
      <w:r w:rsidR="00E1635A">
        <w:rPr>
          <w:b/>
          <w:i/>
        </w:rPr>
        <w:t xml:space="preserve">  </w:t>
      </w:r>
      <w:r w:rsidR="00FD5CA4">
        <w:rPr>
          <w:b/>
          <w:i/>
        </w:rPr>
        <w:t>4</w:t>
      </w:r>
      <w:r>
        <w:rPr>
          <w:b/>
          <w:i/>
        </w:rPr>
        <w:t>.</w:t>
      </w:r>
      <w:r w:rsidR="00FD5CA4">
        <w:rPr>
          <w:b/>
          <w:i/>
        </w:rPr>
        <w:t>0</w:t>
      </w:r>
      <w:r>
        <w:rPr>
          <w:b/>
          <w:i/>
        </w:rPr>
        <w:t>00,00 zł</w:t>
      </w:r>
    </w:p>
    <w:p w:rsidR="009A1379" w:rsidRPr="00C734ED" w:rsidRDefault="009A1379" w:rsidP="009A1379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</w:rPr>
      </w:pPr>
      <w:r w:rsidRPr="00C734ED">
        <w:rPr>
          <w:b/>
          <w:i/>
        </w:rPr>
        <w:t xml:space="preserve">Wykonanie                                                                                         </w:t>
      </w:r>
      <w:r>
        <w:rPr>
          <w:b/>
          <w:i/>
        </w:rPr>
        <w:t xml:space="preserve">                         </w:t>
      </w:r>
      <w:r w:rsidR="00FD5CA4">
        <w:rPr>
          <w:b/>
          <w:i/>
        </w:rPr>
        <w:t>1</w:t>
      </w:r>
      <w:r>
        <w:rPr>
          <w:b/>
          <w:i/>
        </w:rPr>
        <w:t>.</w:t>
      </w:r>
      <w:r w:rsidR="00FD5CA4">
        <w:rPr>
          <w:b/>
          <w:i/>
        </w:rPr>
        <w:t>282</w:t>
      </w:r>
      <w:r>
        <w:rPr>
          <w:b/>
          <w:i/>
        </w:rPr>
        <w:t>,</w:t>
      </w:r>
      <w:r w:rsidR="00FD5CA4">
        <w:rPr>
          <w:b/>
          <w:i/>
        </w:rPr>
        <w:t>0</w:t>
      </w:r>
      <w:r>
        <w:rPr>
          <w:b/>
          <w:i/>
        </w:rPr>
        <w:t>0 zł</w:t>
      </w:r>
    </w:p>
    <w:p w:rsidR="009A1379" w:rsidRPr="009D2B01" w:rsidRDefault="009A1379" w:rsidP="009A1379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</w:rPr>
      </w:pPr>
      <w:r w:rsidRPr="00C734ED">
        <w:rPr>
          <w:b/>
          <w:i/>
        </w:rPr>
        <w:t>% wykonani</w:t>
      </w:r>
      <w:r>
        <w:rPr>
          <w:b/>
          <w:i/>
        </w:rPr>
        <w:t>a </w:t>
      </w:r>
      <w:r w:rsidRPr="00C734ED">
        <w:rPr>
          <w:b/>
          <w:i/>
        </w:rPr>
        <w:t xml:space="preserve">                                                                                                  </w:t>
      </w:r>
      <w:r>
        <w:rPr>
          <w:b/>
          <w:i/>
        </w:rPr>
        <w:t xml:space="preserve">                     </w:t>
      </w:r>
      <w:r w:rsidR="00FD5CA4">
        <w:rPr>
          <w:b/>
          <w:i/>
        </w:rPr>
        <w:t>32</w:t>
      </w:r>
      <w:r>
        <w:rPr>
          <w:b/>
          <w:i/>
        </w:rPr>
        <w:t>,</w:t>
      </w:r>
      <w:r w:rsidR="00FD5CA4">
        <w:rPr>
          <w:b/>
          <w:i/>
        </w:rPr>
        <w:t>05</w:t>
      </w:r>
    </w:p>
    <w:p w:rsidR="00B629E2" w:rsidRDefault="00B629E2" w:rsidP="00325006">
      <w:pPr>
        <w:pStyle w:val="Tekstpodstawowy"/>
        <w:spacing w:line="240" w:lineRule="auto"/>
      </w:pPr>
    </w:p>
    <w:p w:rsidR="00780140" w:rsidRDefault="00FD5CA4" w:rsidP="00325006">
      <w:pPr>
        <w:pStyle w:val="Tekstpodstawowy"/>
        <w:spacing w:line="240" w:lineRule="auto"/>
      </w:pPr>
      <w:r>
        <w:t>Wpływy z tej opłaty stanowią zaledwie  0,01% dochodów ogółem , zostały zrealizowane na poziomie 32,05%.</w:t>
      </w:r>
    </w:p>
    <w:p w:rsidR="00FD5CA4" w:rsidRDefault="00FD5CA4" w:rsidP="00325006">
      <w:pPr>
        <w:pStyle w:val="Tekstpodstawowy"/>
        <w:spacing w:line="240" w:lineRule="auto"/>
      </w:pPr>
    </w:p>
    <w:p w:rsidR="00FD5CA4" w:rsidRPr="00B629E2" w:rsidRDefault="00FD5CA4" w:rsidP="00652618">
      <w:pPr>
        <w:pStyle w:val="Tekstpodstawowy"/>
        <w:numPr>
          <w:ilvl w:val="0"/>
          <w:numId w:val="5"/>
        </w:numPr>
        <w:spacing w:line="240" w:lineRule="auto"/>
        <w:rPr>
          <w:b/>
        </w:rPr>
      </w:pPr>
      <w:r>
        <w:rPr>
          <w:b/>
        </w:rPr>
        <w:t>Wpływy z opłaty skarbowej</w:t>
      </w:r>
      <w:r w:rsidRPr="00B629E2">
        <w:rPr>
          <w:b/>
        </w:rPr>
        <w:t xml:space="preserve"> – Dział 756 § 0</w:t>
      </w:r>
      <w:r>
        <w:rPr>
          <w:b/>
        </w:rPr>
        <w:t>410</w:t>
      </w:r>
    </w:p>
    <w:p w:rsidR="00FD5CA4" w:rsidRDefault="00FD5CA4" w:rsidP="00FD5CA4">
      <w:pPr>
        <w:pStyle w:val="Tekstpodstawowy"/>
        <w:spacing w:line="240" w:lineRule="auto"/>
      </w:pPr>
    </w:p>
    <w:p w:rsidR="00FD5CA4" w:rsidRPr="00C734ED" w:rsidRDefault="00FD5CA4" w:rsidP="00FD5CA4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</w:rPr>
      </w:pPr>
      <w:r w:rsidRPr="00C734ED">
        <w:rPr>
          <w:b/>
          <w:i/>
        </w:rPr>
        <w:t xml:space="preserve">Plan po zmianach                                                                      </w:t>
      </w:r>
      <w:r>
        <w:rPr>
          <w:b/>
          <w:i/>
        </w:rPr>
        <w:t xml:space="preserve">                              20.000,00 zł</w:t>
      </w:r>
    </w:p>
    <w:p w:rsidR="00FD5CA4" w:rsidRPr="00C734ED" w:rsidRDefault="00FD5CA4" w:rsidP="00FD5CA4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</w:rPr>
      </w:pPr>
      <w:r w:rsidRPr="00C734ED">
        <w:rPr>
          <w:b/>
          <w:i/>
        </w:rPr>
        <w:t xml:space="preserve">Wykonanie                                                                                         </w:t>
      </w:r>
      <w:r w:rsidR="00426D99">
        <w:rPr>
          <w:b/>
          <w:i/>
        </w:rPr>
        <w:t xml:space="preserve">                      </w:t>
      </w:r>
      <w:r>
        <w:rPr>
          <w:b/>
          <w:i/>
        </w:rPr>
        <w:t>12.873,10 zł</w:t>
      </w:r>
    </w:p>
    <w:p w:rsidR="00FD5CA4" w:rsidRPr="009D2B01" w:rsidRDefault="00FD5CA4" w:rsidP="00FD5CA4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</w:rPr>
      </w:pPr>
      <w:r w:rsidRPr="00C734ED">
        <w:rPr>
          <w:b/>
          <w:i/>
        </w:rPr>
        <w:t>% wykonani</w:t>
      </w:r>
      <w:r>
        <w:rPr>
          <w:b/>
          <w:i/>
        </w:rPr>
        <w:t>a </w:t>
      </w:r>
      <w:r w:rsidRPr="00C734ED">
        <w:rPr>
          <w:b/>
          <w:i/>
        </w:rPr>
        <w:t xml:space="preserve">                                                                                                  </w:t>
      </w:r>
      <w:r w:rsidR="00E1621D">
        <w:rPr>
          <w:b/>
          <w:i/>
        </w:rPr>
        <w:t xml:space="preserve">                  </w:t>
      </w:r>
      <w:r>
        <w:rPr>
          <w:b/>
          <w:i/>
        </w:rPr>
        <w:t xml:space="preserve"> 64,37</w:t>
      </w:r>
    </w:p>
    <w:p w:rsidR="00FD5CA4" w:rsidRDefault="00FD5CA4" w:rsidP="00FD5CA4">
      <w:pPr>
        <w:pStyle w:val="Tekstpodstawowy"/>
        <w:spacing w:line="240" w:lineRule="auto"/>
      </w:pPr>
    </w:p>
    <w:p w:rsidR="00FD5CA4" w:rsidRDefault="00FD5CA4" w:rsidP="00FD5CA4">
      <w:pPr>
        <w:pStyle w:val="Tekstpodstawowy"/>
        <w:spacing w:line="240" w:lineRule="auto"/>
      </w:pPr>
      <w:r>
        <w:t>Opłacie skarbowej podlegają sprawy z zakresu administracji publicznej:</w:t>
      </w:r>
    </w:p>
    <w:p w:rsidR="00FD5CA4" w:rsidRDefault="00FD5CA4" w:rsidP="00652618">
      <w:pPr>
        <w:pStyle w:val="Tekstpodstawowy"/>
        <w:numPr>
          <w:ilvl w:val="0"/>
          <w:numId w:val="7"/>
        </w:numPr>
        <w:spacing w:line="240" w:lineRule="auto"/>
      </w:pPr>
      <w:r>
        <w:t>dokonanie czynności urzędowej na podstawie zgłoszenia lub na wniosek,</w:t>
      </w:r>
    </w:p>
    <w:p w:rsidR="00FD5CA4" w:rsidRDefault="00FD5CA4" w:rsidP="00652618">
      <w:pPr>
        <w:pStyle w:val="Tekstpodstawowy"/>
        <w:numPr>
          <w:ilvl w:val="0"/>
          <w:numId w:val="7"/>
        </w:numPr>
        <w:spacing w:line="240" w:lineRule="auto"/>
      </w:pPr>
      <w:r>
        <w:t>wydanie zaświadczenia na wniosek,</w:t>
      </w:r>
    </w:p>
    <w:p w:rsidR="00FD5CA4" w:rsidRDefault="00FD5CA4" w:rsidP="00652618">
      <w:pPr>
        <w:pStyle w:val="Tekstpodstawowy"/>
        <w:numPr>
          <w:ilvl w:val="0"/>
          <w:numId w:val="7"/>
        </w:numPr>
        <w:spacing w:line="240" w:lineRule="auto"/>
      </w:pPr>
      <w:r>
        <w:t>wydanie zezwolenia (pozwolenia, koncesji).</w:t>
      </w:r>
    </w:p>
    <w:p w:rsidR="00FD5CA4" w:rsidRDefault="00FD5CA4" w:rsidP="00FD5CA4">
      <w:pPr>
        <w:pStyle w:val="Tekstpodstawowy"/>
        <w:spacing w:line="240" w:lineRule="auto"/>
      </w:pPr>
      <w:r>
        <w:t xml:space="preserve">Wpływy z opłaty skarbowej w I półroczu 2015 roku przekroczyły </w:t>
      </w:r>
      <w:r w:rsidR="00426D99">
        <w:t>64</w:t>
      </w:r>
      <w:r>
        <w:t>% planu.</w:t>
      </w:r>
    </w:p>
    <w:p w:rsidR="00FD5CA4" w:rsidRDefault="00FD5CA4" w:rsidP="00FD5CA4">
      <w:pPr>
        <w:pStyle w:val="Tekstpodstawowy"/>
        <w:spacing w:line="240" w:lineRule="auto"/>
      </w:pPr>
    </w:p>
    <w:p w:rsidR="00FD5CA4" w:rsidRDefault="00FD5CA4" w:rsidP="00325006">
      <w:pPr>
        <w:pStyle w:val="Tekstpodstawowy"/>
        <w:spacing w:line="240" w:lineRule="auto"/>
      </w:pPr>
    </w:p>
    <w:p w:rsidR="00B629E2" w:rsidRPr="00B629E2" w:rsidRDefault="00B629E2" w:rsidP="00652618">
      <w:pPr>
        <w:pStyle w:val="Tekstpodstawowy"/>
        <w:numPr>
          <w:ilvl w:val="0"/>
          <w:numId w:val="5"/>
        </w:numPr>
        <w:spacing w:line="240" w:lineRule="auto"/>
        <w:rPr>
          <w:b/>
        </w:rPr>
      </w:pPr>
      <w:r w:rsidRPr="00B629E2">
        <w:rPr>
          <w:b/>
        </w:rPr>
        <w:t>Podatek od czynności cywilnoprawnych – Dział 756 § 0500</w:t>
      </w:r>
    </w:p>
    <w:p w:rsidR="00B629E2" w:rsidRDefault="00B629E2" w:rsidP="00325006">
      <w:pPr>
        <w:pStyle w:val="Tekstpodstawowy"/>
        <w:spacing w:line="240" w:lineRule="auto"/>
      </w:pPr>
    </w:p>
    <w:p w:rsidR="00967665" w:rsidRPr="00C734ED" w:rsidRDefault="00967665" w:rsidP="00967665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</w:rPr>
      </w:pPr>
      <w:r w:rsidRPr="00C734ED">
        <w:rPr>
          <w:b/>
          <w:i/>
        </w:rPr>
        <w:t xml:space="preserve">Plan po zmianach                                                                      </w:t>
      </w:r>
      <w:r w:rsidR="001703BB">
        <w:rPr>
          <w:b/>
          <w:i/>
        </w:rPr>
        <w:t xml:space="preserve">                               </w:t>
      </w:r>
      <w:r w:rsidR="00FD5CA4">
        <w:rPr>
          <w:b/>
          <w:i/>
        </w:rPr>
        <w:t>2</w:t>
      </w:r>
      <w:r>
        <w:rPr>
          <w:b/>
          <w:i/>
        </w:rPr>
        <w:t>5</w:t>
      </w:r>
      <w:r w:rsidR="001703BB">
        <w:rPr>
          <w:b/>
          <w:i/>
        </w:rPr>
        <w:t>0</w:t>
      </w:r>
      <w:r>
        <w:rPr>
          <w:b/>
          <w:i/>
        </w:rPr>
        <w:t>.</w:t>
      </w:r>
      <w:r w:rsidR="001703BB">
        <w:rPr>
          <w:b/>
          <w:i/>
        </w:rPr>
        <w:t>6</w:t>
      </w:r>
      <w:r>
        <w:rPr>
          <w:b/>
          <w:i/>
        </w:rPr>
        <w:t>00,00 zł</w:t>
      </w:r>
    </w:p>
    <w:p w:rsidR="00967665" w:rsidRPr="00C734ED" w:rsidRDefault="00967665" w:rsidP="00967665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</w:rPr>
      </w:pPr>
      <w:r w:rsidRPr="00C734ED">
        <w:rPr>
          <w:b/>
          <w:i/>
        </w:rPr>
        <w:t xml:space="preserve">Wykonanie                                                                                         </w:t>
      </w:r>
      <w:r w:rsidR="00FD5CA4">
        <w:rPr>
          <w:b/>
          <w:i/>
        </w:rPr>
        <w:t xml:space="preserve">                     </w:t>
      </w:r>
      <w:r w:rsidR="00426D99">
        <w:rPr>
          <w:b/>
          <w:i/>
        </w:rPr>
        <w:t xml:space="preserve"> </w:t>
      </w:r>
      <w:r w:rsidR="00FD5CA4">
        <w:rPr>
          <w:b/>
          <w:i/>
        </w:rPr>
        <w:t>160</w:t>
      </w:r>
      <w:r>
        <w:rPr>
          <w:b/>
          <w:i/>
        </w:rPr>
        <w:t>.</w:t>
      </w:r>
      <w:r w:rsidR="00FD5CA4">
        <w:rPr>
          <w:b/>
          <w:i/>
        </w:rPr>
        <w:t>639,7</w:t>
      </w:r>
      <w:r>
        <w:rPr>
          <w:b/>
          <w:i/>
        </w:rPr>
        <w:t>0 zł</w:t>
      </w:r>
    </w:p>
    <w:p w:rsidR="00967665" w:rsidRPr="009D2B01" w:rsidRDefault="00967665" w:rsidP="00967665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</w:rPr>
      </w:pPr>
      <w:r w:rsidRPr="00C734ED">
        <w:rPr>
          <w:b/>
          <w:i/>
        </w:rPr>
        <w:t>% wykonani</w:t>
      </w:r>
      <w:r>
        <w:rPr>
          <w:b/>
          <w:i/>
        </w:rPr>
        <w:t>a </w:t>
      </w:r>
      <w:r w:rsidRPr="00C734ED">
        <w:rPr>
          <w:b/>
          <w:i/>
        </w:rPr>
        <w:t xml:space="preserve">                                                                                                  </w:t>
      </w:r>
      <w:r w:rsidR="00E1621D">
        <w:rPr>
          <w:b/>
          <w:i/>
        </w:rPr>
        <w:t xml:space="preserve">                  </w:t>
      </w:r>
      <w:r>
        <w:rPr>
          <w:b/>
          <w:i/>
        </w:rPr>
        <w:t xml:space="preserve"> </w:t>
      </w:r>
      <w:r w:rsidR="00FD5CA4">
        <w:rPr>
          <w:b/>
          <w:i/>
        </w:rPr>
        <w:t>64</w:t>
      </w:r>
      <w:r>
        <w:rPr>
          <w:b/>
          <w:i/>
        </w:rPr>
        <w:t>,</w:t>
      </w:r>
      <w:r w:rsidR="00FD5CA4">
        <w:rPr>
          <w:b/>
          <w:i/>
        </w:rPr>
        <w:t>26</w:t>
      </w:r>
    </w:p>
    <w:p w:rsidR="00967665" w:rsidRDefault="00967665" w:rsidP="00967665">
      <w:pPr>
        <w:pStyle w:val="Tekstpodstawowy"/>
        <w:spacing w:line="240" w:lineRule="auto"/>
      </w:pPr>
    </w:p>
    <w:p w:rsidR="0015566F" w:rsidRDefault="0015566F" w:rsidP="00325006">
      <w:pPr>
        <w:pStyle w:val="Tekstpodstawowy"/>
        <w:spacing w:line="240" w:lineRule="auto"/>
      </w:pPr>
    </w:p>
    <w:p w:rsidR="00B629E2" w:rsidRDefault="00967665" w:rsidP="00325006">
      <w:pPr>
        <w:pStyle w:val="Tekstpodstawowy"/>
        <w:spacing w:line="240" w:lineRule="auto"/>
      </w:pPr>
      <w:r>
        <w:t>Wymiar, pobór i egzekucja podatku od czynności cywilnoprawnych prowadzona jest przez urzędy skarbowe, a informacja o wysokości wykonania wpływa do gmin w okresach kwartalnych.</w:t>
      </w:r>
      <w:r w:rsidR="007B7D67" w:rsidRPr="007B7D67">
        <w:t xml:space="preserve"> </w:t>
      </w:r>
      <w:r w:rsidR="007B7D67" w:rsidRPr="009D5EBB">
        <w:t xml:space="preserve">Wpływy z tytułu podatku </w:t>
      </w:r>
      <w:r w:rsidR="007B7D67">
        <w:t xml:space="preserve">od czynności cywilnoprawnych </w:t>
      </w:r>
      <w:r w:rsidR="00FD5CA4">
        <w:t xml:space="preserve">zostały zrealizowane w 64,26% </w:t>
      </w:r>
    </w:p>
    <w:p w:rsidR="003B5059" w:rsidRDefault="003B5059" w:rsidP="00325006">
      <w:pPr>
        <w:pStyle w:val="Tekstpodstawowy"/>
        <w:spacing w:line="240" w:lineRule="auto"/>
      </w:pPr>
    </w:p>
    <w:p w:rsidR="006643EB" w:rsidRDefault="006643EB" w:rsidP="006643EB">
      <w:pPr>
        <w:pStyle w:val="Tekstpodstawowy"/>
        <w:spacing w:line="240" w:lineRule="auto"/>
      </w:pPr>
    </w:p>
    <w:p w:rsidR="00E74220" w:rsidRDefault="00E74220" w:rsidP="006643EB">
      <w:pPr>
        <w:pStyle w:val="Tekstpodstawowy"/>
        <w:spacing w:line="240" w:lineRule="auto"/>
      </w:pPr>
    </w:p>
    <w:p w:rsidR="006643EB" w:rsidRPr="006643EB" w:rsidRDefault="006643EB" w:rsidP="00652618">
      <w:pPr>
        <w:pStyle w:val="Tekstpodstawowy"/>
        <w:numPr>
          <w:ilvl w:val="0"/>
          <w:numId w:val="5"/>
        </w:numPr>
        <w:spacing w:line="240" w:lineRule="auto"/>
        <w:rPr>
          <w:b/>
        </w:rPr>
      </w:pPr>
      <w:r w:rsidRPr="006643EB">
        <w:rPr>
          <w:b/>
        </w:rPr>
        <w:lastRenderedPageBreak/>
        <w:t>Opłata eksploatacyjna – Dział 756 § 0460</w:t>
      </w:r>
    </w:p>
    <w:p w:rsidR="00967665" w:rsidRDefault="00967665" w:rsidP="00325006">
      <w:pPr>
        <w:pStyle w:val="Tekstpodstawowy"/>
        <w:spacing w:line="240" w:lineRule="auto"/>
      </w:pPr>
    </w:p>
    <w:p w:rsidR="006643EB" w:rsidRPr="00C734ED" w:rsidRDefault="006643EB" w:rsidP="006643EB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</w:rPr>
      </w:pPr>
      <w:r w:rsidRPr="00C734ED">
        <w:rPr>
          <w:b/>
          <w:i/>
        </w:rPr>
        <w:t xml:space="preserve">Plan po zmianach                                                                      </w:t>
      </w:r>
      <w:r>
        <w:rPr>
          <w:b/>
          <w:i/>
        </w:rPr>
        <w:t xml:space="preserve">            </w:t>
      </w:r>
      <w:r w:rsidR="002D1911">
        <w:rPr>
          <w:b/>
          <w:i/>
        </w:rPr>
        <w:t xml:space="preserve">               </w:t>
      </w:r>
      <w:r w:rsidR="00FD5CA4">
        <w:rPr>
          <w:b/>
          <w:i/>
        </w:rPr>
        <w:t xml:space="preserve">       </w:t>
      </w:r>
      <w:r>
        <w:rPr>
          <w:b/>
          <w:i/>
        </w:rPr>
        <w:t>0,00 zł</w:t>
      </w:r>
    </w:p>
    <w:p w:rsidR="006643EB" w:rsidRPr="00C734ED" w:rsidRDefault="006643EB" w:rsidP="006643EB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</w:rPr>
      </w:pPr>
      <w:r w:rsidRPr="00C734ED">
        <w:rPr>
          <w:b/>
          <w:i/>
        </w:rPr>
        <w:t xml:space="preserve">Wykonanie                                                                                         </w:t>
      </w:r>
      <w:r>
        <w:rPr>
          <w:b/>
          <w:i/>
        </w:rPr>
        <w:t xml:space="preserve">                     </w:t>
      </w:r>
      <w:r w:rsidR="00FD5CA4">
        <w:rPr>
          <w:b/>
          <w:i/>
        </w:rPr>
        <w:t>2</w:t>
      </w:r>
      <w:r>
        <w:rPr>
          <w:b/>
          <w:i/>
        </w:rPr>
        <w:t>.</w:t>
      </w:r>
      <w:r w:rsidR="00FD5CA4">
        <w:rPr>
          <w:b/>
          <w:i/>
        </w:rPr>
        <w:t>025</w:t>
      </w:r>
      <w:r>
        <w:rPr>
          <w:b/>
          <w:i/>
        </w:rPr>
        <w:t>,</w:t>
      </w:r>
      <w:r w:rsidR="00FD5CA4">
        <w:rPr>
          <w:b/>
          <w:i/>
        </w:rPr>
        <w:t>88</w:t>
      </w:r>
      <w:r>
        <w:rPr>
          <w:b/>
          <w:i/>
        </w:rPr>
        <w:t xml:space="preserve"> zł</w:t>
      </w:r>
    </w:p>
    <w:p w:rsidR="006643EB" w:rsidRPr="009D2B01" w:rsidRDefault="006643EB" w:rsidP="006643EB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</w:rPr>
      </w:pPr>
      <w:r w:rsidRPr="00C734ED">
        <w:rPr>
          <w:b/>
          <w:i/>
        </w:rPr>
        <w:t>% wykonani</w:t>
      </w:r>
      <w:r>
        <w:rPr>
          <w:b/>
          <w:i/>
        </w:rPr>
        <w:t>a </w:t>
      </w:r>
      <w:r w:rsidRPr="00C734ED">
        <w:rPr>
          <w:b/>
          <w:i/>
        </w:rPr>
        <w:t xml:space="preserve">                                                                                                  </w:t>
      </w:r>
      <w:r>
        <w:rPr>
          <w:b/>
          <w:i/>
        </w:rPr>
        <w:t xml:space="preserve">                    </w:t>
      </w:r>
    </w:p>
    <w:p w:rsidR="00967665" w:rsidRDefault="00967665" w:rsidP="00325006">
      <w:pPr>
        <w:pStyle w:val="Tekstpodstawowy"/>
        <w:spacing w:line="240" w:lineRule="auto"/>
      </w:pPr>
    </w:p>
    <w:p w:rsidR="006643EB" w:rsidRDefault="00BB13F0" w:rsidP="00325006">
      <w:pPr>
        <w:pStyle w:val="Tekstpodstawowy"/>
        <w:spacing w:line="240" w:lineRule="auto"/>
      </w:pPr>
      <w:r>
        <w:t xml:space="preserve">Powyższe dochody dotyczą wpływów z opłaty eksploatacyjnej za korzystanie przez „Uzdrowisko Szczawno-Jedlina” SA ze źródeł wód mineralnych. Wysokość tej opłaty </w:t>
      </w:r>
      <w:r w:rsidR="00426D99">
        <w:t>ustala</w:t>
      </w:r>
      <w:r>
        <w:t xml:space="preserve"> Minister Ochrony Środowiska i Gospodarki Wodnej. </w:t>
      </w:r>
      <w:r w:rsidR="00260507">
        <w:t>W I półroczu 201</w:t>
      </w:r>
      <w:r w:rsidR="00FD5CA4">
        <w:t>5</w:t>
      </w:r>
      <w:r w:rsidR="00260507">
        <w:t xml:space="preserve"> roku z tytułu opłaty eksploatacyjnej wystąpiły dochody w wysokości </w:t>
      </w:r>
      <w:r w:rsidR="00FD5CA4">
        <w:t>2</w:t>
      </w:r>
      <w:r w:rsidR="00260507">
        <w:t>.</w:t>
      </w:r>
      <w:r w:rsidR="00FD5CA4">
        <w:t>025</w:t>
      </w:r>
      <w:r w:rsidR="00260507">
        <w:t>,</w:t>
      </w:r>
      <w:r w:rsidR="00FD5CA4">
        <w:t>88</w:t>
      </w:r>
      <w:r w:rsidR="00260507">
        <w:t xml:space="preserve"> zł</w:t>
      </w:r>
      <w:r w:rsidR="00FD5CA4">
        <w:t>.</w:t>
      </w:r>
    </w:p>
    <w:p w:rsidR="006460FA" w:rsidRDefault="006460FA" w:rsidP="00325006">
      <w:pPr>
        <w:pStyle w:val="Tekstpodstawowy"/>
        <w:spacing w:line="240" w:lineRule="auto"/>
      </w:pPr>
    </w:p>
    <w:p w:rsidR="006460FA" w:rsidRDefault="006460FA" w:rsidP="00325006">
      <w:pPr>
        <w:pStyle w:val="Tekstpodstawowy"/>
        <w:spacing w:line="240" w:lineRule="auto"/>
      </w:pPr>
    </w:p>
    <w:p w:rsidR="00260507" w:rsidRPr="00260507" w:rsidRDefault="00260507" w:rsidP="00652618">
      <w:pPr>
        <w:pStyle w:val="Tekstpodstawowy"/>
        <w:numPr>
          <w:ilvl w:val="0"/>
          <w:numId w:val="5"/>
        </w:numPr>
        <w:spacing w:line="240" w:lineRule="auto"/>
        <w:rPr>
          <w:b/>
        </w:rPr>
      </w:pPr>
      <w:r w:rsidRPr="00260507">
        <w:rPr>
          <w:b/>
        </w:rPr>
        <w:t>Opłata za zezwolenie na sprzedaż alkoholu – Dział 756 § 0480</w:t>
      </w:r>
    </w:p>
    <w:p w:rsidR="00967665" w:rsidRDefault="00967665" w:rsidP="00325006">
      <w:pPr>
        <w:pStyle w:val="Tekstpodstawowy"/>
        <w:spacing w:line="240" w:lineRule="auto"/>
      </w:pPr>
    </w:p>
    <w:p w:rsidR="00260507" w:rsidRPr="00C734ED" w:rsidRDefault="00260507" w:rsidP="0026050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</w:rPr>
      </w:pPr>
      <w:r w:rsidRPr="00C734ED">
        <w:rPr>
          <w:b/>
          <w:i/>
        </w:rPr>
        <w:t xml:space="preserve">Plan po zmianach                                                                      </w:t>
      </w:r>
      <w:r>
        <w:rPr>
          <w:b/>
          <w:i/>
        </w:rPr>
        <w:t xml:space="preserve">  </w:t>
      </w:r>
      <w:r w:rsidR="00024E05">
        <w:rPr>
          <w:b/>
          <w:i/>
        </w:rPr>
        <w:t xml:space="preserve">                             </w:t>
      </w:r>
      <w:r w:rsidR="00BB13F0">
        <w:rPr>
          <w:b/>
          <w:i/>
        </w:rPr>
        <w:t>400</w:t>
      </w:r>
      <w:r>
        <w:rPr>
          <w:b/>
          <w:i/>
        </w:rPr>
        <w:t>.</w:t>
      </w:r>
      <w:r w:rsidR="00BB13F0">
        <w:rPr>
          <w:b/>
          <w:i/>
        </w:rPr>
        <w:t>000</w:t>
      </w:r>
      <w:r>
        <w:rPr>
          <w:b/>
          <w:i/>
        </w:rPr>
        <w:t>,00 zł</w:t>
      </w:r>
    </w:p>
    <w:p w:rsidR="00260507" w:rsidRPr="00C734ED" w:rsidRDefault="00260507" w:rsidP="0026050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</w:rPr>
      </w:pPr>
      <w:r w:rsidRPr="00C734ED">
        <w:rPr>
          <w:b/>
          <w:i/>
        </w:rPr>
        <w:t xml:space="preserve">Wykonanie                                                                                         </w:t>
      </w:r>
      <w:r w:rsidR="00BB13F0">
        <w:rPr>
          <w:b/>
          <w:i/>
        </w:rPr>
        <w:t xml:space="preserve">                       286</w:t>
      </w:r>
      <w:r>
        <w:rPr>
          <w:b/>
          <w:i/>
        </w:rPr>
        <w:t>.</w:t>
      </w:r>
      <w:r w:rsidR="00BB13F0">
        <w:rPr>
          <w:b/>
          <w:i/>
        </w:rPr>
        <w:t>863</w:t>
      </w:r>
      <w:r>
        <w:rPr>
          <w:b/>
          <w:i/>
        </w:rPr>
        <w:t>,</w:t>
      </w:r>
      <w:r w:rsidR="00BB13F0">
        <w:rPr>
          <w:b/>
          <w:i/>
        </w:rPr>
        <w:t>53</w:t>
      </w:r>
      <w:r>
        <w:rPr>
          <w:b/>
          <w:i/>
        </w:rPr>
        <w:t xml:space="preserve"> zł</w:t>
      </w:r>
    </w:p>
    <w:p w:rsidR="00260507" w:rsidRPr="009D2B01" w:rsidRDefault="00260507" w:rsidP="0026050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</w:rPr>
      </w:pPr>
      <w:r w:rsidRPr="00C734ED">
        <w:rPr>
          <w:b/>
          <w:i/>
        </w:rPr>
        <w:t>% wykonani</w:t>
      </w:r>
      <w:r>
        <w:rPr>
          <w:b/>
          <w:i/>
        </w:rPr>
        <w:t>a </w:t>
      </w:r>
      <w:r w:rsidRPr="00C734ED">
        <w:rPr>
          <w:b/>
          <w:i/>
        </w:rPr>
        <w:t xml:space="preserve">                                                                                                  </w:t>
      </w:r>
      <w:r>
        <w:rPr>
          <w:b/>
          <w:i/>
        </w:rPr>
        <w:t xml:space="preserve">                     </w:t>
      </w:r>
      <w:r w:rsidR="00BB13F0">
        <w:rPr>
          <w:b/>
          <w:i/>
        </w:rPr>
        <w:t>7</w:t>
      </w:r>
      <w:r>
        <w:rPr>
          <w:b/>
          <w:i/>
        </w:rPr>
        <w:t>1,</w:t>
      </w:r>
      <w:r w:rsidR="00BB13F0">
        <w:rPr>
          <w:b/>
          <w:i/>
        </w:rPr>
        <w:t>72</w:t>
      </w:r>
    </w:p>
    <w:p w:rsidR="00967665" w:rsidRDefault="00967665" w:rsidP="00325006">
      <w:pPr>
        <w:pStyle w:val="Tekstpodstawowy"/>
        <w:spacing w:line="240" w:lineRule="auto"/>
      </w:pPr>
    </w:p>
    <w:p w:rsidR="009E5E18" w:rsidRPr="009E5E18" w:rsidRDefault="00260507" w:rsidP="00BB13F0">
      <w:pPr>
        <w:pStyle w:val="Tekstpodstawowy"/>
        <w:spacing w:line="240" w:lineRule="auto"/>
        <w:rPr>
          <w:color w:val="000000"/>
          <w:kern w:val="0"/>
          <w:lang w:eastAsia="pl-PL"/>
        </w:rPr>
      </w:pPr>
      <w:r>
        <w:t>Opłaty za korzystanie z zezwoleń na sprzedaż napojów alkoholowych pobierane są na podstawie ustawy z dnia 26 października 1982r. o</w:t>
      </w:r>
      <w:r w:rsidR="002A6CE5">
        <w:t xml:space="preserve"> wychowaniu w trzeźwości i </w:t>
      </w:r>
      <w:r>
        <w:t xml:space="preserve">przeciwdziałaniu alkoholizmowi. Ustawa zakłada możliwość dokonywania opłat za zezwolenia w trzech równych ratach, w terminach do 31 stycznia, 31 maja </w:t>
      </w:r>
      <w:r w:rsidR="002A6CE5">
        <w:t>i 30 września, a </w:t>
      </w:r>
      <w:r w:rsidR="00E74220">
        <w:t>przedsiębiorcy, których zezwolenia nie obejmują całego roku kalendarzowego dokonują opłat proporcjonalnie do okresu ważności zezwolenia. W I półroczu 201</w:t>
      </w:r>
      <w:r w:rsidR="00BB13F0">
        <w:t>5</w:t>
      </w:r>
      <w:r w:rsidR="00E74220">
        <w:t xml:space="preserve">r. uzyskano wpływy na kwotę </w:t>
      </w:r>
      <w:r w:rsidR="00BB13F0">
        <w:t>286</w:t>
      </w:r>
      <w:r w:rsidR="00E74220">
        <w:t>.</w:t>
      </w:r>
      <w:r w:rsidR="00BB13F0">
        <w:t>863</w:t>
      </w:r>
      <w:r w:rsidR="00E74220">
        <w:t>,</w:t>
      </w:r>
      <w:r w:rsidR="00BB13F0">
        <w:t>53</w:t>
      </w:r>
      <w:r w:rsidR="00E74220">
        <w:t xml:space="preserve"> zł, tj. </w:t>
      </w:r>
      <w:r w:rsidR="00BB13F0">
        <w:t>blisko 7</w:t>
      </w:r>
      <w:r w:rsidR="00426D99">
        <w:t>2</w:t>
      </w:r>
      <w:r w:rsidR="00423E1D">
        <w:t xml:space="preserve"> % planu- Zestawienie powyższych  dochodów  </w:t>
      </w:r>
      <w:r w:rsidR="00423E1D">
        <w:br/>
        <w:t xml:space="preserve">i wydatków nimi finansowanych prezentuje  </w:t>
      </w:r>
      <w:r w:rsidR="00423E1D" w:rsidRPr="00423E1D">
        <w:rPr>
          <w:b/>
        </w:rPr>
        <w:t>tabela nr 9</w:t>
      </w:r>
      <w:r w:rsidR="00423E1D">
        <w:t>.</w:t>
      </w:r>
    </w:p>
    <w:p w:rsidR="009E5E18" w:rsidRDefault="009E5E18" w:rsidP="00325006">
      <w:pPr>
        <w:pStyle w:val="Tekstpodstawowy"/>
        <w:spacing w:line="240" w:lineRule="auto"/>
      </w:pPr>
    </w:p>
    <w:p w:rsidR="006643EB" w:rsidRDefault="006643EB" w:rsidP="00325006">
      <w:pPr>
        <w:pStyle w:val="Tekstpodstawowy"/>
        <w:spacing w:line="240" w:lineRule="auto"/>
      </w:pPr>
    </w:p>
    <w:p w:rsidR="002761AE" w:rsidRPr="00260507" w:rsidRDefault="002761AE" w:rsidP="00652618">
      <w:pPr>
        <w:pStyle w:val="Tekstpodstawowy"/>
        <w:numPr>
          <w:ilvl w:val="0"/>
          <w:numId w:val="5"/>
        </w:numPr>
        <w:spacing w:line="240" w:lineRule="auto"/>
        <w:rPr>
          <w:b/>
        </w:rPr>
      </w:pPr>
      <w:r>
        <w:rPr>
          <w:b/>
        </w:rPr>
        <w:t xml:space="preserve">Wpływy z innych lokalnych opłat pobieranych przez </w:t>
      </w:r>
      <w:proofErr w:type="spellStart"/>
      <w:r>
        <w:rPr>
          <w:b/>
        </w:rPr>
        <w:t>jst</w:t>
      </w:r>
      <w:proofErr w:type="spellEnd"/>
      <w:r>
        <w:rPr>
          <w:b/>
        </w:rPr>
        <w:t xml:space="preserve"> na podstawie odrębnych ustaw </w:t>
      </w:r>
      <w:r w:rsidRPr="00260507">
        <w:rPr>
          <w:b/>
        </w:rPr>
        <w:t xml:space="preserve"> – Dział 756 § 04</w:t>
      </w:r>
      <w:r>
        <w:rPr>
          <w:b/>
        </w:rPr>
        <w:t>9</w:t>
      </w:r>
      <w:r w:rsidRPr="00260507">
        <w:rPr>
          <w:b/>
        </w:rPr>
        <w:t>0</w:t>
      </w:r>
    </w:p>
    <w:p w:rsidR="002761AE" w:rsidRDefault="002761AE" w:rsidP="002761AE">
      <w:pPr>
        <w:pStyle w:val="Tekstpodstawowy"/>
        <w:spacing w:line="240" w:lineRule="auto"/>
      </w:pPr>
    </w:p>
    <w:p w:rsidR="002761AE" w:rsidRPr="00C734ED" w:rsidRDefault="002761AE" w:rsidP="002761AE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</w:rPr>
      </w:pPr>
      <w:r w:rsidRPr="00C734ED">
        <w:rPr>
          <w:b/>
          <w:i/>
        </w:rPr>
        <w:t xml:space="preserve">Plan po zmianach                                                                      </w:t>
      </w:r>
      <w:r>
        <w:rPr>
          <w:b/>
          <w:i/>
        </w:rPr>
        <w:t xml:space="preserve">                            </w:t>
      </w:r>
      <w:r w:rsidR="00BB13F0">
        <w:rPr>
          <w:b/>
          <w:i/>
        </w:rPr>
        <w:t>100</w:t>
      </w:r>
      <w:r>
        <w:rPr>
          <w:b/>
          <w:i/>
        </w:rPr>
        <w:t>.</w:t>
      </w:r>
      <w:r w:rsidR="00BB13F0">
        <w:rPr>
          <w:b/>
          <w:i/>
        </w:rPr>
        <w:t>000</w:t>
      </w:r>
      <w:r>
        <w:rPr>
          <w:b/>
          <w:i/>
        </w:rPr>
        <w:t>,00 zł</w:t>
      </w:r>
    </w:p>
    <w:p w:rsidR="002761AE" w:rsidRPr="00C734ED" w:rsidRDefault="002761AE" w:rsidP="002761AE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</w:rPr>
      </w:pPr>
      <w:r w:rsidRPr="00C734ED">
        <w:rPr>
          <w:b/>
          <w:i/>
        </w:rPr>
        <w:t xml:space="preserve">Wykonanie                                                                                         </w:t>
      </w:r>
      <w:r>
        <w:rPr>
          <w:b/>
          <w:i/>
        </w:rPr>
        <w:t xml:space="preserve">                    </w:t>
      </w:r>
      <w:r w:rsidR="00BB13F0">
        <w:rPr>
          <w:b/>
          <w:i/>
        </w:rPr>
        <w:t>141</w:t>
      </w:r>
      <w:r>
        <w:rPr>
          <w:b/>
          <w:i/>
        </w:rPr>
        <w:t>.</w:t>
      </w:r>
      <w:r w:rsidR="00BB13F0">
        <w:rPr>
          <w:b/>
          <w:i/>
        </w:rPr>
        <w:t>755</w:t>
      </w:r>
      <w:r>
        <w:rPr>
          <w:b/>
          <w:i/>
        </w:rPr>
        <w:t>,</w:t>
      </w:r>
      <w:r w:rsidR="00BB13F0">
        <w:rPr>
          <w:b/>
          <w:i/>
        </w:rPr>
        <w:t>65</w:t>
      </w:r>
      <w:r>
        <w:rPr>
          <w:b/>
          <w:i/>
        </w:rPr>
        <w:t xml:space="preserve"> zł</w:t>
      </w:r>
    </w:p>
    <w:p w:rsidR="002761AE" w:rsidRPr="009D2B01" w:rsidRDefault="002761AE" w:rsidP="002761AE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</w:rPr>
      </w:pPr>
      <w:r w:rsidRPr="00C734ED">
        <w:rPr>
          <w:b/>
          <w:i/>
        </w:rPr>
        <w:t>% wykonani</w:t>
      </w:r>
      <w:r>
        <w:rPr>
          <w:b/>
          <w:i/>
        </w:rPr>
        <w:t>a </w:t>
      </w:r>
      <w:r w:rsidRPr="00C734ED">
        <w:rPr>
          <w:b/>
          <w:i/>
        </w:rPr>
        <w:t xml:space="preserve">                                                                                                  </w:t>
      </w:r>
      <w:r>
        <w:rPr>
          <w:b/>
          <w:i/>
        </w:rPr>
        <w:t xml:space="preserve">                 </w:t>
      </w:r>
      <w:r w:rsidR="00BB13F0">
        <w:rPr>
          <w:b/>
          <w:i/>
        </w:rPr>
        <w:t>141</w:t>
      </w:r>
      <w:r>
        <w:rPr>
          <w:b/>
          <w:i/>
        </w:rPr>
        <w:t>,</w:t>
      </w:r>
      <w:r w:rsidR="00BB13F0">
        <w:rPr>
          <w:b/>
          <w:i/>
        </w:rPr>
        <w:t>76</w:t>
      </w:r>
    </w:p>
    <w:p w:rsidR="002761AE" w:rsidRPr="00325006" w:rsidRDefault="002761AE" w:rsidP="002761AE">
      <w:pPr>
        <w:pStyle w:val="Listapunktowana1"/>
      </w:pPr>
    </w:p>
    <w:p w:rsidR="00967665" w:rsidRDefault="00482E3F" w:rsidP="002761AE">
      <w:pPr>
        <w:pStyle w:val="Tekstpodstawowy"/>
        <w:spacing w:line="240" w:lineRule="auto"/>
      </w:pPr>
      <w:r>
        <w:t xml:space="preserve">Wysoki wskaźnik  wykonania  wpływów z innych lokalnych opłat pobieranych przez </w:t>
      </w:r>
      <w:proofErr w:type="spellStart"/>
      <w:r>
        <w:t>jst</w:t>
      </w:r>
      <w:proofErr w:type="spellEnd"/>
      <w:r>
        <w:t xml:space="preserve"> dotyczy wyższych niż planowano wpłat za zajęcie pasa drogowego oraz opłat za parkowanie.</w:t>
      </w:r>
    </w:p>
    <w:p w:rsidR="005B65E0" w:rsidRDefault="005B65E0" w:rsidP="002761AE">
      <w:pPr>
        <w:pStyle w:val="Tekstpodstawowy"/>
        <w:spacing w:line="240" w:lineRule="auto"/>
      </w:pPr>
    </w:p>
    <w:p w:rsidR="00B43029" w:rsidRDefault="00B43029" w:rsidP="002761AE">
      <w:pPr>
        <w:pStyle w:val="Tekstpodstawowy"/>
        <w:spacing w:line="240" w:lineRule="auto"/>
      </w:pPr>
    </w:p>
    <w:p w:rsidR="00967665" w:rsidRPr="00E74220" w:rsidRDefault="00E74220" w:rsidP="00652618">
      <w:pPr>
        <w:pStyle w:val="Tekstpodstawowy"/>
        <w:numPr>
          <w:ilvl w:val="0"/>
          <w:numId w:val="5"/>
        </w:numPr>
        <w:spacing w:line="240" w:lineRule="auto"/>
        <w:rPr>
          <w:b/>
        </w:rPr>
      </w:pPr>
      <w:r w:rsidRPr="00E74220">
        <w:rPr>
          <w:b/>
        </w:rPr>
        <w:t xml:space="preserve">Udziały gmin w podatkach stanowiących dochód budżetu państwa – Dział 756 </w:t>
      </w:r>
      <w:r>
        <w:rPr>
          <w:b/>
        </w:rPr>
        <w:br/>
      </w:r>
      <w:r w:rsidRPr="00E74220">
        <w:rPr>
          <w:b/>
        </w:rPr>
        <w:t>§ 0010 § 0020</w:t>
      </w:r>
    </w:p>
    <w:p w:rsidR="00B629E2" w:rsidRPr="00325006" w:rsidRDefault="00B629E2" w:rsidP="00325006">
      <w:pPr>
        <w:pStyle w:val="Tekstpodstawowy"/>
        <w:spacing w:line="240" w:lineRule="auto"/>
      </w:pPr>
    </w:p>
    <w:p w:rsidR="00E74220" w:rsidRPr="00C734ED" w:rsidRDefault="00E74220" w:rsidP="00E74220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</w:rPr>
      </w:pPr>
      <w:r w:rsidRPr="00C734ED">
        <w:rPr>
          <w:b/>
          <w:i/>
        </w:rPr>
        <w:t xml:space="preserve">Plan po zmianach                                                                      </w:t>
      </w:r>
      <w:r>
        <w:rPr>
          <w:b/>
          <w:i/>
        </w:rPr>
        <w:t xml:space="preserve">                            </w:t>
      </w:r>
      <w:r w:rsidR="00482E3F">
        <w:rPr>
          <w:b/>
          <w:i/>
        </w:rPr>
        <w:t>6</w:t>
      </w:r>
      <w:r>
        <w:rPr>
          <w:b/>
          <w:i/>
        </w:rPr>
        <w:t>.</w:t>
      </w:r>
      <w:r w:rsidR="00482E3F">
        <w:rPr>
          <w:b/>
          <w:i/>
        </w:rPr>
        <w:t>827</w:t>
      </w:r>
      <w:r>
        <w:rPr>
          <w:b/>
          <w:i/>
        </w:rPr>
        <w:t>.</w:t>
      </w:r>
      <w:r w:rsidR="00482E3F">
        <w:rPr>
          <w:b/>
          <w:i/>
        </w:rPr>
        <w:t>512</w:t>
      </w:r>
      <w:r>
        <w:rPr>
          <w:b/>
          <w:i/>
        </w:rPr>
        <w:t>,00 zł</w:t>
      </w:r>
    </w:p>
    <w:p w:rsidR="00E74220" w:rsidRPr="00C734ED" w:rsidRDefault="00E74220" w:rsidP="00E74220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</w:rPr>
      </w:pPr>
      <w:r w:rsidRPr="00C734ED">
        <w:rPr>
          <w:b/>
          <w:i/>
        </w:rPr>
        <w:t xml:space="preserve">Wykonanie                                                                                         </w:t>
      </w:r>
      <w:r>
        <w:rPr>
          <w:b/>
          <w:i/>
        </w:rPr>
        <w:t xml:space="preserve">                    </w:t>
      </w:r>
      <w:r w:rsidR="00482E3F">
        <w:rPr>
          <w:b/>
          <w:i/>
        </w:rPr>
        <w:t>3</w:t>
      </w:r>
      <w:r>
        <w:rPr>
          <w:b/>
          <w:i/>
        </w:rPr>
        <w:t>.</w:t>
      </w:r>
      <w:r w:rsidR="00482E3F">
        <w:rPr>
          <w:b/>
          <w:i/>
        </w:rPr>
        <w:t>084</w:t>
      </w:r>
      <w:r>
        <w:rPr>
          <w:b/>
          <w:i/>
        </w:rPr>
        <w:t>.</w:t>
      </w:r>
      <w:r w:rsidR="00482E3F">
        <w:rPr>
          <w:b/>
          <w:i/>
        </w:rPr>
        <w:t>987</w:t>
      </w:r>
      <w:r w:rsidR="00D61D36">
        <w:rPr>
          <w:b/>
          <w:i/>
        </w:rPr>
        <w:t>,</w:t>
      </w:r>
      <w:r w:rsidR="00482E3F">
        <w:rPr>
          <w:b/>
          <w:i/>
        </w:rPr>
        <w:t>29</w:t>
      </w:r>
      <w:r>
        <w:rPr>
          <w:b/>
          <w:i/>
        </w:rPr>
        <w:t xml:space="preserve"> zł</w:t>
      </w:r>
    </w:p>
    <w:p w:rsidR="00E74220" w:rsidRPr="009D2B01" w:rsidRDefault="00E74220" w:rsidP="00E74220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</w:rPr>
      </w:pPr>
      <w:r w:rsidRPr="00C734ED">
        <w:rPr>
          <w:b/>
          <w:i/>
        </w:rPr>
        <w:t>% wykonani</w:t>
      </w:r>
      <w:r>
        <w:rPr>
          <w:b/>
          <w:i/>
        </w:rPr>
        <w:t>a </w:t>
      </w:r>
      <w:r w:rsidRPr="00C734ED">
        <w:rPr>
          <w:b/>
          <w:i/>
        </w:rPr>
        <w:t xml:space="preserve">                                                                                                  </w:t>
      </w:r>
      <w:r>
        <w:rPr>
          <w:b/>
          <w:i/>
        </w:rPr>
        <w:t xml:space="preserve">                     </w:t>
      </w:r>
      <w:r w:rsidR="00482E3F">
        <w:rPr>
          <w:b/>
          <w:i/>
        </w:rPr>
        <w:t>45</w:t>
      </w:r>
      <w:r>
        <w:rPr>
          <w:b/>
          <w:i/>
        </w:rPr>
        <w:t>,</w:t>
      </w:r>
      <w:r w:rsidR="00482E3F">
        <w:rPr>
          <w:b/>
          <w:i/>
        </w:rPr>
        <w:t>1</w:t>
      </w:r>
      <w:r w:rsidR="00D61D36">
        <w:rPr>
          <w:b/>
          <w:i/>
        </w:rPr>
        <w:t>8</w:t>
      </w:r>
    </w:p>
    <w:p w:rsidR="00202EA1" w:rsidRPr="00325006" w:rsidRDefault="00202EA1" w:rsidP="00202EA1">
      <w:pPr>
        <w:pStyle w:val="Listapunktowana1"/>
      </w:pPr>
    </w:p>
    <w:p w:rsidR="00202EA1" w:rsidRDefault="00F57CC7" w:rsidP="00426D99">
      <w:pPr>
        <w:pStyle w:val="Listapunktowana1"/>
        <w:jc w:val="both"/>
      </w:pPr>
      <w:r>
        <w:t>W okresie od 1 stycznia 201</w:t>
      </w:r>
      <w:r w:rsidR="00482E3F">
        <w:t>5</w:t>
      </w:r>
      <w:r>
        <w:t>r. do 30 czerwca 201</w:t>
      </w:r>
      <w:r w:rsidR="00482E3F">
        <w:t>5</w:t>
      </w:r>
      <w:r>
        <w:t xml:space="preserve">r. Gmina </w:t>
      </w:r>
      <w:r w:rsidR="00482E3F">
        <w:t>Szczawno-Zdrój</w:t>
      </w:r>
      <w:r>
        <w:t xml:space="preserve"> uzyskała następujące wysokości udziałów w podatkach: </w:t>
      </w:r>
    </w:p>
    <w:p w:rsidR="003B5059" w:rsidRDefault="003B5059" w:rsidP="00426D99">
      <w:pPr>
        <w:pStyle w:val="Listapunktowana1"/>
        <w:jc w:val="both"/>
      </w:pPr>
    </w:p>
    <w:p w:rsidR="003B5059" w:rsidRDefault="003B5059" w:rsidP="00426D99">
      <w:pPr>
        <w:pStyle w:val="Listapunktowana1"/>
        <w:jc w:val="both"/>
      </w:pPr>
    </w:p>
    <w:p w:rsidR="00F57CC7" w:rsidRDefault="00F57CC7" w:rsidP="00652618">
      <w:pPr>
        <w:pStyle w:val="Tekstpodstawowy"/>
        <w:numPr>
          <w:ilvl w:val="0"/>
          <w:numId w:val="6"/>
        </w:numPr>
        <w:spacing w:line="240" w:lineRule="auto"/>
        <w:ind w:left="714" w:hanging="357"/>
        <w:jc w:val="left"/>
        <w:rPr>
          <w:b/>
        </w:rPr>
      </w:pPr>
      <w:r>
        <w:rPr>
          <w:b/>
        </w:rPr>
        <w:lastRenderedPageBreak/>
        <w:t>Podatek dochodowy  od osób fizycznych</w:t>
      </w:r>
    </w:p>
    <w:p w:rsidR="00F57CC7" w:rsidRDefault="00F57CC7" w:rsidP="00F57CC7">
      <w:pPr>
        <w:pStyle w:val="Tekstpodstawowy"/>
        <w:spacing w:line="240" w:lineRule="auto"/>
        <w:ind w:left="714"/>
        <w:jc w:val="left"/>
        <w:rPr>
          <w:b/>
        </w:rPr>
      </w:pPr>
      <w:r>
        <w:rPr>
          <w:b/>
        </w:rPr>
        <w:t xml:space="preserve"> </w:t>
      </w:r>
    </w:p>
    <w:p w:rsidR="00F57CC7" w:rsidRPr="00F57CC7" w:rsidRDefault="00F57CC7" w:rsidP="00F57CC7">
      <w:pPr>
        <w:pStyle w:val="Tekstpodstawowy"/>
        <w:spacing w:line="240" w:lineRule="auto"/>
        <w:ind w:left="357"/>
        <w:jc w:val="left"/>
      </w:pPr>
      <w:r w:rsidRPr="00F57CC7">
        <w:t xml:space="preserve">Plan                                                                                                               </w:t>
      </w:r>
      <w:r w:rsidR="00482E3F">
        <w:t>6</w:t>
      </w:r>
      <w:r w:rsidRPr="00F57CC7">
        <w:t>.</w:t>
      </w:r>
      <w:r w:rsidR="00482E3F">
        <w:t>677</w:t>
      </w:r>
      <w:r w:rsidRPr="00F57CC7">
        <w:t>.</w:t>
      </w:r>
      <w:r w:rsidR="00482E3F">
        <w:t>512</w:t>
      </w:r>
      <w:r w:rsidRPr="00F57CC7">
        <w:t>,00 zł</w:t>
      </w:r>
    </w:p>
    <w:p w:rsidR="00F57CC7" w:rsidRPr="00F57CC7" w:rsidRDefault="00F57CC7" w:rsidP="00F57CC7">
      <w:pPr>
        <w:pStyle w:val="Tekstpodstawowy"/>
        <w:spacing w:line="240" w:lineRule="auto"/>
        <w:ind w:left="357"/>
        <w:jc w:val="left"/>
      </w:pPr>
      <w:r w:rsidRPr="00F57CC7">
        <w:t xml:space="preserve">Wykonanie                                                                                       </w:t>
      </w:r>
      <w:r>
        <w:t xml:space="preserve"> </w:t>
      </w:r>
      <w:r w:rsidRPr="00F57CC7">
        <w:t xml:space="preserve">           </w:t>
      </w:r>
      <w:r w:rsidR="00482E3F">
        <w:t xml:space="preserve"> 2</w:t>
      </w:r>
      <w:r w:rsidRPr="00F57CC7">
        <w:t>.</w:t>
      </w:r>
      <w:r w:rsidR="00482E3F">
        <w:t>995</w:t>
      </w:r>
      <w:r w:rsidRPr="00F57CC7">
        <w:t>.</w:t>
      </w:r>
      <w:r w:rsidR="00482E3F">
        <w:t>581</w:t>
      </w:r>
      <w:r w:rsidRPr="00F57CC7">
        <w:t>,00 zł</w:t>
      </w:r>
    </w:p>
    <w:p w:rsidR="00F57CC7" w:rsidRDefault="00F57CC7" w:rsidP="00F57CC7">
      <w:pPr>
        <w:pStyle w:val="Tekstpodstawowy"/>
        <w:spacing w:line="240" w:lineRule="auto"/>
        <w:ind w:left="357"/>
        <w:jc w:val="left"/>
        <w:rPr>
          <w:b/>
        </w:rPr>
      </w:pPr>
      <w:r w:rsidRPr="00F57CC7">
        <w:t xml:space="preserve">% wykonania                                                                                                  </w:t>
      </w:r>
      <w:r>
        <w:t xml:space="preserve"> </w:t>
      </w:r>
      <w:r w:rsidR="00D61D36">
        <w:t xml:space="preserve">            44</w:t>
      </w:r>
      <w:r w:rsidRPr="00F57CC7">
        <w:t>,</w:t>
      </w:r>
      <w:r w:rsidR="00482E3F">
        <w:t>86</w:t>
      </w:r>
    </w:p>
    <w:p w:rsidR="00F57CC7" w:rsidRDefault="00F57CC7" w:rsidP="00F57CC7">
      <w:pPr>
        <w:pStyle w:val="Tekstpodstawowy"/>
        <w:spacing w:line="240" w:lineRule="auto"/>
        <w:ind w:left="357"/>
        <w:jc w:val="left"/>
        <w:rPr>
          <w:b/>
        </w:rPr>
      </w:pPr>
    </w:p>
    <w:p w:rsidR="00F57CC7" w:rsidRDefault="00F57CC7" w:rsidP="00652618">
      <w:pPr>
        <w:pStyle w:val="Tekstpodstawowy"/>
        <w:numPr>
          <w:ilvl w:val="0"/>
          <w:numId w:val="6"/>
        </w:numPr>
        <w:spacing w:line="240" w:lineRule="auto"/>
        <w:ind w:left="714" w:hanging="357"/>
        <w:jc w:val="left"/>
        <w:rPr>
          <w:b/>
        </w:rPr>
      </w:pPr>
      <w:r>
        <w:rPr>
          <w:b/>
        </w:rPr>
        <w:t>Podatek dochodowy  od osób prawnych</w:t>
      </w:r>
    </w:p>
    <w:p w:rsidR="00F57CC7" w:rsidRDefault="00F57CC7" w:rsidP="00F57CC7">
      <w:pPr>
        <w:pStyle w:val="Tekstpodstawowy"/>
        <w:spacing w:line="240" w:lineRule="auto"/>
        <w:ind w:left="720"/>
        <w:jc w:val="left"/>
        <w:rPr>
          <w:b/>
        </w:rPr>
      </w:pPr>
    </w:p>
    <w:p w:rsidR="00F57CC7" w:rsidRPr="00F57CC7" w:rsidRDefault="00F57CC7" w:rsidP="00F57CC7">
      <w:pPr>
        <w:pStyle w:val="Tekstpodstawowy"/>
        <w:spacing w:line="240" w:lineRule="auto"/>
        <w:ind w:left="284"/>
        <w:jc w:val="left"/>
      </w:pPr>
      <w:r w:rsidRPr="00F57CC7">
        <w:t xml:space="preserve">Plan                                                                                                </w:t>
      </w:r>
      <w:r>
        <w:t xml:space="preserve">    </w:t>
      </w:r>
      <w:r w:rsidRPr="00F57CC7">
        <w:t xml:space="preserve"> </w:t>
      </w:r>
      <w:r>
        <w:t xml:space="preserve">  </w:t>
      </w:r>
      <w:r w:rsidR="00D61D36">
        <w:t xml:space="preserve">            </w:t>
      </w:r>
      <w:r w:rsidR="00482E3F">
        <w:t>1</w:t>
      </w:r>
      <w:r w:rsidRPr="00F57CC7">
        <w:t>50.000,00 zł</w:t>
      </w:r>
    </w:p>
    <w:p w:rsidR="00F57CC7" w:rsidRPr="00F57CC7" w:rsidRDefault="00F57CC7" w:rsidP="00F57CC7">
      <w:pPr>
        <w:pStyle w:val="Tekstpodstawowy"/>
        <w:spacing w:line="240" w:lineRule="auto"/>
        <w:ind w:left="284"/>
        <w:jc w:val="left"/>
      </w:pPr>
      <w:r w:rsidRPr="00F57CC7">
        <w:t xml:space="preserve">Wykonanie                                                                                            </w:t>
      </w:r>
      <w:r>
        <w:t xml:space="preserve">       </w:t>
      </w:r>
      <w:r w:rsidRPr="00F57CC7">
        <w:t xml:space="preserve">     </w:t>
      </w:r>
      <w:r w:rsidR="00482E3F">
        <w:t xml:space="preserve">  89</w:t>
      </w:r>
      <w:r w:rsidRPr="00F57CC7">
        <w:t>.</w:t>
      </w:r>
      <w:r w:rsidR="00482E3F">
        <w:t>406</w:t>
      </w:r>
      <w:r w:rsidRPr="00F57CC7">
        <w:t>,</w:t>
      </w:r>
      <w:r w:rsidR="00482E3F">
        <w:t>29</w:t>
      </w:r>
      <w:r w:rsidRPr="00F57CC7">
        <w:t xml:space="preserve"> zł</w:t>
      </w:r>
    </w:p>
    <w:p w:rsidR="00F57CC7" w:rsidRPr="00F57CC7" w:rsidRDefault="00F57CC7" w:rsidP="00F57CC7">
      <w:pPr>
        <w:pStyle w:val="Tekstpodstawowy"/>
        <w:spacing w:line="240" w:lineRule="auto"/>
        <w:ind w:left="284"/>
        <w:jc w:val="left"/>
      </w:pPr>
      <w:r w:rsidRPr="00F57CC7">
        <w:t xml:space="preserve">% wykonania                                                                                              </w:t>
      </w:r>
      <w:r>
        <w:t xml:space="preserve"> </w:t>
      </w:r>
      <w:r w:rsidRPr="00F57CC7">
        <w:t xml:space="preserve">        </w:t>
      </w:r>
      <w:r>
        <w:t xml:space="preserve">      </w:t>
      </w:r>
      <w:r w:rsidR="00D61D36">
        <w:t xml:space="preserve">  </w:t>
      </w:r>
      <w:r w:rsidR="00482E3F">
        <w:t>59</w:t>
      </w:r>
      <w:r w:rsidR="00D61D36">
        <w:t>,</w:t>
      </w:r>
      <w:r w:rsidR="00482E3F">
        <w:t>6</w:t>
      </w:r>
      <w:r w:rsidRPr="00F57CC7">
        <w:t>0</w:t>
      </w:r>
    </w:p>
    <w:p w:rsidR="00202EA1" w:rsidRDefault="00202EA1" w:rsidP="00202EA1">
      <w:pPr>
        <w:pStyle w:val="Tekstpodstawowy"/>
        <w:jc w:val="left"/>
        <w:rPr>
          <w:b/>
          <w:u w:val="single"/>
        </w:rPr>
      </w:pPr>
    </w:p>
    <w:p w:rsidR="00F57CC7" w:rsidRDefault="00F57CC7" w:rsidP="00F57CC7">
      <w:pPr>
        <w:pStyle w:val="NormalnyWeb"/>
        <w:spacing w:before="0" w:beforeAutospacing="0" w:line="240" w:lineRule="auto"/>
        <w:rPr>
          <w:b/>
        </w:rPr>
      </w:pPr>
      <w:r>
        <w:rPr>
          <w:b/>
        </w:rPr>
        <w:t>DZIAŁ 758 –  RÓŻNE ROZLICZENIA </w:t>
      </w:r>
    </w:p>
    <w:p w:rsidR="00F57CC7" w:rsidRPr="00C734ED" w:rsidRDefault="00F57CC7" w:rsidP="00F57CC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</w:rPr>
      </w:pPr>
      <w:r w:rsidRPr="00C734ED">
        <w:rPr>
          <w:b/>
          <w:i/>
        </w:rPr>
        <w:t xml:space="preserve">Plan po zmianach                                                                              </w:t>
      </w:r>
      <w:r w:rsidR="00FD1565">
        <w:rPr>
          <w:b/>
          <w:i/>
        </w:rPr>
        <w:t xml:space="preserve">                  </w:t>
      </w:r>
      <w:r w:rsidR="00CF2D79">
        <w:rPr>
          <w:b/>
          <w:i/>
        </w:rPr>
        <w:t>2</w:t>
      </w:r>
      <w:r w:rsidR="00FD1565">
        <w:rPr>
          <w:b/>
          <w:i/>
        </w:rPr>
        <w:t>.</w:t>
      </w:r>
      <w:r w:rsidR="00CF2D79">
        <w:rPr>
          <w:b/>
          <w:i/>
        </w:rPr>
        <w:t>450</w:t>
      </w:r>
      <w:r w:rsidR="00FD1565">
        <w:rPr>
          <w:b/>
          <w:i/>
        </w:rPr>
        <w:t>.</w:t>
      </w:r>
      <w:r w:rsidR="00CF2D79">
        <w:rPr>
          <w:b/>
          <w:i/>
        </w:rPr>
        <w:t>7</w:t>
      </w:r>
      <w:r w:rsidR="00482E3F">
        <w:rPr>
          <w:b/>
          <w:i/>
        </w:rPr>
        <w:t>79</w:t>
      </w:r>
      <w:r w:rsidR="00FD1565">
        <w:rPr>
          <w:b/>
          <w:i/>
        </w:rPr>
        <w:t>,00</w:t>
      </w:r>
      <w:r>
        <w:rPr>
          <w:b/>
          <w:i/>
        </w:rPr>
        <w:t> zł</w:t>
      </w:r>
    </w:p>
    <w:p w:rsidR="00F57CC7" w:rsidRPr="00C734ED" w:rsidRDefault="00F57CC7" w:rsidP="00F57CC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</w:rPr>
      </w:pPr>
      <w:r w:rsidRPr="00C734ED">
        <w:rPr>
          <w:b/>
          <w:i/>
        </w:rPr>
        <w:t xml:space="preserve">Wykonanie                                                                                                    </w:t>
      </w:r>
      <w:r w:rsidR="00FD1565">
        <w:rPr>
          <w:b/>
          <w:i/>
        </w:rPr>
        <w:t xml:space="preserve">       </w:t>
      </w:r>
      <w:r w:rsidR="00482E3F">
        <w:rPr>
          <w:b/>
          <w:i/>
        </w:rPr>
        <w:t>1</w:t>
      </w:r>
      <w:r w:rsidR="00FD1565">
        <w:rPr>
          <w:b/>
          <w:i/>
        </w:rPr>
        <w:t>.</w:t>
      </w:r>
      <w:r w:rsidR="00482E3F">
        <w:rPr>
          <w:b/>
          <w:i/>
        </w:rPr>
        <w:t>132</w:t>
      </w:r>
      <w:r w:rsidR="00FD1565">
        <w:rPr>
          <w:b/>
          <w:i/>
        </w:rPr>
        <w:t>.</w:t>
      </w:r>
      <w:r w:rsidR="00482E3F">
        <w:rPr>
          <w:b/>
          <w:i/>
        </w:rPr>
        <w:t>600</w:t>
      </w:r>
      <w:r w:rsidR="00FD1565">
        <w:rPr>
          <w:b/>
          <w:i/>
        </w:rPr>
        <w:t>,00 zł</w:t>
      </w:r>
    </w:p>
    <w:p w:rsidR="00B43029" w:rsidRPr="00D77A2B" w:rsidRDefault="00F57CC7" w:rsidP="00D77A2B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</w:rPr>
      </w:pPr>
      <w:r w:rsidRPr="00C734ED">
        <w:rPr>
          <w:b/>
          <w:i/>
        </w:rPr>
        <w:t>% wykonani</w:t>
      </w:r>
      <w:r>
        <w:rPr>
          <w:b/>
          <w:i/>
        </w:rPr>
        <w:t>a </w:t>
      </w:r>
      <w:r w:rsidRPr="00C734ED">
        <w:rPr>
          <w:b/>
          <w:i/>
        </w:rPr>
        <w:t xml:space="preserve">                                                                                               </w:t>
      </w:r>
      <w:r w:rsidR="00D61D36">
        <w:rPr>
          <w:b/>
          <w:i/>
        </w:rPr>
        <w:t xml:space="preserve">                      </w:t>
      </w:r>
      <w:r w:rsidR="00482E3F">
        <w:rPr>
          <w:b/>
          <w:i/>
        </w:rPr>
        <w:t>61</w:t>
      </w:r>
      <w:r w:rsidR="00FD1565">
        <w:rPr>
          <w:b/>
          <w:i/>
        </w:rPr>
        <w:t>,</w:t>
      </w:r>
      <w:r w:rsidR="00482E3F">
        <w:rPr>
          <w:b/>
          <w:i/>
        </w:rPr>
        <w:t>54</w:t>
      </w:r>
    </w:p>
    <w:p w:rsidR="001D5425" w:rsidRDefault="001D5425" w:rsidP="00FD1565">
      <w:pPr>
        <w:pStyle w:val="Tekstpodstawowy"/>
        <w:spacing w:line="240" w:lineRule="auto"/>
        <w:ind w:left="720"/>
        <w:jc w:val="left"/>
      </w:pPr>
    </w:p>
    <w:p w:rsidR="00FD1565" w:rsidRDefault="001D5425" w:rsidP="001D5425">
      <w:pPr>
        <w:pStyle w:val="Tekstpodstawowy"/>
        <w:spacing w:line="240" w:lineRule="auto"/>
      </w:pPr>
      <w:r>
        <w:t xml:space="preserve">Dochód tego działu to należna gminie subwencja oświatowa z budżetu państwa, którą zaplanowano na podstawie pisma Ministra Finansów. Jej realizacja przebiega zgodnie </w:t>
      </w:r>
      <w:r w:rsidR="009F67AE">
        <w:br/>
      </w:r>
      <w:r>
        <w:t>z planem. Ponadto dochodem jest dotacja z budżetu państwa na zachowanie funkcji uzdrowiskowej miasta, zaplanowana w kwocie 610.300,00 zł. a jej wpływ nastąpi w miesiącu sierpniu 2015 roku.</w:t>
      </w:r>
    </w:p>
    <w:p w:rsidR="00FD1565" w:rsidRDefault="00FD1565" w:rsidP="00FD1565">
      <w:pPr>
        <w:pStyle w:val="Tekstpodstawowy"/>
      </w:pPr>
    </w:p>
    <w:p w:rsidR="005C5B59" w:rsidRDefault="005C5B59" w:rsidP="005C5B59">
      <w:pPr>
        <w:pStyle w:val="NormalnyWeb"/>
        <w:spacing w:before="0" w:beforeAutospacing="0" w:line="240" w:lineRule="auto"/>
        <w:rPr>
          <w:b/>
        </w:rPr>
      </w:pPr>
      <w:r>
        <w:rPr>
          <w:b/>
        </w:rPr>
        <w:t xml:space="preserve">DZIAŁ 801 –  OŚWIATA I WYCHOWANIE </w:t>
      </w:r>
    </w:p>
    <w:p w:rsidR="005C5B59" w:rsidRPr="0089086A" w:rsidRDefault="005C5B59" w:rsidP="005C5B59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</w:rPr>
      </w:pPr>
      <w:r w:rsidRPr="0089086A">
        <w:rPr>
          <w:b/>
          <w:i/>
        </w:rPr>
        <w:t xml:space="preserve">Plan po zmianach                                                                             </w:t>
      </w:r>
      <w:r>
        <w:rPr>
          <w:b/>
          <w:i/>
        </w:rPr>
        <w:t xml:space="preserve">            </w:t>
      </w:r>
      <w:r w:rsidR="001D5425">
        <w:rPr>
          <w:b/>
          <w:i/>
        </w:rPr>
        <w:t xml:space="preserve">        2.039.533,00</w:t>
      </w:r>
      <w:r>
        <w:rPr>
          <w:b/>
          <w:i/>
        </w:rPr>
        <w:t> zł</w:t>
      </w:r>
    </w:p>
    <w:p w:rsidR="005C5B59" w:rsidRPr="0089086A" w:rsidRDefault="005C5B59" w:rsidP="005C5B59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</w:rPr>
      </w:pPr>
      <w:r w:rsidRPr="0089086A">
        <w:rPr>
          <w:b/>
          <w:i/>
        </w:rPr>
        <w:t xml:space="preserve">Wykonanie                                                                                                     </w:t>
      </w:r>
      <w:r>
        <w:rPr>
          <w:b/>
          <w:i/>
        </w:rPr>
        <w:t xml:space="preserve">          </w:t>
      </w:r>
      <w:r w:rsidR="001D5425">
        <w:rPr>
          <w:b/>
          <w:i/>
        </w:rPr>
        <w:t>734</w:t>
      </w:r>
      <w:r>
        <w:rPr>
          <w:b/>
          <w:i/>
        </w:rPr>
        <w:t>.</w:t>
      </w:r>
      <w:r w:rsidR="001D5425">
        <w:rPr>
          <w:b/>
          <w:i/>
        </w:rPr>
        <w:t>765</w:t>
      </w:r>
      <w:r>
        <w:rPr>
          <w:b/>
          <w:i/>
        </w:rPr>
        <w:t>,</w:t>
      </w:r>
      <w:r w:rsidR="001D5425">
        <w:rPr>
          <w:b/>
          <w:i/>
        </w:rPr>
        <w:t>20</w:t>
      </w:r>
      <w:r>
        <w:rPr>
          <w:b/>
          <w:i/>
        </w:rPr>
        <w:t> zł</w:t>
      </w:r>
    </w:p>
    <w:p w:rsidR="005C5B59" w:rsidRDefault="005C5B59" w:rsidP="005C5B59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</w:rPr>
      </w:pPr>
      <w:r w:rsidRPr="0089086A">
        <w:rPr>
          <w:b/>
          <w:i/>
        </w:rPr>
        <w:t>% wykonani</w:t>
      </w:r>
      <w:r>
        <w:rPr>
          <w:b/>
          <w:i/>
        </w:rPr>
        <w:t>a </w:t>
      </w:r>
      <w:r w:rsidRPr="0089086A">
        <w:rPr>
          <w:b/>
          <w:i/>
        </w:rPr>
        <w:t xml:space="preserve">                                     </w:t>
      </w:r>
      <w:r>
        <w:rPr>
          <w:b/>
          <w:i/>
        </w:rPr>
        <w:t xml:space="preserve">                               </w:t>
      </w:r>
      <w:r w:rsidRPr="0089086A">
        <w:rPr>
          <w:b/>
          <w:i/>
        </w:rPr>
        <w:t xml:space="preserve">                       </w:t>
      </w:r>
      <w:r>
        <w:rPr>
          <w:b/>
          <w:i/>
        </w:rPr>
        <w:t xml:space="preserve">                           </w:t>
      </w:r>
      <w:r w:rsidR="001D5425">
        <w:rPr>
          <w:b/>
          <w:i/>
        </w:rPr>
        <w:t>36</w:t>
      </w:r>
      <w:r w:rsidR="00252929">
        <w:rPr>
          <w:b/>
          <w:i/>
        </w:rPr>
        <w:t>,</w:t>
      </w:r>
      <w:r w:rsidR="001D5425">
        <w:rPr>
          <w:b/>
          <w:i/>
        </w:rPr>
        <w:t>03</w:t>
      </w:r>
    </w:p>
    <w:p w:rsidR="005C5B59" w:rsidRDefault="005C5B59" w:rsidP="005C5B59">
      <w:pPr>
        <w:pStyle w:val="NormalnyWeb"/>
        <w:spacing w:before="0" w:beforeAutospacing="0" w:after="0" w:afterAutospacing="0" w:line="240" w:lineRule="auto"/>
        <w:ind w:right="-108"/>
        <w:rPr>
          <w:b/>
          <w:i/>
        </w:rPr>
      </w:pPr>
    </w:p>
    <w:p w:rsidR="005C5B59" w:rsidRDefault="00CC622E" w:rsidP="00C001AB">
      <w:pPr>
        <w:pStyle w:val="Tekstpodstawowy"/>
        <w:spacing w:line="240" w:lineRule="auto"/>
      </w:pPr>
      <w:r>
        <w:t xml:space="preserve">Realizacja dochodów w tym </w:t>
      </w:r>
      <w:r w:rsidR="005C5B59">
        <w:t>dziale następuje poprzez jednostki oświatowe, wśród tych dochodów można wyodrębnić:</w:t>
      </w:r>
    </w:p>
    <w:p w:rsidR="005C5B59" w:rsidRDefault="005C5B59" w:rsidP="00652618">
      <w:pPr>
        <w:pStyle w:val="Tekstpodstawowy"/>
        <w:numPr>
          <w:ilvl w:val="0"/>
          <w:numId w:val="8"/>
        </w:numPr>
        <w:spacing w:line="240" w:lineRule="auto"/>
      </w:pPr>
      <w:r>
        <w:t>dochody z najmu i dzierżawy składników majątkowych,</w:t>
      </w:r>
    </w:p>
    <w:p w:rsidR="005C5B59" w:rsidRDefault="00C001AB" w:rsidP="00652618">
      <w:pPr>
        <w:pStyle w:val="Tekstpodstawowy"/>
        <w:numPr>
          <w:ilvl w:val="0"/>
          <w:numId w:val="8"/>
        </w:numPr>
        <w:spacing w:line="240" w:lineRule="auto"/>
      </w:pPr>
      <w:r>
        <w:t>kapitalizację</w:t>
      </w:r>
      <w:r w:rsidR="005C5B59">
        <w:t xml:space="preserve"> odsetek od środków na rachunku bankowym</w:t>
      </w:r>
      <w:r w:rsidR="009845DE">
        <w:t>,</w:t>
      </w:r>
    </w:p>
    <w:p w:rsidR="009845DE" w:rsidRDefault="00C001AB" w:rsidP="00652618">
      <w:pPr>
        <w:pStyle w:val="Tekstpodstawowy"/>
        <w:numPr>
          <w:ilvl w:val="0"/>
          <w:numId w:val="8"/>
        </w:numPr>
        <w:spacing w:line="240" w:lineRule="auto"/>
      </w:pPr>
      <w:r>
        <w:t>wpływy z ró</w:t>
      </w:r>
      <w:r w:rsidR="001D5425">
        <w:t>żnych dochodów, w tym za wydawanie du</w:t>
      </w:r>
      <w:r w:rsidR="004B4FEA">
        <w:t>plikatów legitymacji szkolnych</w:t>
      </w:r>
    </w:p>
    <w:p w:rsidR="009845DE" w:rsidRDefault="009845DE" w:rsidP="00C001AB">
      <w:pPr>
        <w:pStyle w:val="Tekstpodstawowy"/>
        <w:spacing w:line="240" w:lineRule="auto"/>
      </w:pPr>
      <w:r>
        <w:t xml:space="preserve">Najwyższe dochody uzyskuje Przedszkole Miejskie </w:t>
      </w:r>
      <w:r w:rsidR="001D5425">
        <w:t>w Szczawnie-Zdroju</w:t>
      </w:r>
      <w:r>
        <w:t xml:space="preserve">  </w:t>
      </w:r>
      <w:r w:rsidR="005B65E0">
        <w:t xml:space="preserve">w związku </w:t>
      </w:r>
      <w:r w:rsidR="009F67AE">
        <w:br/>
      </w:r>
      <w:r w:rsidR="005B65E0">
        <w:t xml:space="preserve">z częściową </w:t>
      </w:r>
      <w:r>
        <w:t xml:space="preserve"> odpłatności</w:t>
      </w:r>
      <w:r w:rsidR="005B65E0">
        <w:t>ą</w:t>
      </w:r>
      <w:r>
        <w:t xml:space="preserve"> za </w:t>
      </w:r>
      <w:r w:rsidR="005B65E0">
        <w:t>wyżywienie dzieci w swojej placówce</w:t>
      </w:r>
      <w:r>
        <w:t>. Realizacja tych dochodów na dzień 30.06.201</w:t>
      </w:r>
      <w:r w:rsidR="001D5425">
        <w:t>5</w:t>
      </w:r>
      <w:r>
        <w:t xml:space="preserve">r. wyniosła </w:t>
      </w:r>
      <w:r w:rsidR="00252929">
        <w:t>8</w:t>
      </w:r>
      <w:r w:rsidR="001D5425">
        <w:t>5</w:t>
      </w:r>
      <w:r>
        <w:t>.</w:t>
      </w:r>
      <w:r w:rsidR="001D5425">
        <w:t>026</w:t>
      </w:r>
      <w:r>
        <w:t>,</w:t>
      </w:r>
      <w:r w:rsidR="001D5425">
        <w:t>37</w:t>
      </w:r>
      <w:r>
        <w:t xml:space="preserve"> zł, co stanowi </w:t>
      </w:r>
      <w:r w:rsidR="00252929">
        <w:t>59</w:t>
      </w:r>
      <w:r>
        <w:t>,</w:t>
      </w:r>
      <w:r w:rsidR="001D5425">
        <w:t>75</w:t>
      </w:r>
      <w:r>
        <w:t xml:space="preserve"> % planu rocznego.</w:t>
      </w:r>
    </w:p>
    <w:p w:rsidR="00C968DC" w:rsidRDefault="00C968DC" w:rsidP="00C001AB">
      <w:pPr>
        <w:pStyle w:val="Tekstpodstawowy"/>
        <w:spacing w:line="240" w:lineRule="auto"/>
      </w:pPr>
      <w:r>
        <w:t xml:space="preserve">W tym dziale została ujęta również dotacja na realizację zadań własnych w zakresie wychowania przedszkolnego w łącznej kwocie </w:t>
      </w:r>
      <w:r w:rsidR="001D5425">
        <w:t>192</w:t>
      </w:r>
      <w:r>
        <w:t>.</w:t>
      </w:r>
      <w:r w:rsidR="001D5425">
        <w:t>223</w:t>
      </w:r>
      <w:r w:rsidR="00F97B75">
        <w:t xml:space="preserve"> zł. </w:t>
      </w:r>
      <w:r w:rsidR="00E1621D">
        <w:t>J</w:t>
      </w:r>
      <w:r>
        <w:t>ej wykonanie w I p</w:t>
      </w:r>
      <w:r w:rsidR="001D5425">
        <w:t>ółroczu 2015</w:t>
      </w:r>
      <w:r w:rsidR="00F97B75">
        <w:t xml:space="preserve"> </w:t>
      </w:r>
      <w:r>
        <w:t xml:space="preserve"> to kwota </w:t>
      </w:r>
      <w:r w:rsidR="001D5425">
        <w:t>96</w:t>
      </w:r>
      <w:r>
        <w:t>.</w:t>
      </w:r>
      <w:r w:rsidR="001D5425">
        <w:t>109,00</w:t>
      </w:r>
      <w:r>
        <w:t xml:space="preserve"> zł.</w:t>
      </w:r>
    </w:p>
    <w:p w:rsidR="009845DE" w:rsidRDefault="009845DE" w:rsidP="00C001AB">
      <w:pPr>
        <w:pStyle w:val="Tekstpodstawowy"/>
        <w:spacing w:line="240" w:lineRule="auto"/>
      </w:pPr>
    </w:p>
    <w:p w:rsidR="009845DE" w:rsidRDefault="009845DE" w:rsidP="00C001AB">
      <w:pPr>
        <w:pStyle w:val="Tekstpodstawowy"/>
        <w:spacing w:line="240" w:lineRule="auto"/>
      </w:pPr>
      <w:r>
        <w:t xml:space="preserve">W ramach niniejszego działu występują również zrealizowane </w:t>
      </w:r>
      <w:r w:rsidR="00C001AB">
        <w:t>dochody</w:t>
      </w:r>
      <w:r w:rsidR="004B4FEA">
        <w:t xml:space="preserve"> majątkowe </w:t>
      </w:r>
      <w:r w:rsidR="00C001AB">
        <w:t xml:space="preserve"> w kwocie </w:t>
      </w:r>
      <w:r w:rsidR="004B4FEA">
        <w:t>551</w:t>
      </w:r>
      <w:r w:rsidR="00C001AB">
        <w:t>.</w:t>
      </w:r>
      <w:r w:rsidR="004B4FEA">
        <w:t>395</w:t>
      </w:r>
      <w:r w:rsidR="00C001AB">
        <w:t>,</w:t>
      </w:r>
      <w:r w:rsidR="004B4FEA">
        <w:t>51</w:t>
      </w:r>
      <w:r>
        <w:t xml:space="preserve">zł </w:t>
      </w:r>
      <w:r w:rsidR="004B4FEA">
        <w:t>tytułem dotacji z Ministerst</w:t>
      </w:r>
      <w:r w:rsidR="008F1498">
        <w:t>wa Sportu w związku z realizacją</w:t>
      </w:r>
      <w:r w:rsidR="004B4FEA">
        <w:t xml:space="preserve"> inwestycji </w:t>
      </w:r>
      <w:r w:rsidR="00E1621D">
        <w:br/>
      </w:r>
      <w:r w:rsidR="004B4FEA">
        <w:t>pn.” Budowa kompleksu oświatowo-sportowego przy ul. Słonecznej – Etap I”</w:t>
      </w:r>
      <w:r w:rsidR="008F1498">
        <w:t xml:space="preserve"> na zadanie ”Budowa hali sportowej wraz z niezbędną infrastrukturą”</w:t>
      </w:r>
      <w:r w:rsidR="004B4FEA">
        <w:t xml:space="preserve">.  Planowany dochód z tytułu </w:t>
      </w:r>
      <w:r w:rsidR="001B5FB0">
        <w:t xml:space="preserve">dotacji z budżetu Województwa Dolnośląskiego w kwocie 300.000,00 zł. na zadanie inwestycyjne </w:t>
      </w:r>
      <w:proofErr w:type="spellStart"/>
      <w:r w:rsidR="001B5FB0">
        <w:t>pn</w:t>
      </w:r>
      <w:proofErr w:type="spellEnd"/>
      <w:r w:rsidR="001B5FB0">
        <w:t xml:space="preserve">.”Budowa obiektu lekkoatletycznego przy ul. Słonecznej w ramach II etapu budowy kompleksu oświatowo-sportowo-rekreacyjnego” będzie zrealizowany w II półroczu. </w:t>
      </w:r>
    </w:p>
    <w:p w:rsidR="00C001AB" w:rsidRPr="008E482F" w:rsidRDefault="00C001AB" w:rsidP="00C001AB">
      <w:pPr>
        <w:pStyle w:val="NormalnyWeb"/>
        <w:spacing w:before="480" w:beforeAutospacing="0" w:line="240" w:lineRule="auto"/>
        <w:rPr>
          <w:b/>
          <w:color w:val="auto"/>
        </w:rPr>
      </w:pPr>
      <w:r w:rsidRPr="008E482F">
        <w:rPr>
          <w:b/>
          <w:color w:val="auto"/>
        </w:rPr>
        <w:lastRenderedPageBreak/>
        <w:t>DZIAŁ 852 –  POMOC SPOŁECZNA</w:t>
      </w:r>
    </w:p>
    <w:p w:rsidR="00C001AB" w:rsidRPr="0089086A" w:rsidRDefault="00C001AB" w:rsidP="00C001AB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</w:rPr>
      </w:pPr>
      <w:r w:rsidRPr="0089086A">
        <w:rPr>
          <w:b/>
          <w:i/>
        </w:rPr>
        <w:t xml:space="preserve">Plan po zmianach                                                                                                 </w:t>
      </w:r>
      <w:r>
        <w:rPr>
          <w:b/>
          <w:i/>
        </w:rPr>
        <w:t xml:space="preserve"> </w:t>
      </w:r>
      <w:r w:rsidR="003D2F03">
        <w:rPr>
          <w:b/>
          <w:i/>
        </w:rPr>
        <w:t>1</w:t>
      </w:r>
      <w:r>
        <w:rPr>
          <w:b/>
          <w:i/>
        </w:rPr>
        <w:t>.</w:t>
      </w:r>
      <w:r w:rsidR="009B535B">
        <w:rPr>
          <w:b/>
          <w:i/>
        </w:rPr>
        <w:t>4</w:t>
      </w:r>
      <w:r w:rsidR="003D2F03">
        <w:rPr>
          <w:b/>
          <w:i/>
        </w:rPr>
        <w:t>53</w:t>
      </w:r>
      <w:r>
        <w:rPr>
          <w:b/>
          <w:i/>
        </w:rPr>
        <w:t>.</w:t>
      </w:r>
      <w:r w:rsidR="003D2F03">
        <w:rPr>
          <w:b/>
          <w:i/>
        </w:rPr>
        <w:t>273</w:t>
      </w:r>
      <w:r>
        <w:rPr>
          <w:b/>
          <w:i/>
        </w:rPr>
        <w:t>,</w:t>
      </w:r>
      <w:r w:rsidR="003D2F03">
        <w:rPr>
          <w:b/>
          <w:i/>
        </w:rPr>
        <w:t>00</w:t>
      </w:r>
      <w:r>
        <w:rPr>
          <w:b/>
          <w:i/>
        </w:rPr>
        <w:t>zł</w:t>
      </w:r>
    </w:p>
    <w:p w:rsidR="00C001AB" w:rsidRPr="0089086A" w:rsidRDefault="00C001AB" w:rsidP="00C001AB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</w:rPr>
      </w:pPr>
      <w:r w:rsidRPr="0089086A">
        <w:rPr>
          <w:b/>
          <w:i/>
        </w:rPr>
        <w:t xml:space="preserve">Wykonanie                                                                                                            </w:t>
      </w:r>
      <w:r>
        <w:rPr>
          <w:b/>
          <w:i/>
        </w:rPr>
        <w:t xml:space="preserve"> </w:t>
      </w:r>
      <w:r w:rsidR="003D2F03">
        <w:rPr>
          <w:b/>
          <w:i/>
        </w:rPr>
        <w:t xml:space="preserve">   937</w:t>
      </w:r>
      <w:r>
        <w:rPr>
          <w:b/>
          <w:i/>
        </w:rPr>
        <w:t>.</w:t>
      </w:r>
      <w:r w:rsidR="003D2F03">
        <w:rPr>
          <w:b/>
          <w:i/>
        </w:rPr>
        <w:t>584</w:t>
      </w:r>
      <w:r>
        <w:rPr>
          <w:b/>
          <w:i/>
        </w:rPr>
        <w:t>,</w:t>
      </w:r>
      <w:r w:rsidR="003D2F03">
        <w:rPr>
          <w:b/>
          <w:i/>
        </w:rPr>
        <w:t>39</w:t>
      </w:r>
      <w:r>
        <w:rPr>
          <w:b/>
          <w:i/>
        </w:rPr>
        <w:t> zł</w:t>
      </w:r>
    </w:p>
    <w:p w:rsidR="00202EA1" w:rsidRPr="00C001AB" w:rsidRDefault="00C001AB" w:rsidP="00C001AB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</w:pPr>
      <w:r w:rsidRPr="0089086A">
        <w:rPr>
          <w:b/>
          <w:i/>
        </w:rPr>
        <w:t>% wykonani</w:t>
      </w:r>
      <w:r>
        <w:rPr>
          <w:b/>
          <w:i/>
        </w:rPr>
        <w:t>a </w:t>
      </w:r>
      <w:r w:rsidRPr="0089086A">
        <w:rPr>
          <w:b/>
          <w:i/>
        </w:rPr>
        <w:t xml:space="preserve">                                                                                                                       </w:t>
      </w:r>
      <w:r w:rsidR="003D2F03">
        <w:rPr>
          <w:b/>
          <w:i/>
        </w:rPr>
        <w:t>64</w:t>
      </w:r>
      <w:r>
        <w:rPr>
          <w:b/>
          <w:i/>
        </w:rPr>
        <w:t>,</w:t>
      </w:r>
      <w:r w:rsidR="003D2F03">
        <w:rPr>
          <w:b/>
          <w:i/>
        </w:rPr>
        <w:t>52</w:t>
      </w:r>
      <w:r w:rsidR="00202EA1">
        <w:t xml:space="preserve"> </w:t>
      </w:r>
      <w:r w:rsidR="00202EA1" w:rsidRPr="00C001AB">
        <w:rPr>
          <w:b/>
        </w:rPr>
        <w:t xml:space="preserve">                    </w:t>
      </w:r>
    </w:p>
    <w:p w:rsidR="009E5E18" w:rsidRDefault="009E5E18" w:rsidP="00C001AB">
      <w:pPr>
        <w:pStyle w:val="Tekstpodstawowy"/>
        <w:spacing w:line="240" w:lineRule="auto"/>
      </w:pPr>
    </w:p>
    <w:p w:rsidR="00202EA1" w:rsidRDefault="00202EA1" w:rsidP="00C001AB">
      <w:pPr>
        <w:pStyle w:val="Tekstpodstawowy"/>
        <w:spacing w:line="240" w:lineRule="auto"/>
      </w:pPr>
      <w:r>
        <w:t>Realizacja dochodów w tym dziale to głównie dotacje celowe przekazywane z budżetu państwa (poprz</w:t>
      </w:r>
      <w:r w:rsidR="00E1621D">
        <w:t>ez Dolnośląski Urząd Wojewódzki</w:t>
      </w:r>
      <w:r>
        <w:t xml:space="preserve">) na zadania zlecone z zakresu administracji rządowej ( zasiłki, pomoc w naturze, składki na </w:t>
      </w:r>
      <w:proofErr w:type="spellStart"/>
      <w:r>
        <w:t>ubezp</w:t>
      </w:r>
      <w:proofErr w:type="spellEnd"/>
      <w:r>
        <w:t xml:space="preserve">. zdrowotne opłacane za osoby pobierające niektóre świadczenia z pomocy społ. oraz niektóre świadczenia rodzinne, składki na </w:t>
      </w:r>
      <w:proofErr w:type="spellStart"/>
      <w:r>
        <w:t>ubezp</w:t>
      </w:r>
      <w:proofErr w:type="spellEnd"/>
      <w:r>
        <w:t>. emerytalne i rentowe, zaliczkę alimentacyjną) oraz na realizację zadań własnych</w:t>
      </w:r>
      <w:r w:rsidR="00F97B75">
        <w:br/>
        <w:t xml:space="preserve"> (</w:t>
      </w:r>
      <w:r>
        <w:t>utrzymanie Ośrodka Pomocy Społecznej, dożywianie uczniów i najuboższych).</w:t>
      </w:r>
    </w:p>
    <w:p w:rsidR="00202EA1" w:rsidRDefault="00202EA1" w:rsidP="00C001AB">
      <w:pPr>
        <w:pStyle w:val="Tekstpodstawowy"/>
        <w:spacing w:line="240" w:lineRule="auto"/>
      </w:pPr>
      <w:r>
        <w:t xml:space="preserve">Ogółem wykonanie dochodów w </w:t>
      </w:r>
      <w:r w:rsidR="009B4EB2">
        <w:t xml:space="preserve">dziale 852 wyniosło </w:t>
      </w:r>
      <w:r w:rsidR="003D2F03" w:rsidRPr="003D2F03">
        <w:rPr>
          <w:b/>
        </w:rPr>
        <w:t>937.584,39 zł</w:t>
      </w:r>
      <w:r w:rsidR="003D2F03">
        <w:t xml:space="preserve"> </w:t>
      </w:r>
      <w:r w:rsidR="009B4EB2">
        <w:t xml:space="preserve">tj. </w:t>
      </w:r>
      <w:r w:rsidR="003D2F03">
        <w:t>64</w:t>
      </w:r>
      <w:r w:rsidR="009B4EB2">
        <w:t>,</w:t>
      </w:r>
      <w:r w:rsidR="003D2F03">
        <w:t>52</w:t>
      </w:r>
      <w:r>
        <w:t xml:space="preserve"> % planu rocznego.</w:t>
      </w:r>
    </w:p>
    <w:p w:rsidR="0005211F" w:rsidRDefault="0005211F" w:rsidP="00C001AB">
      <w:pPr>
        <w:pStyle w:val="Tekstpodstawowy"/>
        <w:spacing w:line="240" w:lineRule="auto"/>
      </w:pPr>
      <w:r>
        <w:t xml:space="preserve">Dotacje </w:t>
      </w:r>
      <w:r w:rsidR="00562000">
        <w:t xml:space="preserve">dotyczące tego działu, </w:t>
      </w:r>
      <w:r>
        <w:t>otrzymane</w:t>
      </w:r>
      <w:r w:rsidR="0062022C">
        <w:t xml:space="preserve"> zgodnie z planem </w:t>
      </w:r>
      <w:r>
        <w:t xml:space="preserve"> w I półroczu 201</w:t>
      </w:r>
      <w:r w:rsidR="000F08D0">
        <w:t>5</w:t>
      </w:r>
      <w:r>
        <w:t xml:space="preserve"> r. kształtowały si</w:t>
      </w:r>
      <w:r w:rsidR="00562000">
        <w:t>ę nastę</w:t>
      </w:r>
      <w:r>
        <w:t>pująco:</w:t>
      </w:r>
      <w:r w:rsidR="00562000">
        <w:t xml:space="preserve"> na zadania zlecone (§ 2010) – </w:t>
      </w:r>
      <w:r w:rsidR="000F08D0">
        <w:t>630</w:t>
      </w:r>
      <w:r w:rsidR="00562000">
        <w:t>.9</w:t>
      </w:r>
      <w:r w:rsidR="000F08D0">
        <w:t>24</w:t>
      </w:r>
      <w:r w:rsidR="00562000">
        <w:t xml:space="preserve">,00 zł, </w:t>
      </w:r>
      <w:r w:rsidR="004624E0">
        <w:t>środki z Urzędu Dolnoś</w:t>
      </w:r>
      <w:r w:rsidR="00562000">
        <w:t xml:space="preserve">ląskiego na dofinansowanie zadań własnych (§ 2030) – </w:t>
      </w:r>
      <w:r w:rsidR="000F08D0">
        <w:t>293</w:t>
      </w:r>
      <w:r w:rsidR="0062022C">
        <w:t>.600,00 zł.</w:t>
      </w:r>
    </w:p>
    <w:p w:rsidR="00202EA1" w:rsidRPr="00E858BF" w:rsidRDefault="004624E0" w:rsidP="009B4EB2">
      <w:pPr>
        <w:pStyle w:val="Tekstpodstawowy"/>
        <w:spacing w:line="240" w:lineRule="auto"/>
      </w:pPr>
      <w:r>
        <w:t>Dochody w rozdziale</w:t>
      </w:r>
      <w:r w:rsidR="0062022C">
        <w:t xml:space="preserve"> 85212 w wysokości </w:t>
      </w:r>
      <w:r w:rsidR="00DD2EC8">
        <w:t>6.964,85 zł.</w:t>
      </w:r>
      <w:r w:rsidR="0062022C">
        <w:t xml:space="preserve"> to należny gminie udział </w:t>
      </w:r>
      <w:r w:rsidR="009F67AE">
        <w:br/>
      </w:r>
      <w:r w:rsidR="0062022C">
        <w:t xml:space="preserve">w realizowanych na rzecz Skarbu Państwa dochodach z tytułu egzekucji zaliczek alimentacyjnych a </w:t>
      </w:r>
      <w:r w:rsidR="00202EA1" w:rsidRPr="005057E0">
        <w:t xml:space="preserve">w rozdziale 85228 </w:t>
      </w:r>
      <w:r w:rsidR="0062022C">
        <w:t xml:space="preserve">dochody </w:t>
      </w:r>
      <w:r w:rsidR="00202EA1" w:rsidRPr="005057E0">
        <w:t>zrealizowane w wysokości</w:t>
      </w:r>
      <w:r w:rsidR="00202EA1">
        <w:t xml:space="preserve"> </w:t>
      </w:r>
      <w:r w:rsidR="0062022C">
        <w:t>6.092</w:t>
      </w:r>
      <w:r w:rsidRPr="00E858BF">
        <w:t>,</w:t>
      </w:r>
      <w:r w:rsidR="0062022C">
        <w:t>35</w:t>
      </w:r>
      <w:r w:rsidR="00202EA1" w:rsidRPr="00E858BF">
        <w:t xml:space="preserve"> zł dotyczą odpłatności podopiecznych OPS za świadczone usługi opiekuńcze.</w:t>
      </w:r>
    </w:p>
    <w:p w:rsidR="009B4EB2" w:rsidRDefault="009B4EB2" w:rsidP="009B4EB2">
      <w:pPr>
        <w:pStyle w:val="Tekstpodstawowy"/>
        <w:spacing w:line="240" w:lineRule="auto"/>
      </w:pPr>
    </w:p>
    <w:p w:rsidR="00CC622E" w:rsidRDefault="00CC622E" w:rsidP="00CC622E">
      <w:pPr>
        <w:pStyle w:val="NormalnyWeb"/>
        <w:spacing w:before="480" w:beforeAutospacing="0" w:line="240" w:lineRule="auto"/>
        <w:rPr>
          <w:b/>
        </w:rPr>
      </w:pPr>
      <w:r>
        <w:rPr>
          <w:b/>
        </w:rPr>
        <w:t>DZIAŁ 854 –  EDUKACYJNA OPIEKA WYCHOWAWCZA</w:t>
      </w:r>
    </w:p>
    <w:p w:rsidR="00CC622E" w:rsidRPr="0089086A" w:rsidRDefault="00CC622E" w:rsidP="00CC622E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</w:rPr>
      </w:pPr>
      <w:r w:rsidRPr="0089086A">
        <w:rPr>
          <w:b/>
          <w:i/>
        </w:rPr>
        <w:t xml:space="preserve">Plan po zmianach                                                                                                </w:t>
      </w:r>
      <w:r>
        <w:rPr>
          <w:b/>
          <w:i/>
        </w:rPr>
        <w:t xml:space="preserve"> </w:t>
      </w:r>
      <w:r w:rsidRPr="0089086A">
        <w:rPr>
          <w:b/>
          <w:i/>
        </w:rPr>
        <w:t xml:space="preserve"> </w:t>
      </w:r>
      <w:r>
        <w:rPr>
          <w:b/>
          <w:i/>
        </w:rPr>
        <w:t xml:space="preserve">     </w:t>
      </w:r>
      <w:r w:rsidR="00E858BF">
        <w:rPr>
          <w:b/>
          <w:i/>
        </w:rPr>
        <w:t>3</w:t>
      </w:r>
      <w:r w:rsidR="00DD2EC8">
        <w:rPr>
          <w:b/>
          <w:i/>
        </w:rPr>
        <w:t>9</w:t>
      </w:r>
      <w:r>
        <w:rPr>
          <w:b/>
          <w:i/>
        </w:rPr>
        <w:t>.</w:t>
      </w:r>
      <w:r w:rsidR="00DD2EC8">
        <w:rPr>
          <w:b/>
          <w:i/>
        </w:rPr>
        <w:t>263</w:t>
      </w:r>
      <w:r>
        <w:rPr>
          <w:b/>
          <w:i/>
        </w:rPr>
        <w:t>,00 zł</w:t>
      </w:r>
    </w:p>
    <w:p w:rsidR="00CC622E" w:rsidRPr="0089086A" w:rsidRDefault="00CC622E" w:rsidP="00CC622E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</w:rPr>
      </w:pPr>
      <w:r w:rsidRPr="0089086A">
        <w:rPr>
          <w:b/>
          <w:i/>
        </w:rPr>
        <w:t xml:space="preserve">Wykonanie                                                                                                            </w:t>
      </w:r>
      <w:r>
        <w:rPr>
          <w:b/>
          <w:i/>
        </w:rPr>
        <w:t xml:space="preserve">      </w:t>
      </w:r>
      <w:r w:rsidR="00DD2EC8">
        <w:rPr>
          <w:b/>
          <w:i/>
        </w:rPr>
        <w:t>27</w:t>
      </w:r>
      <w:r>
        <w:rPr>
          <w:b/>
          <w:i/>
        </w:rPr>
        <w:t>.</w:t>
      </w:r>
      <w:r w:rsidR="00DD2EC8">
        <w:rPr>
          <w:b/>
          <w:i/>
        </w:rPr>
        <w:t>213</w:t>
      </w:r>
      <w:r>
        <w:rPr>
          <w:b/>
          <w:i/>
        </w:rPr>
        <w:t>,00 zł</w:t>
      </w:r>
    </w:p>
    <w:p w:rsidR="00CC622E" w:rsidRDefault="00CC622E" w:rsidP="00CC622E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</w:pPr>
      <w:r w:rsidRPr="0089086A">
        <w:rPr>
          <w:b/>
          <w:i/>
        </w:rPr>
        <w:t>% wykonani</w:t>
      </w:r>
      <w:r>
        <w:rPr>
          <w:b/>
          <w:i/>
        </w:rPr>
        <w:t>a </w:t>
      </w:r>
      <w:r w:rsidRPr="0089086A">
        <w:rPr>
          <w:b/>
          <w:i/>
        </w:rPr>
        <w:t xml:space="preserve">                                                                                                                     </w:t>
      </w:r>
      <w:r w:rsidR="00DD2EC8">
        <w:rPr>
          <w:b/>
          <w:i/>
        </w:rPr>
        <w:t>69</w:t>
      </w:r>
      <w:r>
        <w:rPr>
          <w:b/>
          <w:i/>
        </w:rPr>
        <w:t>,</w:t>
      </w:r>
      <w:r w:rsidR="00DD2EC8">
        <w:rPr>
          <w:b/>
          <w:i/>
        </w:rPr>
        <w:t>31</w:t>
      </w:r>
    </w:p>
    <w:p w:rsidR="00202EA1" w:rsidRDefault="00202EA1" w:rsidP="009B4EB2">
      <w:pPr>
        <w:pStyle w:val="Tekstpodstawowy"/>
        <w:spacing w:before="280"/>
        <w:rPr>
          <w:b/>
        </w:rPr>
      </w:pPr>
    </w:p>
    <w:p w:rsidR="00202EA1" w:rsidRPr="005F67E1" w:rsidRDefault="00DD2EC8" w:rsidP="00CC622E">
      <w:pPr>
        <w:pStyle w:val="Nagwek1"/>
        <w:tabs>
          <w:tab w:val="left" w:pos="0"/>
        </w:tabs>
        <w:jc w:val="both"/>
      </w:pPr>
      <w:r w:rsidRPr="005F67E1">
        <w:t>Dochody tego działu dotyczą dotacji</w:t>
      </w:r>
      <w:r w:rsidR="005F67E1">
        <w:t xml:space="preserve"> </w:t>
      </w:r>
      <w:r w:rsidR="00202EA1" w:rsidRPr="005F67E1">
        <w:t>Ministra Finansów przekaz</w:t>
      </w:r>
      <w:r w:rsidRPr="005F67E1">
        <w:t>ywanej</w:t>
      </w:r>
      <w:r w:rsidR="00202EA1" w:rsidRPr="005F67E1">
        <w:t xml:space="preserve"> Gminie </w:t>
      </w:r>
      <w:r w:rsidRPr="005F67E1">
        <w:t xml:space="preserve">Szczawno-Zdrój </w:t>
      </w:r>
      <w:r w:rsidR="00202EA1" w:rsidRPr="005F67E1">
        <w:t xml:space="preserve">z przeznaczeniem na sfinansowanie świadczeń pomocy materialnej </w:t>
      </w:r>
      <w:r w:rsidR="00202EA1" w:rsidRPr="005F67E1">
        <w:br/>
      </w:r>
      <w:r w:rsidRPr="005F67E1">
        <w:t>o</w:t>
      </w:r>
      <w:r w:rsidR="00202EA1" w:rsidRPr="005F67E1">
        <w:t xml:space="preserve"> charakterze socjalnym dla uczniów</w:t>
      </w:r>
      <w:r w:rsidR="008732BE">
        <w:t>. Dotacja przekazywana była zgodnie z planem. W tym dziale zaplanowano również dochody w wysokości 12.500,00 zł. z tytułu wpłaty rodziców na półkolonie dla dzieci w okresie wakacji – ich realizacja nastąpi w miesiącu lipcu i sierpniu.</w:t>
      </w:r>
    </w:p>
    <w:p w:rsidR="00CC622E" w:rsidRDefault="00CC622E" w:rsidP="00CC622E"/>
    <w:p w:rsidR="00CC622E" w:rsidRDefault="00CC622E" w:rsidP="00CC622E">
      <w:pPr>
        <w:pStyle w:val="NormalnyWeb"/>
        <w:spacing w:before="480" w:beforeAutospacing="0" w:line="240" w:lineRule="auto"/>
        <w:rPr>
          <w:b/>
        </w:rPr>
      </w:pPr>
      <w:r>
        <w:rPr>
          <w:b/>
        </w:rPr>
        <w:t>DZIAŁ 900–  GOSPODARKA KOMUNALNA I OCHRONA ŚRODOWISKA</w:t>
      </w:r>
    </w:p>
    <w:p w:rsidR="00CC622E" w:rsidRPr="0089086A" w:rsidRDefault="00CC622E" w:rsidP="00CC622E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</w:rPr>
      </w:pPr>
      <w:r w:rsidRPr="0089086A">
        <w:rPr>
          <w:b/>
          <w:i/>
        </w:rPr>
        <w:t xml:space="preserve">Plan po zmianach                                                                                                 </w:t>
      </w:r>
      <w:r>
        <w:rPr>
          <w:b/>
          <w:i/>
        </w:rPr>
        <w:t xml:space="preserve"> </w:t>
      </w:r>
      <w:r w:rsidR="00DD2EC8">
        <w:rPr>
          <w:b/>
          <w:i/>
        </w:rPr>
        <w:t xml:space="preserve">4.459.144,86 </w:t>
      </w:r>
      <w:r>
        <w:rPr>
          <w:b/>
          <w:i/>
        </w:rPr>
        <w:t>zł</w:t>
      </w:r>
    </w:p>
    <w:p w:rsidR="00CC622E" w:rsidRPr="0089086A" w:rsidRDefault="00CC622E" w:rsidP="00CC622E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</w:rPr>
      </w:pPr>
      <w:r w:rsidRPr="0089086A">
        <w:rPr>
          <w:b/>
          <w:i/>
        </w:rPr>
        <w:t xml:space="preserve">Wykonanie                                                                                                            </w:t>
      </w:r>
      <w:r w:rsidR="00426D99">
        <w:rPr>
          <w:b/>
          <w:i/>
        </w:rPr>
        <w:t>2.797</w:t>
      </w:r>
      <w:r>
        <w:rPr>
          <w:b/>
          <w:i/>
        </w:rPr>
        <w:t>.</w:t>
      </w:r>
      <w:r w:rsidR="00426D99">
        <w:rPr>
          <w:b/>
          <w:i/>
        </w:rPr>
        <w:t>982</w:t>
      </w:r>
      <w:r>
        <w:rPr>
          <w:b/>
          <w:i/>
        </w:rPr>
        <w:t>,</w:t>
      </w:r>
      <w:r w:rsidR="00426D99">
        <w:rPr>
          <w:b/>
          <w:i/>
        </w:rPr>
        <w:t>23</w:t>
      </w:r>
      <w:r>
        <w:rPr>
          <w:b/>
          <w:i/>
        </w:rPr>
        <w:t> zł</w:t>
      </w:r>
    </w:p>
    <w:p w:rsidR="00CC622E" w:rsidRDefault="00CC622E" w:rsidP="00CC622E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</w:pPr>
      <w:r w:rsidRPr="0089086A">
        <w:rPr>
          <w:b/>
          <w:i/>
        </w:rPr>
        <w:t>% wykonani</w:t>
      </w:r>
      <w:r>
        <w:rPr>
          <w:b/>
          <w:i/>
        </w:rPr>
        <w:t>a </w:t>
      </w:r>
      <w:r w:rsidRPr="0089086A">
        <w:rPr>
          <w:b/>
          <w:i/>
        </w:rPr>
        <w:t xml:space="preserve">                                                                                                                       </w:t>
      </w:r>
      <w:r w:rsidR="00426D99">
        <w:rPr>
          <w:b/>
          <w:i/>
        </w:rPr>
        <w:t>62</w:t>
      </w:r>
      <w:r>
        <w:rPr>
          <w:b/>
          <w:i/>
        </w:rPr>
        <w:t>,</w:t>
      </w:r>
      <w:r w:rsidR="00426D99">
        <w:rPr>
          <w:b/>
          <w:i/>
        </w:rPr>
        <w:t>75</w:t>
      </w:r>
    </w:p>
    <w:p w:rsidR="00CC622E" w:rsidRPr="00CC622E" w:rsidRDefault="00CC622E" w:rsidP="00CC622E"/>
    <w:p w:rsidR="00B43029" w:rsidRDefault="00B43029" w:rsidP="004F1FAA">
      <w:pPr>
        <w:pStyle w:val="Tekstpodstawowy"/>
        <w:spacing w:line="240" w:lineRule="auto"/>
      </w:pPr>
    </w:p>
    <w:p w:rsidR="00423E1D" w:rsidRPr="009E5E18" w:rsidRDefault="00426D99" w:rsidP="00423E1D">
      <w:pPr>
        <w:pStyle w:val="Tekstpodstawowy"/>
        <w:spacing w:line="240" w:lineRule="auto"/>
        <w:rPr>
          <w:color w:val="000000"/>
          <w:kern w:val="0"/>
          <w:lang w:eastAsia="pl-PL"/>
        </w:rPr>
      </w:pPr>
      <w:r>
        <w:t>Dochodami tego działu są wpływy za odbiór odpadów</w:t>
      </w:r>
      <w:r w:rsidR="00CF45DB">
        <w:t xml:space="preserve"> 459.030,09 zł.</w:t>
      </w:r>
      <w:r>
        <w:t>, ze sprzedaży drewna</w:t>
      </w:r>
      <w:r w:rsidR="00CF45DB">
        <w:t xml:space="preserve"> 1.501,33 zł.</w:t>
      </w:r>
      <w:r>
        <w:t xml:space="preserve"> </w:t>
      </w:r>
      <w:r w:rsidR="00AE2431">
        <w:t>O</w:t>
      </w:r>
      <w:r>
        <w:t xml:space="preserve">płaty za korzystanie ze środowiska przekazywane gminie przez Wojewódzki Fundusz Ochrony Środowiska i Gospodarki Wodnej </w:t>
      </w:r>
      <w:r w:rsidR="00AE2431">
        <w:t xml:space="preserve">w I półroczu zostały zrealizowane w kwocie 7349,31 zł. i  są wyższe od założonego planu na cały 2015 r. o 47%.  Zestawienie  </w:t>
      </w:r>
      <w:r w:rsidR="00AE2431">
        <w:lastRenderedPageBreak/>
        <w:t xml:space="preserve">dochodów </w:t>
      </w:r>
      <w:r w:rsidR="00423E1D">
        <w:t xml:space="preserve"> z tytułu opłat za odbiór i gospodarowanie odpadami  i wydatków nimi finansowanych prezentuje  </w:t>
      </w:r>
      <w:r w:rsidR="00423E1D" w:rsidRPr="00423E1D">
        <w:rPr>
          <w:b/>
        </w:rPr>
        <w:t>tabela nr</w:t>
      </w:r>
      <w:r w:rsidR="00423E1D">
        <w:rPr>
          <w:b/>
        </w:rPr>
        <w:t xml:space="preserve"> 10</w:t>
      </w:r>
      <w:r w:rsidR="00423E1D">
        <w:t xml:space="preserve"> natomiast dochody z tytułu opłat i kar za korzystanie ze środowiska oraz wydatki na realizację zadań z zakresu ochrony środowiska i gospodarki wodnej  prezentuje </w:t>
      </w:r>
      <w:r w:rsidR="00423E1D" w:rsidRPr="00423E1D">
        <w:rPr>
          <w:b/>
        </w:rPr>
        <w:t>tabela nr 11</w:t>
      </w:r>
      <w:r w:rsidR="00423E1D">
        <w:t>.</w:t>
      </w:r>
    </w:p>
    <w:p w:rsidR="001668AE" w:rsidRDefault="00DF5757" w:rsidP="00664F76">
      <w:pPr>
        <w:jc w:val="both"/>
      </w:pPr>
      <w:r>
        <w:t>Znaczącą pozycją dochodową  w tym dziale  jest</w:t>
      </w:r>
      <w:r w:rsidR="006D44D6">
        <w:t xml:space="preserve"> </w:t>
      </w:r>
      <w:r w:rsidR="00AD3FB7">
        <w:t xml:space="preserve"> dotacja </w:t>
      </w:r>
      <w:r w:rsidR="006D44D6">
        <w:t xml:space="preserve">w ramach RPO WD </w:t>
      </w:r>
      <w:r w:rsidR="00AD3FB7">
        <w:t>z tytułu dofinansowania zrealizowanego projektu Nr RPDS.06.01.00-02-004/13 pn.</w:t>
      </w:r>
      <w:r w:rsidR="00AE2431">
        <w:t xml:space="preserve"> </w:t>
      </w:r>
      <w:r w:rsidR="00AD3FB7">
        <w:t xml:space="preserve">”Zagospodarowanie na cele rekreacyjno-sportowe części terenu Wzgórza Gedymina </w:t>
      </w:r>
      <w:r w:rsidR="00AE2431">
        <w:br/>
      </w:r>
      <w:r w:rsidR="00AD3FB7">
        <w:t>i Słonecznej Polany w Szczawnie-Zdroju” w wysokości 2.311.455,24</w:t>
      </w:r>
      <w:r w:rsidR="00E1621D">
        <w:t xml:space="preserve"> </w:t>
      </w:r>
      <w:r w:rsidR="00AD3FB7">
        <w:t xml:space="preserve">zł. </w:t>
      </w:r>
      <w:r w:rsidR="006D44D6">
        <w:t>Ponadto</w:t>
      </w:r>
      <w:r>
        <w:t xml:space="preserve"> </w:t>
      </w:r>
      <w:r w:rsidR="00267B22">
        <w:t xml:space="preserve">na podstawie umowy zawartej między gminami w dniu 19 lutego 2015 r. przekazana została przez Gminę Wałbrzych dotacja </w:t>
      </w:r>
      <w:r>
        <w:t>w wysokości 17.000,00 zł. na zaopatrzenie terenów budo</w:t>
      </w:r>
      <w:r w:rsidR="00267B22">
        <w:t>wnictwa mieszkaniowego w energię</w:t>
      </w:r>
      <w:r>
        <w:t xml:space="preserve"> elektryczną</w:t>
      </w:r>
      <w:r w:rsidR="00267B22">
        <w:t>.</w:t>
      </w:r>
      <w:r w:rsidR="006D44D6">
        <w:t xml:space="preserve"> </w:t>
      </w:r>
      <w:r w:rsidR="00FA5B4C">
        <w:t xml:space="preserve">Niezrealizowane dochody </w:t>
      </w:r>
      <w:r w:rsidR="00071BDC">
        <w:t xml:space="preserve"> </w:t>
      </w:r>
      <w:r w:rsidR="00AE2431">
        <w:br/>
      </w:r>
      <w:r w:rsidR="00071BDC">
        <w:t xml:space="preserve">w wysokości 1.143.000,00 zł. to dotacja z </w:t>
      </w:r>
      <w:r w:rsidR="00664F76">
        <w:t>Wojewódzkiego Funduszu Ochrony Środowiska</w:t>
      </w:r>
      <w:r w:rsidR="00AE2431">
        <w:br/>
      </w:r>
      <w:r w:rsidR="00664F76">
        <w:t xml:space="preserve"> i Gospodarki Wodnej we Wrocławiu, która zgodnie z umową wpłynie w II półroczu 2015 r. </w:t>
      </w:r>
      <w:r w:rsidR="006D44D6">
        <w:t xml:space="preserve"> </w:t>
      </w:r>
    </w:p>
    <w:p w:rsidR="00E1621D" w:rsidRDefault="00E1621D" w:rsidP="008E482F">
      <w:pPr>
        <w:pStyle w:val="Tekstpodstawowy21"/>
        <w:spacing w:line="240" w:lineRule="auto"/>
        <w:rPr>
          <w:b/>
          <w:bCs/>
          <w:szCs w:val="24"/>
        </w:rPr>
      </w:pPr>
    </w:p>
    <w:p w:rsidR="00F97B75" w:rsidRDefault="00F97B75" w:rsidP="008E482F">
      <w:pPr>
        <w:pStyle w:val="Tekstpodstawowy21"/>
        <w:spacing w:line="240" w:lineRule="auto"/>
        <w:rPr>
          <w:b/>
          <w:bCs/>
          <w:szCs w:val="24"/>
        </w:rPr>
      </w:pPr>
    </w:p>
    <w:p w:rsidR="00AA294D" w:rsidRDefault="00AA294D" w:rsidP="008E482F">
      <w:pPr>
        <w:pStyle w:val="Tekstpodstawowy21"/>
        <w:spacing w:line="240" w:lineRule="auto"/>
        <w:rPr>
          <w:b/>
          <w:bCs/>
          <w:szCs w:val="24"/>
        </w:rPr>
      </w:pPr>
    </w:p>
    <w:p w:rsidR="00AA294D" w:rsidRDefault="00AA294D" w:rsidP="008E482F">
      <w:pPr>
        <w:pStyle w:val="Tekstpodstawowy21"/>
        <w:spacing w:line="240" w:lineRule="auto"/>
        <w:rPr>
          <w:b/>
          <w:bCs/>
          <w:szCs w:val="24"/>
        </w:rPr>
      </w:pPr>
    </w:p>
    <w:p w:rsidR="008E482F" w:rsidRPr="00FD1679" w:rsidRDefault="00FD1679" w:rsidP="008E482F">
      <w:pPr>
        <w:pStyle w:val="Tekstpodstawowy21"/>
        <w:spacing w:line="240" w:lineRule="auto"/>
        <w:rPr>
          <w:b/>
          <w:bCs/>
          <w:szCs w:val="24"/>
        </w:rPr>
      </w:pPr>
      <w:r w:rsidRPr="00FD1679">
        <w:rPr>
          <w:b/>
          <w:bCs/>
          <w:szCs w:val="24"/>
        </w:rPr>
        <w:t>IV</w:t>
      </w:r>
      <w:r w:rsidR="008E482F" w:rsidRPr="00FD1679">
        <w:rPr>
          <w:b/>
          <w:bCs/>
          <w:szCs w:val="24"/>
        </w:rPr>
        <w:t xml:space="preserve">.  WYDATKI  </w:t>
      </w:r>
    </w:p>
    <w:p w:rsidR="001668AE" w:rsidRDefault="001668AE"/>
    <w:p w:rsidR="001668AE" w:rsidRDefault="001668AE"/>
    <w:p w:rsidR="00FD1679" w:rsidRDefault="008E482F" w:rsidP="006460FA">
      <w:pPr>
        <w:pStyle w:val="Tekstpodstawowy21"/>
        <w:spacing w:line="240" w:lineRule="auto"/>
        <w:ind w:firstLine="708"/>
        <w:jc w:val="both"/>
      </w:pPr>
      <w:r>
        <w:rPr>
          <w:bCs/>
        </w:rPr>
        <w:t xml:space="preserve">Wykonanie planu wydatków Uzdrowiskowej Gminy Miejskiej Szczawno-Zdrój za </w:t>
      </w:r>
      <w:r w:rsidR="00325147">
        <w:rPr>
          <w:bCs/>
        </w:rPr>
        <w:br/>
      </w:r>
      <w:r>
        <w:rPr>
          <w:bCs/>
        </w:rPr>
        <w:t>I półrocze 2015 roku wynosi 11.</w:t>
      </w:r>
      <w:r w:rsidR="00B06B55">
        <w:rPr>
          <w:bCs/>
        </w:rPr>
        <w:t>905</w:t>
      </w:r>
      <w:r>
        <w:rPr>
          <w:bCs/>
        </w:rPr>
        <w:t>.</w:t>
      </w:r>
      <w:r w:rsidR="00B06B55">
        <w:rPr>
          <w:bCs/>
        </w:rPr>
        <w:t>812</w:t>
      </w:r>
      <w:r>
        <w:rPr>
          <w:bCs/>
        </w:rPr>
        <w:t>,</w:t>
      </w:r>
      <w:r w:rsidR="00B06B55">
        <w:rPr>
          <w:bCs/>
        </w:rPr>
        <w:t>39</w:t>
      </w:r>
      <w:r>
        <w:rPr>
          <w:bCs/>
        </w:rPr>
        <w:t>zł., co stanowi 4</w:t>
      </w:r>
      <w:r w:rsidR="00ED0413">
        <w:rPr>
          <w:bCs/>
        </w:rPr>
        <w:t>0</w:t>
      </w:r>
      <w:r>
        <w:rPr>
          <w:bCs/>
        </w:rPr>
        <w:t>,</w:t>
      </w:r>
      <w:r w:rsidR="00ED0413">
        <w:rPr>
          <w:bCs/>
        </w:rPr>
        <w:t>56</w:t>
      </w:r>
      <w:r>
        <w:rPr>
          <w:bCs/>
        </w:rPr>
        <w:t xml:space="preserve">% wielkości planowanej, </w:t>
      </w:r>
      <w:r w:rsidR="009F67AE">
        <w:rPr>
          <w:bCs/>
        </w:rPr>
        <w:br/>
      </w:r>
      <w:r>
        <w:rPr>
          <w:bCs/>
        </w:rPr>
        <w:t xml:space="preserve">z czego </w:t>
      </w:r>
      <w:r w:rsidR="00ED0413">
        <w:rPr>
          <w:bCs/>
        </w:rPr>
        <w:t>wydatki</w:t>
      </w:r>
      <w:r>
        <w:rPr>
          <w:bCs/>
        </w:rPr>
        <w:t xml:space="preserve"> bieżące stanowią kwotę </w:t>
      </w:r>
      <w:r w:rsidR="00ED0413">
        <w:rPr>
          <w:bCs/>
        </w:rPr>
        <w:t>10</w:t>
      </w:r>
      <w:r>
        <w:rPr>
          <w:bCs/>
        </w:rPr>
        <w:t>.</w:t>
      </w:r>
      <w:r w:rsidR="00ED0413">
        <w:rPr>
          <w:bCs/>
        </w:rPr>
        <w:t>115</w:t>
      </w:r>
      <w:r>
        <w:rPr>
          <w:bCs/>
        </w:rPr>
        <w:t>.</w:t>
      </w:r>
      <w:r w:rsidR="00ED0413">
        <w:rPr>
          <w:bCs/>
        </w:rPr>
        <w:t>429</w:t>
      </w:r>
      <w:r>
        <w:rPr>
          <w:bCs/>
        </w:rPr>
        <w:t>,</w:t>
      </w:r>
      <w:r w:rsidR="00ED0413">
        <w:rPr>
          <w:bCs/>
        </w:rPr>
        <w:t>70</w:t>
      </w:r>
      <w:r w:rsidR="00F97B75">
        <w:rPr>
          <w:bCs/>
        </w:rPr>
        <w:t xml:space="preserve"> </w:t>
      </w:r>
      <w:r>
        <w:rPr>
          <w:bCs/>
        </w:rPr>
        <w:t xml:space="preserve">zł., a </w:t>
      </w:r>
      <w:r w:rsidR="00ED0413">
        <w:rPr>
          <w:bCs/>
        </w:rPr>
        <w:t>wydatki</w:t>
      </w:r>
      <w:r>
        <w:rPr>
          <w:bCs/>
        </w:rPr>
        <w:t xml:space="preserve"> majątkowe </w:t>
      </w:r>
      <w:r w:rsidR="00ED0413">
        <w:rPr>
          <w:bCs/>
        </w:rPr>
        <w:t>1</w:t>
      </w:r>
      <w:r>
        <w:rPr>
          <w:bCs/>
        </w:rPr>
        <w:t>.</w:t>
      </w:r>
      <w:r w:rsidR="00ED0413">
        <w:rPr>
          <w:bCs/>
        </w:rPr>
        <w:t>790</w:t>
      </w:r>
      <w:r>
        <w:rPr>
          <w:bCs/>
        </w:rPr>
        <w:t>.</w:t>
      </w:r>
      <w:r w:rsidR="00ED0413">
        <w:rPr>
          <w:bCs/>
        </w:rPr>
        <w:t>382</w:t>
      </w:r>
      <w:r>
        <w:rPr>
          <w:bCs/>
        </w:rPr>
        <w:t>,</w:t>
      </w:r>
      <w:r w:rsidR="00ED0413">
        <w:rPr>
          <w:bCs/>
        </w:rPr>
        <w:t>69</w:t>
      </w:r>
      <w:r w:rsidR="00F97B75">
        <w:rPr>
          <w:bCs/>
        </w:rPr>
        <w:t xml:space="preserve"> </w:t>
      </w:r>
      <w:r>
        <w:rPr>
          <w:bCs/>
        </w:rPr>
        <w:t>zł.</w:t>
      </w:r>
      <w:r w:rsidR="00FD1679">
        <w:rPr>
          <w:bCs/>
        </w:rPr>
        <w:t xml:space="preserve"> Wykonanie wydatków budżetowych według działów, rozdziałów </w:t>
      </w:r>
      <w:r w:rsidR="009F67AE">
        <w:rPr>
          <w:bCs/>
        </w:rPr>
        <w:br/>
      </w:r>
      <w:r w:rsidR="00FD1679">
        <w:rPr>
          <w:bCs/>
        </w:rPr>
        <w:t xml:space="preserve">i paragrafów klasyfikacji budżetowej przedstawia </w:t>
      </w:r>
      <w:r w:rsidR="00FD1679">
        <w:rPr>
          <w:b/>
          <w:bCs/>
        </w:rPr>
        <w:t xml:space="preserve">tabela nr 4.  </w:t>
      </w:r>
    </w:p>
    <w:p w:rsidR="001668AE" w:rsidRDefault="001668AE" w:rsidP="001668AE">
      <w:pPr>
        <w:pStyle w:val="NormalnyWeb"/>
        <w:spacing w:after="0" w:line="240" w:lineRule="auto"/>
      </w:pPr>
      <w:r>
        <w:t>Największy udział w realizacji wydatków za I półrocze 201</w:t>
      </w:r>
      <w:r w:rsidR="00ED0413">
        <w:t>5</w:t>
      </w:r>
      <w:r>
        <w:t xml:space="preserve"> r. miały następujące działy:</w:t>
      </w:r>
    </w:p>
    <w:p w:rsidR="001668AE" w:rsidRDefault="001668AE" w:rsidP="00652618">
      <w:pPr>
        <w:pStyle w:val="NormalnyWeb"/>
        <w:numPr>
          <w:ilvl w:val="0"/>
          <w:numId w:val="23"/>
        </w:numPr>
        <w:suppressAutoHyphens/>
        <w:spacing w:before="0" w:beforeAutospacing="0" w:after="0" w:afterAutospacing="0" w:line="240" w:lineRule="auto"/>
        <w:ind w:left="714" w:hanging="357"/>
      </w:pPr>
      <w:r>
        <w:t>Oświata i wychowanie</w:t>
      </w:r>
      <w:r>
        <w:tab/>
      </w:r>
      <w:r>
        <w:tab/>
      </w:r>
      <w:r>
        <w:tab/>
      </w:r>
      <w:r>
        <w:tab/>
      </w:r>
      <w:r>
        <w:tab/>
      </w:r>
      <w:r>
        <w:tab/>
        <w:t>3.</w:t>
      </w:r>
      <w:r w:rsidR="00ED0413">
        <w:t>700</w:t>
      </w:r>
      <w:r>
        <w:t>.</w:t>
      </w:r>
      <w:r w:rsidR="00ED0413">
        <w:t>293</w:t>
      </w:r>
      <w:r>
        <w:t>,</w:t>
      </w:r>
      <w:r w:rsidR="00ED0413">
        <w:t>52</w:t>
      </w:r>
      <w:r>
        <w:t xml:space="preserve"> zł</w:t>
      </w:r>
    </w:p>
    <w:p w:rsidR="001668AE" w:rsidRDefault="00ED0413" w:rsidP="00652618">
      <w:pPr>
        <w:pStyle w:val="NormalnyWeb"/>
        <w:numPr>
          <w:ilvl w:val="0"/>
          <w:numId w:val="23"/>
        </w:numPr>
        <w:suppressAutoHyphens/>
        <w:spacing w:before="0" w:beforeAutospacing="0" w:after="0" w:afterAutospacing="0" w:line="240" w:lineRule="auto"/>
        <w:ind w:left="714" w:hanging="357"/>
      </w:pPr>
      <w:r>
        <w:t>Administracja publiczna</w:t>
      </w:r>
      <w:r>
        <w:tab/>
      </w:r>
      <w:r>
        <w:tab/>
      </w:r>
      <w:r>
        <w:tab/>
      </w:r>
      <w:r>
        <w:tab/>
      </w:r>
      <w:r>
        <w:tab/>
      </w:r>
      <w:r>
        <w:tab/>
        <w:t>2</w:t>
      </w:r>
      <w:r w:rsidR="001668AE">
        <w:t>.</w:t>
      </w:r>
      <w:r>
        <w:t>297</w:t>
      </w:r>
      <w:r w:rsidR="001668AE">
        <w:t>.</w:t>
      </w:r>
      <w:r>
        <w:t>108</w:t>
      </w:r>
      <w:r w:rsidR="001668AE">
        <w:t>,</w:t>
      </w:r>
      <w:r>
        <w:t>89</w:t>
      </w:r>
      <w:r w:rsidR="001668AE">
        <w:t xml:space="preserve"> zł</w:t>
      </w:r>
    </w:p>
    <w:p w:rsidR="001668AE" w:rsidRDefault="00ED0413" w:rsidP="00652618">
      <w:pPr>
        <w:pStyle w:val="NormalnyWeb"/>
        <w:numPr>
          <w:ilvl w:val="0"/>
          <w:numId w:val="23"/>
        </w:numPr>
        <w:suppressAutoHyphens/>
        <w:spacing w:before="0" w:beforeAutospacing="0" w:after="0" w:afterAutospacing="0" w:line="240" w:lineRule="auto"/>
        <w:ind w:left="714" w:hanging="357"/>
      </w:pPr>
      <w:r>
        <w:t>Gospodarka komunalna i ochrona środowiska</w:t>
      </w:r>
      <w:r>
        <w:tab/>
      </w:r>
      <w:r>
        <w:tab/>
      </w:r>
      <w:r>
        <w:tab/>
      </w:r>
      <w:r w:rsidR="001668AE">
        <w:t>1.</w:t>
      </w:r>
      <w:r>
        <w:t>965</w:t>
      </w:r>
      <w:r w:rsidR="001668AE">
        <w:t>.</w:t>
      </w:r>
      <w:r>
        <w:t>875</w:t>
      </w:r>
      <w:r w:rsidR="001668AE">
        <w:t>,</w:t>
      </w:r>
      <w:r>
        <w:t>24</w:t>
      </w:r>
      <w:r w:rsidR="001668AE">
        <w:t xml:space="preserve"> zł</w:t>
      </w:r>
    </w:p>
    <w:p w:rsidR="001668AE" w:rsidRDefault="00EF1E01" w:rsidP="00652618">
      <w:pPr>
        <w:pStyle w:val="NormalnyWeb"/>
        <w:numPr>
          <w:ilvl w:val="0"/>
          <w:numId w:val="23"/>
        </w:numPr>
        <w:suppressAutoHyphens/>
        <w:spacing w:before="0" w:beforeAutospacing="0" w:after="0" w:afterAutospacing="0" w:line="240" w:lineRule="auto"/>
        <w:ind w:left="714" w:hanging="357"/>
      </w:pPr>
      <w:r>
        <w:t>Pomoc społeczna</w:t>
      </w:r>
      <w:r w:rsidR="001668AE">
        <w:tab/>
      </w:r>
      <w:r w:rsidR="001668AE">
        <w:tab/>
      </w:r>
      <w:r w:rsidR="001668AE">
        <w:tab/>
      </w:r>
      <w:r w:rsidR="001668AE">
        <w:tab/>
      </w:r>
      <w:r w:rsidR="001668AE">
        <w:tab/>
      </w:r>
      <w:r w:rsidR="001668AE">
        <w:tab/>
      </w:r>
      <w:r>
        <w:t xml:space="preserve">            </w:t>
      </w:r>
      <w:r w:rsidR="001668AE">
        <w:t>1.</w:t>
      </w:r>
      <w:r>
        <w:t>348</w:t>
      </w:r>
      <w:r w:rsidR="001668AE">
        <w:t>.</w:t>
      </w:r>
      <w:r>
        <w:t>762</w:t>
      </w:r>
      <w:r w:rsidR="001668AE">
        <w:t>,</w:t>
      </w:r>
      <w:r>
        <w:t>01</w:t>
      </w:r>
      <w:r w:rsidR="001668AE">
        <w:t xml:space="preserve"> zł</w:t>
      </w:r>
    </w:p>
    <w:p w:rsidR="00FD1679" w:rsidRDefault="00FD1679" w:rsidP="00FD1679">
      <w:pPr>
        <w:pStyle w:val="Tekstpodstawowy21"/>
        <w:spacing w:line="240" w:lineRule="auto"/>
        <w:jc w:val="both"/>
        <w:rPr>
          <w:bCs/>
        </w:rPr>
      </w:pPr>
    </w:p>
    <w:p w:rsidR="00FD1679" w:rsidRDefault="00FD1679" w:rsidP="00FD1679">
      <w:pPr>
        <w:pStyle w:val="Tekstpodstawowy21"/>
        <w:spacing w:line="240" w:lineRule="auto"/>
        <w:jc w:val="both"/>
      </w:pPr>
      <w:r>
        <w:rPr>
          <w:bCs/>
        </w:rPr>
        <w:t xml:space="preserve">Wykonanie wydatków inwestycyjnych  według działów, rozdziałów i paragrafów klasyfikacji budżetowej przedstawia </w:t>
      </w:r>
      <w:r>
        <w:rPr>
          <w:b/>
          <w:bCs/>
        </w:rPr>
        <w:t xml:space="preserve">tabela nr </w:t>
      </w:r>
      <w:r w:rsidR="00231602">
        <w:rPr>
          <w:b/>
          <w:bCs/>
        </w:rPr>
        <w:t>5</w:t>
      </w:r>
      <w:r>
        <w:rPr>
          <w:b/>
          <w:bCs/>
        </w:rPr>
        <w:t xml:space="preserve">.  </w:t>
      </w:r>
    </w:p>
    <w:p w:rsidR="00231602" w:rsidRPr="00FD1679" w:rsidRDefault="00231602" w:rsidP="00231602">
      <w:pPr>
        <w:spacing w:before="100" w:beforeAutospacing="1" w:after="119"/>
        <w:jc w:val="both"/>
        <w:rPr>
          <w:color w:val="000000"/>
        </w:rPr>
      </w:pPr>
      <w:r>
        <w:rPr>
          <w:bCs/>
        </w:rPr>
        <w:t xml:space="preserve">Zobowiązania na dzień 30 czerwca 2015 r. ogółem wynoszą 411.870,16 zł., w tym wymagalne 1.568,26 zł.  </w:t>
      </w:r>
      <w:r>
        <w:rPr>
          <w:color w:val="000000"/>
        </w:rPr>
        <w:t>Powyższe zobowiązania to głównie zobowiązania wobec budżetów z tytułu składek na ubezpieczenia społeczne, zdrowotne i fundusz pracy, zaliczki na podatek dochodowy od wynagrodzeń wypłaconych w miesiącu czerwcu 2015 roku. Pozostałe to zobowiązania wobec kontrahentów. Zobowiązania wymagalne powstały w  Miejskiej Szkole Pods</w:t>
      </w:r>
      <w:r w:rsidR="008F1498">
        <w:rPr>
          <w:color w:val="000000"/>
        </w:rPr>
        <w:t>tawowej i dotyczą niezapłaconej w</w:t>
      </w:r>
      <w:r>
        <w:rPr>
          <w:color w:val="000000"/>
        </w:rPr>
        <w:t xml:space="preserve"> terminie faktury</w:t>
      </w:r>
      <w:r w:rsidR="008F1498" w:rsidRPr="008F1498">
        <w:rPr>
          <w:color w:val="000000"/>
        </w:rPr>
        <w:t xml:space="preserve"> </w:t>
      </w:r>
      <w:r w:rsidR="008F1498">
        <w:rPr>
          <w:color w:val="000000"/>
        </w:rPr>
        <w:t>- błąd pracownika MSP</w:t>
      </w:r>
      <w:r>
        <w:rPr>
          <w:color w:val="000000"/>
        </w:rPr>
        <w:t xml:space="preserve">. </w:t>
      </w:r>
      <w:r>
        <w:rPr>
          <w:bCs/>
        </w:rPr>
        <w:t xml:space="preserve">Zestawienie  zobowiązań według działów przedstawia  </w:t>
      </w:r>
      <w:r w:rsidRPr="00FD1679">
        <w:rPr>
          <w:b/>
          <w:bCs/>
        </w:rPr>
        <w:t xml:space="preserve">tabela nr </w:t>
      </w:r>
      <w:r>
        <w:rPr>
          <w:b/>
          <w:bCs/>
        </w:rPr>
        <w:t>6</w:t>
      </w:r>
      <w:r w:rsidRPr="00FD1679">
        <w:rPr>
          <w:b/>
          <w:bCs/>
        </w:rPr>
        <w:t>.</w:t>
      </w:r>
    </w:p>
    <w:p w:rsidR="001668AE" w:rsidRDefault="001668AE" w:rsidP="001668AE">
      <w:pPr>
        <w:pStyle w:val="NormalnyWeb"/>
        <w:spacing w:before="0" w:after="0" w:line="240" w:lineRule="auto"/>
        <w:ind w:left="1701" w:hanging="1701"/>
        <w:jc w:val="left"/>
        <w:rPr>
          <w:b/>
        </w:rPr>
      </w:pPr>
    </w:p>
    <w:p w:rsidR="003B5059" w:rsidRDefault="003B5059" w:rsidP="001668AE">
      <w:pPr>
        <w:pStyle w:val="NormalnyWeb"/>
        <w:spacing w:after="119"/>
        <w:rPr>
          <w:b/>
          <w:u w:val="single"/>
        </w:rPr>
      </w:pPr>
    </w:p>
    <w:p w:rsidR="00CF2D79" w:rsidRDefault="00CF2D79" w:rsidP="001668AE">
      <w:pPr>
        <w:pStyle w:val="NormalnyWeb"/>
        <w:spacing w:after="119"/>
        <w:rPr>
          <w:b/>
          <w:u w:val="single"/>
        </w:rPr>
      </w:pPr>
    </w:p>
    <w:p w:rsidR="00780140" w:rsidRPr="00780140" w:rsidRDefault="001668AE" w:rsidP="001668AE">
      <w:pPr>
        <w:pStyle w:val="NormalnyWeb"/>
        <w:spacing w:after="119"/>
        <w:rPr>
          <w:b/>
          <w:u w:val="single"/>
        </w:rPr>
      </w:pPr>
      <w:r w:rsidRPr="00E35AEB">
        <w:rPr>
          <w:b/>
          <w:u w:val="single"/>
        </w:rPr>
        <w:lastRenderedPageBreak/>
        <w:t>Wydatki w poszczególnych działach klasyfikacji budżetowej kształtują się następująco:</w:t>
      </w:r>
    </w:p>
    <w:p w:rsidR="001668AE" w:rsidRDefault="001668AE" w:rsidP="001668AE">
      <w:pPr>
        <w:pStyle w:val="NormalnyWeb"/>
        <w:spacing w:before="0" w:line="240" w:lineRule="auto"/>
        <w:rPr>
          <w:b/>
          <w:i/>
        </w:rPr>
      </w:pPr>
      <w:r>
        <w:rPr>
          <w:b/>
        </w:rPr>
        <w:t xml:space="preserve">DZIAŁ 010 – ROLNICTWO i ŁOWIECTWO </w:t>
      </w:r>
    </w:p>
    <w:p w:rsidR="001668AE" w:rsidRDefault="001668AE" w:rsidP="001668AE">
      <w:pPr>
        <w:pStyle w:val="NormalnyWeb"/>
        <w:shd w:val="clear" w:color="auto" w:fill="BFBFBF"/>
        <w:spacing w:before="0" w:after="0" w:line="240" w:lineRule="auto"/>
        <w:ind w:right="-108"/>
        <w:jc w:val="left"/>
        <w:rPr>
          <w:b/>
          <w:i/>
        </w:rPr>
      </w:pPr>
      <w:r>
        <w:rPr>
          <w:b/>
          <w:i/>
        </w:rPr>
        <w:t xml:space="preserve">Plan po zmianach                                                                                                     </w:t>
      </w:r>
      <w:r w:rsidR="00EF1E01">
        <w:rPr>
          <w:b/>
          <w:i/>
        </w:rPr>
        <w:t>3</w:t>
      </w:r>
      <w:r>
        <w:rPr>
          <w:b/>
          <w:i/>
        </w:rPr>
        <w:t>.</w:t>
      </w:r>
      <w:r w:rsidR="00EF1E01">
        <w:rPr>
          <w:b/>
          <w:i/>
        </w:rPr>
        <w:t>625</w:t>
      </w:r>
      <w:r>
        <w:rPr>
          <w:b/>
          <w:i/>
        </w:rPr>
        <w:t>,</w:t>
      </w:r>
      <w:r w:rsidR="00EF1E01">
        <w:rPr>
          <w:b/>
          <w:i/>
        </w:rPr>
        <w:t>55</w:t>
      </w:r>
      <w:r>
        <w:rPr>
          <w:b/>
          <w:i/>
        </w:rPr>
        <w:t> zł</w:t>
      </w:r>
    </w:p>
    <w:p w:rsidR="001668AE" w:rsidRDefault="001668AE" w:rsidP="001668AE">
      <w:pPr>
        <w:pStyle w:val="NormalnyWeb"/>
        <w:shd w:val="clear" w:color="auto" w:fill="BFBFBF"/>
        <w:spacing w:before="0" w:after="0" w:line="240" w:lineRule="auto"/>
        <w:ind w:right="-108"/>
        <w:rPr>
          <w:b/>
          <w:i/>
        </w:rPr>
      </w:pPr>
      <w:r>
        <w:rPr>
          <w:b/>
          <w:i/>
        </w:rPr>
        <w:t xml:space="preserve">Wykonanie                                                                                                                 </w:t>
      </w:r>
      <w:r w:rsidR="00EF1E01">
        <w:rPr>
          <w:b/>
          <w:i/>
        </w:rPr>
        <w:t>3</w:t>
      </w:r>
      <w:r>
        <w:rPr>
          <w:b/>
          <w:i/>
        </w:rPr>
        <w:t>.</w:t>
      </w:r>
      <w:r w:rsidR="00EF1E01">
        <w:rPr>
          <w:b/>
          <w:i/>
        </w:rPr>
        <w:t>529</w:t>
      </w:r>
      <w:r>
        <w:rPr>
          <w:b/>
          <w:i/>
        </w:rPr>
        <w:t>,</w:t>
      </w:r>
      <w:r w:rsidR="00EF1E01">
        <w:rPr>
          <w:b/>
          <w:i/>
        </w:rPr>
        <w:t>25</w:t>
      </w:r>
      <w:r>
        <w:rPr>
          <w:b/>
          <w:i/>
        </w:rPr>
        <w:t> zł</w:t>
      </w:r>
    </w:p>
    <w:p w:rsidR="001668AE" w:rsidRPr="00EF1E01" w:rsidRDefault="001668AE" w:rsidP="00EF1E01">
      <w:pPr>
        <w:pStyle w:val="NormalnyWeb"/>
        <w:shd w:val="clear" w:color="auto" w:fill="BFBFBF"/>
        <w:spacing w:before="0" w:after="0" w:line="240" w:lineRule="auto"/>
        <w:ind w:right="-108"/>
        <w:rPr>
          <w:b/>
          <w:i/>
        </w:rPr>
      </w:pPr>
      <w:r>
        <w:rPr>
          <w:b/>
          <w:i/>
        </w:rPr>
        <w:t xml:space="preserve">% wykonania                                                                                               </w:t>
      </w:r>
      <w:r w:rsidR="00E1621D">
        <w:rPr>
          <w:b/>
          <w:i/>
        </w:rPr>
        <w:t xml:space="preserve">                   </w:t>
      </w:r>
      <w:r w:rsidR="00EF1E01">
        <w:rPr>
          <w:b/>
          <w:i/>
        </w:rPr>
        <w:t xml:space="preserve">   97,34</w:t>
      </w:r>
    </w:p>
    <w:p w:rsidR="001668AE" w:rsidRDefault="001668AE" w:rsidP="001668AE">
      <w:pPr>
        <w:pStyle w:val="NormalnyWeb"/>
        <w:spacing w:before="0" w:after="0" w:line="240" w:lineRule="auto"/>
        <w:ind w:right="-108"/>
      </w:pPr>
      <w:r>
        <w:t>W ramach niniejszego działu Gmina </w:t>
      </w:r>
      <w:r w:rsidR="00C27D11">
        <w:t>Szczawno-Zdrój w I półroczu 2015</w:t>
      </w:r>
      <w:r>
        <w:t xml:space="preserve">r wydatkowała środki w wysokości </w:t>
      </w:r>
      <w:r w:rsidR="00C27D11" w:rsidRPr="00C27D11">
        <w:t xml:space="preserve">3.529,25 zł </w:t>
      </w:r>
      <w:r>
        <w:t>na zwrot części podatku akcyzowego zawartego w cenie oleju napędowego wykorzystywanego do produkcji rolnej producentów rolnych oraz na pokrycie kosztów postępowania w sprawie jego zwrotu Środki na ten cel pochodziły w całości z dotacji z budżetu państwa na realizację zadań bieżących z zakresu administracji rządowej oraz innych zadań zleconych gminie.</w:t>
      </w:r>
    </w:p>
    <w:p w:rsidR="001668AE" w:rsidRDefault="001668AE" w:rsidP="001668AE">
      <w:pPr>
        <w:pStyle w:val="NormalnyWeb"/>
        <w:spacing w:before="0" w:line="240" w:lineRule="auto"/>
        <w:rPr>
          <w:b/>
        </w:rPr>
      </w:pPr>
    </w:p>
    <w:p w:rsidR="001668AE" w:rsidRPr="00D47B70" w:rsidRDefault="001668AE" w:rsidP="001668AE">
      <w:pPr>
        <w:pStyle w:val="NormalnyWeb"/>
        <w:spacing w:before="0" w:line="240" w:lineRule="auto"/>
        <w:rPr>
          <w:b/>
          <w:i/>
          <w:color w:val="auto"/>
        </w:rPr>
      </w:pPr>
      <w:r w:rsidRPr="00D47B70">
        <w:rPr>
          <w:b/>
          <w:color w:val="auto"/>
        </w:rPr>
        <w:t xml:space="preserve">DZIAŁ 600 – TRANSPORT i ŁĄCZNOŚĆ </w:t>
      </w:r>
    </w:p>
    <w:p w:rsidR="001668AE" w:rsidRDefault="001668AE" w:rsidP="001668AE">
      <w:pPr>
        <w:pStyle w:val="NormalnyWeb"/>
        <w:shd w:val="clear" w:color="auto" w:fill="BFBFBF"/>
        <w:spacing w:before="0" w:after="0" w:line="240" w:lineRule="auto"/>
        <w:ind w:right="-108"/>
        <w:jc w:val="left"/>
        <w:rPr>
          <w:b/>
          <w:i/>
        </w:rPr>
      </w:pPr>
      <w:r>
        <w:rPr>
          <w:b/>
          <w:i/>
        </w:rPr>
        <w:t xml:space="preserve">Plan po zmianach                                                                                                </w:t>
      </w:r>
      <w:r w:rsidR="00C27D11">
        <w:rPr>
          <w:b/>
          <w:i/>
        </w:rPr>
        <w:t>507</w:t>
      </w:r>
      <w:r>
        <w:rPr>
          <w:b/>
          <w:i/>
        </w:rPr>
        <w:t>.</w:t>
      </w:r>
      <w:r w:rsidR="00C27D11">
        <w:rPr>
          <w:b/>
          <w:i/>
        </w:rPr>
        <w:t>610</w:t>
      </w:r>
      <w:r>
        <w:rPr>
          <w:b/>
          <w:i/>
        </w:rPr>
        <w:t>,</w:t>
      </w:r>
      <w:r w:rsidR="00C27D11">
        <w:rPr>
          <w:b/>
          <w:i/>
        </w:rPr>
        <w:t>00</w:t>
      </w:r>
      <w:r>
        <w:rPr>
          <w:b/>
          <w:i/>
        </w:rPr>
        <w:t> zł</w:t>
      </w:r>
    </w:p>
    <w:p w:rsidR="001668AE" w:rsidRDefault="001668AE" w:rsidP="001668AE">
      <w:pPr>
        <w:pStyle w:val="NormalnyWeb"/>
        <w:shd w:val="clear" w:color="auto" w:fill="BFBFBF"/>
        <w:spacing w:before="0" w:after="0" w:line="240" w:lineRule="auto"/>
        <w:ind w:right="-108"/>
        <w:rPr>
          <w:b/>
          <w:i/>
        </w:rPr>
      </w:pPr>
      <w:r>
        <w:rPr>
          <w:b/>
          <w:i/>
        </w:rPr>
        <w:t xml:space="preserve">Wykonanie                                                                                                           </w:t>
      </w:r>
      <w:r w:rsidR="00780140">
        <w:rPr>
          <w:b/>
          <w:i/>
        </w:rPr>
        <w:t xml:space="preserve"> </w:t>
      </w:r>
      <w:r w:rsidR="00C27D11">
        <w:rPr>
          <w:b/>
          <w:i/>
        </w:rPr>
        <w:t>21</w:t>
      </w:r>
      <w:r>
        <w:rPr>
          <w:b/>
          <w:i/>
        </w:rPr>
        <w:t>7.</w:t>
      </w:r>
      <w:r w:rsidR="00C27D11">
        <w:rPr>
          <w:b/>
          <w:i/>
        </w:rPr>
        <w:t>383</w:t>
      </w:r>
      <w:r>
        <w:rPr>
          <w:b/>
          <w:i/>
        </w:rPr>
        <w:t>,</w:t>
      </w:r>
      <w:r w:rsidR="00C27D11">
        <w:rPr>
          <w:b/>
          <w:i/>
        </w:rPr>
        <w:t>76</w:t>
      </w:r>
      <w:r>
        <w:rPr>
          <w:b/>
          <w:i/>
        </w:rPr>
        <w:t> zł</w:t>
      </w:r>
    </w:p>
    <w:p w:rsidR="001668AE" w:rsidRDefault="001668AE" w:rsidP="001668AE">
      <w:pPr>
        <w:pStyle w:val="NormalnyWeb"/>
        <w:shd w:val="clear" w:color="auto" w:fill="BFBFBF"/>
        <w:spacing w:before="0" w:after="0" w:line="240" w:lineRule="auto"/>
        <w:ind w:right="-108"/>
        <w:rPr>
          <w:b/>
          <w:i/>
        </w:rPr>
      </w:pPr>
      <w:r>
        <w:rPr>
          <w:b/>
          <w:i/>
        </w:rPr>
        <w:t xml:space="preserve">% wykonania                                                                                      </w:t>
      </w:r>
      <w:r w:rsidR="00780140">
        <w:rPr>
          <w:b/>
          <w:i/>
        </w:rPr>
        <w:t xml:space="preserve">                              </w:t>
      </w:r>
      <w:r w:rsidR="00C27D11">
        <w:rPr>
          <w:b/>
          <w:i/>
        </w:rPr>
        <w:t>42</w:t>
      </w:r>
      <w:r>
        <w:rPr>
          <w:b/>
          <w:i/>
        </w:rPr>
        <w:t>,</w:t>
      </w:r>
      <w:r w:rsidR="00C27D11">
        <w:rPr>
          <w:b/>
          <w:i/>
        </w:rPr>
        <w:t>82</w:t>
      </w:r>
    </w:p>
    <w:p w:rsidR="00652C0F" w:rsidRDefault="00652C0F" w:rsidP="00DB1D78">
      <w:pPr>
        <w:pStyle w:val="Tekstpodstawowyzwciciem"/>
        <w:ind w:firstLine="0"/>
        <w:rPr>
          <w:spacing w:val="2"/>
        </w:rPr>
      </w:pPr>
      <w:r>
        <w:t>Wydatki tego działu obejmują dopłaty do komunikacji miejskiej oraz koszty utrzymania,</w:t>
      </w:r>
      <w:r>
        <w:rPr>
          <w:spacing w:val="2"/>
        </w:rPr>
        <w:t xml:space="preserve"> remontów i modernizacji dróg gminnych. </w:t>
      </w:r>
    </w:p>
    <w:p w:rsidR="00652C0F" w:rsidRDefault="00652C0F" w:rsidP="00F97B75">
      <w:pPr>
        <w:pStyle w:val="Tekstpodstawowyzwciciem"/>
        <w:ind w:firstLine="0"/>
        <w:jc w:val="both"/>
      </w:pPr>
      <w:r>
        <w:t xml:space="preserve">Za przewozy autobusowe zgodnie z podpisaną umową z Zarządem Dróg i Komunikacji </w:t>
      </w:r>
      <w:r w:rsidR="00F97B75">
        <w:br/>
      </w:r>
      <w:r>
        <w:t>w Wałbrzychu</w:t>
      </w:r>
      <w:r>
        <w:rPr>
          <w:spacing w:val="-6"/>
        </w:rPr>
        <w:t xml:space="preserve">  i z przewoźnikiem prywatnym o świadczeniu usług transportowych</w:t>
      </w:r>
      <w:r>
        <w:t xml:space="preserve"> na linii </w:t>
      </w:r>
      <w:r>
        <w:rPr>
          <w:spacing w:val="2"/>
        </w:rPr>
        <w:t xml:space="preserve">7,18 </w:t>
      </w:r>
      <w:r w:rsidR="00F97B75">
        <w:rPr>
          <w:spacing w:val="2"/>
        </w:rPr>
        <w:br/>
      </w:r>
      <w:r>
        <w:rPr>
          <w:spacing w:val="2"/>
        </w:rPr>
        <w:t xml:space="preserve">i 5 </w:t>
      </w:r>
      <w:r>
        <w:t>zapłacono 7</w:t>
      </w:r>
      <w:r w:rsidR="00E2666C">
        <w:t>8</w:t>
      </w:r>
      <w:r>
        <w:t>.</w:t>
      </w:r>
      <w:r w:rsidR="00E2666C">
        <w:t>228</w:t>
      </w:r>
      <w:r>
        <w:t>,</w:t>
      </w:r>
      <w:r w:rsidR="00E2666C">
        <w:t>75 zł ., za malowanie wiat przystankowych- 4.009,</w:t>
      </w:r>
      <w:r w:rsidR="00D734C1">
        <w:t>8</w:t>
      </w:r>
      <w:r w:rsidR="00E2666C">
        <w:t>0zł.</w:t>
      </w:r>
    </w:p>
    <w:p w:rsidR="006B72BC" w:rsidRDefault="00E2666C" w:rsidP="00F97B75">
      <w:pPr>
        <w:pStyle w:val="Tekstpodstawowyzwciciem"/>
        <w:ind w:firstLine="0"/>
        <w:jc w:val="both"/>
      </w:pPr>
      <w:r>
        <w:t xml:space="preserve">W zakresie rozdziału Drogi publiczne gminne zrealizowano  wydatki na remonty </w:t>
      </w:r>
      <w:r w:rsidR="00816C3E">
        <w:t xml:space="preserve">dróg </w:t>
      </w:r>
      <w:r w:rsidR="009F67AE">
        <w:br/>
      </w:r>
      <w:r w:rsidR="00816C3E">
        <w:t xml:space="preserve">i chodników </w:t>
      </w:r>
      <w:r>
        <w:t xml:space="preserve"> w wysokości </w:t>
      </w:r>
      <w:r w:rsidR="00816C3E">
        <w:t xml:space="preserve">106.564,84 </w:t>
      </w:r>
      <w:r>
        <w:t>zł.</w:t>
      </w:r>
      <w:r w:rsidR="00816C3E">
        <w:t xml:space="preserve"> W ramach tych środków wykonano remonty cząstkowe po okresie zimowym  m.in. ul. Zacisze, Okrężna, Równoległa, Graniczna, Jarzębinowa, Jaśminowa, Kasztanowa, Słowiańska, Klonowa, Lipowa, Mickiewicza, Ułanów Nadwiślańskich, M. Skłodowskiej-Curie, 3 Maja, Narciarskiej. Ponadto rozebrano schody </w:t>
      </w:r>
      <w:r w:rsidR="00DC1FAA">
        <w:t xml:space="preserve">przy </w:t>
      </w:r>
      <w:r w:rsidR="00D96668">
        <w:t>u</w:t>
      </w:r>
      <w:r w:rsidR="00DC1FAA">
        <w:t xml:space="preserve">l. </w:t>
      </w:r>
      <w:proofErr w:type="spellStart"/>
      <w:r w:rsidR="00DC1FAA">
        <w:t>Solickiej</w:t>
      </w:r>
      <w:proofErr w:type="spellEnd"/>
      <w:r w:rsidR="00DC1FAA">
        <w:t xml:space="preserve"> 17, wykonano remont schodó</w:t>
      </w:r>
      <w:r w:rsidR="00D96668">
        <w:t>w u zbiegu Kościuszki i Zacisza</w:t>
      </w:r>
      <w:r w:rsidR="00700DE7">
        <w:t xml:space="preserve"> </w:t>
      </w:r>
      <w:r w:rsidR="00D96668">
        <w:t xml:space="preserve">oraz </w:t>
      </w:r>
      <w:r w:rsidR="00700DE7">
        <w:t xml:space="preserve">dojście do  budynku przy ul. Kolejowej 13.   </w:t>
      </w:r>
      <w:r w:rsidR="00700DE7">
        <w:rPr>
          <w:vertAlign w:val="superscript"/>
        </w:rPr>
        <w:t xml:space="preserve"> </w:t>
      </w:r>
      <w:r w:rsidR="00D96668">
        <w:t>W</w:t>
      </w:r>
      <w:r w:rsidR="00700DE7" w:rsidRPr="00DC1FAA">
        <w:t>ykonano</w:t>
      </w:r>
      <w:r w:rsidR="00700DE7">
        <w:rPr>
          <w:vertAlign w:val="superscript"/>
        </w:rPr>
        <w:t xml:space="preserve"> </w:t>
      </w:r>
      <w:r w:rsidR="00700DE7">
        <w:rPr>
          <w:spacing w:val="4"/>
        </w:rPr>
        <w:t xml:space="preserve">ogrodzenie przy ul. Mickiewicza 12 na kwotę 4.769,57 zł. </w:t>
      </w:r>
      <w:r w:rsidR="00700DE7">
        <w:t>Na pionowe i  poziome</w:t>
      </w:r>
      <w:r w:rsidR="00DC1FAA">
        <w:t xml:space="preserve">  oznakowani</w:t>
      </w:r>
      <w:r w:rsidR="00700DE7">
        <w:t>e ulic (</w:t>
      </w:r>
      <w:r w:rsidR="00DC1FAA">
        <w:t>powierzchni</w:t>
      </w:r>
      <w:r w:rsidR="00700DE7">
        <w:t>a</w:t>
      </w:r>
      <w:r w:rsidR="00DC1FAA">
        <w:t xml:space="preserve"> 946,53 m</w:t>
      </w:r>
      <w:r w:rsidR="00DC1FAA">
        <w:rPr>
          <w:vertAlign w:val="superscript"/>
        </w:rPr>
        <w:t>2</w:t>
      </w:r>
      <w:r w:rsidR="00700DE7">
        <w:t>) wydatkowano kwotę 18.622,51 zł.. W ramach tego działu  poniesiono wydatki na oflagowanie ulic w kwocie 2.174,39 zł., dzierżawę, uruchomienie i serwisowanie parkometrów – kwota 1.799,</w:t>
      </w:r>
      <w:r w:rsidR="00D734C1">
        <w:t>9</w:t>
      </w:r>
      <w:r w:rsidR="00700DE7">
        <w:t>0 zł. oraz na nadzór inwestorski – kwota 1.214,00 zł.</w:t>
      </w:r>
      <w:r w:rsidR="001F04E9">
        <w:t xml:space="preserve"> </w:t>
      </w:r>
    </w:p>
    <w:p w:rsidR="00DB1D78" w:rsidRPr="003B5059" w:rsidRDefault="006B72BC" w:rsidP="003B5059">
      <w:pPr>
        <w:pStyle w:val="Tekstpodstawowyzwciciem"/>
        <w:ind w:firstLine="0"/>
        <w:jc w:val="both"/>
      </w:pPr>
      <w:r w:rsidRPr="006B72BC">
        <w:t>W dziale 600</w:t>
      </w:r>
      <w:r>
        <w:t xml:space="preserve"> zaplanowano zadanie inwestycyjne pn. Zakup elektronicznej tablicy dynamicznej informacji pasażerskiej na przystanku autobusowym w Szczawnie-Zdroju – jego realizacja  przewidziana jest na II półrocze 2015r.</w:t>
      </w:r>
    </w:p>
    <w:p w:rsidR="00CF2D79" w:rsidRDefault="00CF2D79" w:rsidP="00945037">
      <w:pPr>
        <w:pStyle w:val="NormalnyWeb"/>
        <w:spacing w:before="0" w:line="240" w:lineRule="auto"/>
        <w:rPr>
          <w:b/>
          <w:color w:val="auto"/>
        </w:rPr>
      </w:pPr>
    </w:p>
    <w:p w:rsidR="00945037" w:rsidRPr="00D47B70" w:rsidRDefault="00945037" w:rsidP="00945037">
      <w:pPr>
        <w:pStyle w:val="NormalnyWeb"/>
        <w:spacing w:before="0" w:line="240" w:lineRule="auto"/>
        <w:rPr>
          <w:b/>
          <w:i/>
          <w:color w:val="auto"/>
        </w:rPr>
      </w:pPr>
      <w:r w:rsidRPr="00D47B70">
        <w:rPr>
          <w:b/>
          <w:color w:val="auto"/>
        </w:rPr>
        <w:lastRenderedPageBreak/>
        <w:t>DZIAŁ 6</w:t>
      </w:r>
      <w:r>
        <w:rPr>
          <w:b/>
          <w:color w:val="auto"/>
        </w:rPr>
        <w:t>30</w:t>
      </w:r>
      <w:r w:rsidRPr="00D47B70">
        <w:rPr>
          <w:b/>
          <w:color w:val="auto"/>
        </w:rPr>
        <w:t xml:space="preserve"> – </w:t>
      </w:r>
      <w:r>
        <w:rPr>
          <w:b/>
          <w:color w:val="auto"/>
        </w:rPr>
        <w:t>TURYSTYKA</w:t>
      </w:r>
      <w:r w:rsidRPr="00D47B70">
        <w:rPr>
          <w:b/>
          <w:color w:val="auto"/>
        </w:rPr>
        <w:t xml:space="preserve"> </w:t>
      </w:r>
    </w:p>
    <w:p w:rsidR="00945037" w:rsidRDefault="00945037" w:rsidP="00945037">
      <w:pPr>
        <w:pStyle w:val="NormalnyWeb"/>
        <w:shd w:val="clear" w:color="auto" w:fill="BFBFBF"/>
        <w:spacing w:before="0" w:after="0" w:line="240" w:lineRule="auto"/>
        <w:ind w:right="-108"/>
        <w:jc w:val="left"/>
        <w:rPr>
          <w:b/>
          <w:i/>
        </w:rPr>
      </w:pPr>
      <w:r>
        <w:rPr>
          <w:b/>
          <w:i/>
        </w:rPr>
        <w:t>Plan po zmianach                                                                                                6.000,00 zł</w:t>
      </w:r>
    </w:p>
    <w:p w:rsidR="00945037" w:rsidRDefault="00945037" w:rsidP="00945037">
      <w:pPr>
        <w:pStyle w:val="NormalnyWeb"/>
        <w:shd w:val="clear" w:color="auto" w:fill="BFBFBF"/>
        <w:spacing w:before="0" w:after="0" w:line="240" w:lineRule="auto"/>
        <w:ind w:right="-108"/>
        <w:rPr>
          <w:b/>
          <w:i/>
        </w:rPr>
      </w:pPr>
      <w:r>
        <w:rPr>
          <w:b/>
          <w:i/>
        </w:rPr>
        <w:t>Wykonanie                                                                                                                 0,00 zł</w:t>
      </w:r>
    </w:p>
    <w:p w:rsidR="00945037" w:rsidRDefault="00945037" w:rsidP="00945037">
      <w:pPr>
        <w:pStyle w:val="NormalnyWeb"/>
        <w:shd w:val="clear" w:color="auto" w:fill="BFBFBF"/>
        <w:spacing w:before="0" w:after="0" w:line="240" w:lineRule="auto"/>
        <w:ind w:right="-108"/>
        <w:rPr>
          <w:b/>
          <w:i/>
        </w:rPr>
      </w:pPr>
      <w:r>
        <w:rPr>
          <w:b/>
          <w:i/>
        </w:rPr>
        <w:t>% wykonania                                                                                                                    0</w:t>
      </w:r>
    </w:p>
    <w:p w:rsidR="006B72BC" w:rsidRPr="00945037" w:rsidRDefault="00945037" w:rsidP="001668AE">
      <w:pPr>
        <w:pStyle w:val="NormalnyWeb"/>
        <w:spacing w:before="0" w:line="240" w:lineRule="auto"/>
      </w:pPr>
      <w:r w:rsidRPr="00945037">
        <w:t xml:space="preserve">W </w:t>
      </w:r>
      <w:r>
        <w:t>dziale</w:t>
      </w:r>
      <w:r w:rsidRPr="00945037">
        <w:t xml:space="preserve"> Turystyka zaplanowano zadanie inwestycyjne </w:t>
      </w:r>
      <w:r>
        <w:t xml:space="preserve"> w zakresie upowszechniania turystyki </w:t>
      </w:r>
      <w:r w:rsidRPr="00945037">
        <w:t xml:space="preserve">pn. </w:t>
      </w:r>
      <w:r>
        <w:t xml:space="preserve">Koncepcja zagospodarowania turystycznego „Wokół </w:t>
      </w:r>
      <w:proofErr w:type="spellStart"/>
      <w:r>
        <w:t>Trójgarbu</w:t>
      </w:r>
      <w:proofErr w:type="spellEnd"/>
      <w:r>
        <w:t xml:space="preserve">”. Zadanie to będzie podstawą do tworzenia dokumentacji projektowej w celu pozyskiwania środków finansowych z RPO i innych źródeł finansowania na realizację zadań inwestycyjnych, szkoleniowych i doradczych związanych z w/w koncepcją. Zadanie będzie realizowane </w:t>
      </w:r>
      <w:r w:rsidR="00325147">
        <w:br/>
      </w:r>
      <w:r>
        <w:t>w II półroczu na mocy Porozumienia gmin: Stare Bogaczowice, Czarny Bór i Szczawno-Zdrój, Nadleśnictwa Wałbrzych oraz Fundacji Edukacji Europejskiej.</w:t>
      </w:r>
    </w:p>
    <w:p w:rsidR="00DB1D78" w:rsidRDefault="00DB1D78" w:rsidP="001668AE">
      <w:pPr>
        <w:pStyle w:val="NormalnyWeb"/>
        <w:spacing w:before="0" w:line="240" w:lineRule="auto"/>
        <w:rPr>
          <w:b/>
        </w:rPr>
      </w:pPr>
    </w:p>
    <w:p w:rsidR="001668AE" w:rsidRDefault="001668AE" w:rsidP="001668AE">
      <w:pPr>
        <w:pStyle w:val="NormalnyWeb"/>
        <w:spacing w:before="0" w:line="240" w:lineRule="auto"/>
        <w:rPr>
          <w:b/>
          <w:i/>
        </w:rPr>
      </w:pPr>
      <w:r>
        <w:rPr>
          <w:b/>
        </w:rPr>
        <w:t>DZIAŁ 700 –  GOSPODARKA MIESZKANIOWA </w:t>
      </w:r>
    </w:p>
    <w:p w:rsidR="001668AE" w:rsidRDefault="001668AE" w:rsidP="001668AE">
      <w:pPr>
        <w:pStyle w:val="NormalnyWeb"/>
        <w:shd w:val="clear" w:color="auto" w:fill="BFBFBF"/>
        <w:spacing w:before="0" w:after="0" w:line="240" w:lineRule="auto"/>
        <w:ind w:right="-108"/>
        <w:jc w:val="left"/>
        <w:rPr>
          <w:b/>
          <w:i/>
        </w:rPr>
      </w:pPr>
      <w:r>
        <w:rPr>
          <w:b/>
          <w:i/>
        </w:rPr>
        <w:t xml:space="preserve">Plan po zmianach                                                                                               </w:t>
      </w:r>
      <w:r w:rsidR="00700DE7">
        <w:rPr>
          <w:b/>
          <w:i/>
        </w:rPr>
        <w:t>1</w:t>
      </w:r>
      <w:r>
        <w:rPr>
          <w:b/>
          <w:i/>
        </w:rPr>
        <w:t>.</w:t>
      </w:r>
      <w:r w:rsidR="00700DE7">
        <w:rPr>
          <w:b/>
          <w:i/>
        </w:rPr>
        <w:t>094</w:t>
      </w:r>
      <w:r>
        <w:rPr>
          <w:b/>
          <w:i/>
        </w:rPr>
        <w:t>.</w:t>
      </w:r>
      <w:r w:rsidR="00700DE7">
        <w:rPr>
          <w:b/>
          <w:i/>
        </w:rPr>
        <w:t>011</w:t>
      </w:r>
      <w:r>
        <w:rPr>
          <w:b/>
          <w:i/>
        </w:rPr>
        <w:t>,00 zł</w:t>
      </w:r>
    </w:p>
    <w:p w:rsidR="001668AE" w:rsidRDefault="001668AE" w:rsidP="001668AE">
      <w:pPr>
        <w:pStyle w:val="NormalnyWeb"/>
        <w:shd w:val="clear" w:color="auto" w:fill="BFBFBF"/>
        <w:spacing w:before="0" w:after="0" w:line="240" w:lineRule="auto"/>
        <w:ind w:right="-108"/>
        <w:rPr>
          <w:b/>
          <w:i/>
        </w:rPr>
      </w:pPr>
      <w:r>
        <w:rPr>
          <w:b/>
          <w:i/>
        </w:rPr>
        <w:t xml:space="preserve">Wykonanie                                                                                                        </w:t>
      </w:r>
      <w:r w:rsidR="00700DE7">
        <w:rPr>
          <w:b/>
          <w:i/>
        </w:rPr>
        <w:t xml:space="preserve">    </w:t>
      </w:r>
      <w:r>
        <w:rPr>
          <w:b/>
          <w:i/>
        </w:rPr>
        <w:t xml:space="preserve"> </w:t>
      </w:r>
      <w:r w:rsidR="00700DE7">
        <w:rPr>
          <w:b/>
          <w:i/>
        </w:rPr>
        <w:t>630</w:t>
      </w:r>
      <w:r>
        <w:rPr>
          <w:b/>
          <w:i/>
        </w:rPr>
        <w:t>.</w:t>
      </w:r>
      <w:r w:rsidR="00700DE7">
        <w:rPr>
          <w:b/>
          <w:i/>
        </w:rPr>
        <w:t>351</w:t>
      </w:r>
      <w:r>
        <w:rPr>
          <w:b/>
          <w:i/>
        </w:rPr>
        <w:t>,</w:t>
      </w:r>
      <w:r w:rsidR="00700DE7">
        <w:rPr>
          <w:b/>
          <w:i/>
        </w:rPr>
        <w:t>20</w:t>
      </w:r>
      <w:r>
        <w:rPr>
          <w:b/>
          <w:i/>
        </w:rPr>
        <w:t> zł</w:t>
      </w:r>
    </w:p>
    <w:p w:rsidR="001668AE" w:rsidRDefault="001668AE" w:rsidP="001668AE">
      <w:pPr>
        <w:pStyle w:val="NormalnyWeb"/>
        <w:shd w:val="clear" w:color="auto" w:fill="BFBFBF"/>
        <w:spacing w:before="0" w:after="0" w:line="240" w:lineRule="auto"/>
        <w:ind w:right="-108"/>
        <w:rPr>
          <w:b/>
          <w:i/>
        </w:rPr>
      </w:pPr>
      <w:r>
        <w:rPr>
          <w:b/>
          <w:i/>
        </w:rPr>
        <w:t xml:space="preserve">% wykonania                                                                                                         </w:t>
      </w:r>
      <w:r w:rsidR="00D77A2B">
        <w:rPr>
          <w:b/>
          <w:i/>
        </w:rPr>
        <w:t xml:space="preserve">           </w:t>
      </w:r>
      <w:r w:rsidR="00700DE7">
        <w:rPr>
          <w:b/>
          <w:i/>
        </w:rPr>
        <w:t>57</w:t>
      </w:r>
      <w:r>
        <w:rPr>
          <w:b/>
          <w:i/>
        </w:rPr>
        <w:t>,</w:t>
      </w:r>
      <w:r w:rsidR="00700DE7">
        <w:rPr>
          <w:b/>
          <w:i/>
        </w:rPr>
        <w:t>62</w:t>
      </w:r>
    </w:p>
    <w:p w:rsidR="001668AE" w:rsidRDefault="00700DE7" w:rsidP="001668AE">
      <w:pPr>
        <w:pStyle w:val="NormalnyWeb"/>
        <w:spacing w:before="0" w:after="0" w:line="240" w:lineRule="auto"/>
        <w:ind w:right="-108"/>
      </w:pPr>
      <w:r>
        <w:t>Wydatki tego działu obejmują koszty utrzymania gminnych lokali mieszkalnych i użytkowych oraz koszty gospodarki nieruchomościami.</w:t>
      </w:r>
      <w:r w:rsidR="006B72BC">
        <w:t xml:space="preserve"> Zakupiono materiały do remontów bieżących mieszkań i klatek schodowych na kwotę 7.009,02 oraz work</w:t>
      </w:r>
      <w:r w:rsidR="00D44DAC">
        <w:t xml:space="preserve">i </w:t>
      </w:r>
      <w:r w:rsidR="006B72BC">
        <w:t xml:space="preserve"> –PSI PAKIET – </w:t>
      </w:r>
      <w:r w:rsidR="00D44DAC">
        <w:t xml:space="preserve"> na </w:t>
      </w:r>
      <w:r w:rsidR="006B72BC">
        <w:t>kwotę 1.405,50 zł. Z</w:t>
      </w:r>
      <w:r w:rsidR="00D44DAC">
        <w:t>a energię</w:t>
      </w:r>
      <w:r w:rsidR="006B72BC">
        <w:t xml:space="preserve"> elektryczną na klatkach schodowych, wodę i gaz do kotłowni lokalnych zapłacono </w:t>
      </w:r>
      <w:r w:rsidR="00D44DAC">
        <w:t xml:space="preserve">18.518,31 zł. Na roboty remontowe wydatkowano kwotę 116 236,04 zł. Zakres prac budowlanych dotyczył: </w:t>
      </w:r>
      <w:r w:rsidR="00D44DAC" w:rsidRPr="00D44DAC">
        <w:t>robót ogólnobudowlanych,</w:t>
      </w:r>
      <w:r w:rsidR="00EE04F1">
        <w:t xml:space="preserve"> w tym budowa nowych schodów, montaż osłon na kominy i kominów, wentylacji wywiewnych, </w:t>
      </w:r>
      <w:r w:rsidR="00D44DAC" w:rsidRPr="00D44DAC">
        <w:t xml:space="preserve"> remontów </w:t>
      </w:r>
      <w:r w:rsidR="00D44DAC">
        <w:t xml:space="preserve">2 </w:t>
      </w:r>
      <w:r w:rsidR="00D44DAC" w:rsidRPr="00D44DAC">
        <w:t>lokali mieszkalnych, robót dekarskich, rob</w:t>
      </w:r>
      <w:r w:rsidR="00D44DAC">
        <w:t>ót instalacyjnych</w:t>
      </w:r>
      <w:r w:rsidR="00D44DAC" w:rsidRPr="00D44DAC">
        <w:t xml:space="preserve"> wod.-kan.-gaz.</w:t>
      </w:r>
      <w:r w:rsidR="00D44DAC">
        <w:t xml:space="preserve"> w 5 lokalach</w:t>
      </w:r>
      <w:r w:rsidR="00EE04F1">
        <w:t xml:space="preserve">, robót elektrycznych </w:t>
      </w:r>
      <w:r w:rsidR="00325147">
        <w:br/>
      </w:r>
      <w:r w:rsidR="00EE04F1">
        <w:t>w 3 lokalach, wymianę okien, budowę pieców kaflowych oraz wykonania 3 projektów budowlanych.</w:t>
      </w:r>
      <w:r w:rsidR="001D7F55">
        <w:t xml:space="preserve"> Ponadto w tym rozdziale poniesion</w:t>
      </w:r>
      <w:r w:rsidR="00325147">
        <w:t>o wydatki  na usługi geodezyjne</w:t>
      </w:r>
      <w:r w:rsidR="001D7F55">
        <w:t>, inwentaryzacje nieruchomości oraz operaty szacunkowe w kwocie 9.065,76 zł., usługi kominiarskie -1.</w:t>
      </w:r>
      <w:r w:rsidR="003A6669">
        <w:t>591,50zł. W</w:t>
      </w:r>
      <w:r w:rsidR="001D7F55">
        <w:t>ywóz nieczystości płynnych i pozostałych odpadów nieujmowanych w rozdziale 90002  - 72.167,02zł</w:t>
      </w:r>
      <w:r w:rsidR="003A6669">
        <w:t xml:space="preserve">. W tej kwocie  mieszczą się wydatki związane z opróżnianiem 20 szt. zamontowanych stacji „Psi Pakiet” oraz opróżnianie szamb </w:t>
      </w:r>
      <w:r w:rsidR="009F67AE">
        <w:br/>
      </w:r>
      <w:r w:rsidR="003A6669">
        <w:t xml:space="preserve">i dzierżawa kabiny sanitarnej </w:t>
      </w:r>
      <w:proofErr w:type="spellStart"/>
      <w:r w:rsidR="003A6669">
        <w:t>Toi-Toi</w:t>
      </w:r>
      <w:proofErr w:type="spellEnd"/>
      <w:r w:rsidR="003A6669">
        <w:t xml:space="preserve">. </w:t>
      </w:r>
      <w:r w:rsidR="00C369D0">
        <w:t>Pozostałą kwotę 13.573,52 zł. wydatkowano m.in. na szkice do lokali, zapłatę za obsługę przepompowni, ścieki, wywóz gruzu.</w:t>
      </w:r>
      <w:r w:rsidR="001D7F55">
        <w:t xml:space="preserve"> Na koszty zarządu gminnym zasobem lokalowym przekazano za 6 miesięcy 180.988,94zł. a na fundusz remontowy </w:t>
      </w:r>
      <w:r w:rsidR="00C369D0">
        <w:t>165.700,64zł. K</w:t>
      </w:r>
      <w:r w:rsidR="001D7F55">
        <w:t xml:space="preserve">oszt ubezpieczenia budynków to kwota 11.398,00zł. W tym dziale zostały poniesione również wydatki na koszty postępowania sądowego w wysokości 18.268,16zł. związane z przekazywaniem na drogę sądową spraw dotyczących zaległości </w:t>
      </w:r>
      <w:r w:rsidR="00325147">
        <w:br/>
      </w:r>
      <w:r w:rsidR="001D7F55">
        <w:t xml:space="preserve">w zapłacie za najem lokali. </w:t>
      </w:r>
    </w:p>
    <w:p w:rsidR="00AA294D" w:rsidRDefault="00AA294D" w:rsidP="001668AE">
      <w:pPr>
        <w:pStyle w:val="NormalnyWeb"/>
        <w:spacing w:before="0" w:line="240" w:lineRule="auto"/>
        <w:rPr>
          <w:b/>
        </w:rPr>
      </w:pPr>
    </w:p>
    <w:p w:rsidR="001668AE" w:rsidRDefault="001668AE" w:rsidP="001668AE">
      <w:pPr>
        <w:pStyle w:val="NormalnyWeb"/>
        <w:spacing w:before="0" w:line="240" w:lineRule="auto"/>
        <w:rPr>
          <w:b/>
          <w:i/>
        </w:rPr>
      </w:pPr>
      <w:r>
        <w:rPr>
          <w:b/>
        </w:rPr>
        <w:lastRenderedPageBreak/>
        <w:t>DZIAŁ 710 –  DZIAŁALNOŚĆ USŁUGOWA </w:t>
      </w:r>
    </w:p>
    <w:p w:rsidR="001668AE" w:rsidRDefault="001668AE" w:rsidP="001668AE">
      <w:pPr>
        <w:pStyle w:val="NormalnyWeb"/>
        <w:shd w:val="clear" w:color="auto" w:fill="BFBFBF"/>
        <w:spacing w:before="0" w:after="0" w:line="240" w:lineRule="auto"/>
        <w:ind w:right="-108"/>
        <w:jc w:val="left"/>
        <w:rPr>
          <w:b/>
          <w:i/>
        </w:rPr>
      </w:pPr>
      <w:r>
        <w:rPr>
          <w:b/>
          <w:i/>
        </w:rPr>
        <w:t xml:space="preserve">Plan po zmianach                                                                                                   </w:t>
      </w:r>
      <w:r w:rsidR="00664F76">
        <w:rPr>
          <w:b/>
          <w:i/>
        </w:rPr>
        <w:t>598</w:t>
      </w:r>
      <w:r>
        <w:rPr>
          <w:b/>
          <w:i/>
        </w:rPr>
        <w:t>.</w:t>
      </w:r>
      <w:r w:rsidR="00664F76">
        <w:rPr>
          <w:b/>
          <w:i/>
        </w:rPr>
        <w:t>096</w:t>
      </w:r>
      <w:r>
        <w:rPr>
          <w:b/>
          <w:i/>
        </w:rPr>
        <w:t>,00 zł</w:t>
      </w:r>
    </w:p>
    <w:p w:rsidR="001668AE" w:rsidRDefault="001668AE" w:rsidP="001668AE">
      <w:pPr>
        <w:pStyle w:val="NormalnyWeb"/>
        <w:shd w:val="clear" w:color="auto" w:fill="BFBFBF"/>
        <w:spacing w:before="0" w:after="0" w:line="240" w:lineRule="auto"/>
        <w:ind w:right="-108"/>
        <w:rPr>
          <w:b/>
          <w:i/>
        </w:rPr>
      </w:pPr>
      <w:r>
        <w:rPr>
          <w:b/>
          <w:i/>
        </w:rPr>
        <w:t xml:space="preserve">Wykonanie                                                                                </w:t>
      </w:r>
      <w:r w:rsidR="00664F76">
        <w:rPr>
          <w:b/>
          <w:i/>
        </w:rPr>
        <w:t xml:space="preserve">                              477</w:t>
      </w:r>
      <w:r>
        <w:rPr>
          <w:b/>
          <w:i/>
        </w:rPr>
        <w:t>.</w:t>
      </w:r>
      <w:r w:rsidR="00664F76">
        <w:rPr>
          <w:b/>
          <w:i/>
        </w:rPr>
        <w:t>465</w:t>
      </w:r>
      <w:r>
        <w:rPr>
          <w:b/>
          <w:i/>
        </w:rPr>
        <w:t>,</w:t>
      </w:r>
      <w:r w:rsidR="00664F76">
        <w:rPr>
          <w:b/>
          <w:i/>
        </w:rPr>
        <w:t>22</w:t>
      </w:r>
      <w:r>
        <w:rPr>
          <w:b/>
          <w:i/>
        </w:rPr>
        <w:t> zł</w:t>
      </w:r>
    </w:p>
    <w:p w:rsidR="0099172A" w:rsidRDefault="001668AE" w:rsidP="001D7F55">
      <w:pPr>
        <w:pStyle w:val="NormalnyWeb"/>
        <w:shd w:val="clear" w:color="auto" w:fill="BFBFBF"/>
        <w:spacing w:before="0" w:after="0" w:line="240" w:lineRule="auto"/>
        <w:ind w:right="-108"/>
      </w:pPr>
      <w:r>
        <w:rPr>
          <w:b/>
          <w:i/>
        </w:rPr>
        <w:t xml:space="preserve">% wykonania                                                                                         </w:t>
      </w:r>
      <w:r w:rsidR="00936E39">
        <w:rPr>
          <w:b/>
          <w:i/>
        </w:rPr>
        <w:t xml:space="preserve">                              </w:t>
      </w:r>
      <w:r w:rsidR="00664F76">
        <w:rPr>
          <w:b/>
          <w:i/>
        </w:rPr>
        <w:t>79</w:t>
      </w:r>
      <w:r w:rsidR="00936E39">
        <w:rPr>
          <w:b/>
          <w:i/>
        </w:rPr>
        <w:t>,</w:t>
      </w:r>
      <w:r w:rsidR="00664F76">
        <w:rPr>
          <w:b/>
          <w:i/>
        </w:rPr>
        <w:t>83</w:t>
      </w:r>
    </w:p>
    <w:p w:rsidR="00CF2D79" w:rsidRDefault="00CF2D79" w:rsidP="001668AE">
      <w:pPr>
        <w:jc w:val="both"/>
      </w:pPr>
    </w:p>
    <w:p w:rsidR="0099172A" w:rsidRDefault="001D7F55" w:rsidP="001668AE">
      <w:pPr>
        <w:jc w:val="both"/>
      </w:pPr>
      <w:r>
        <w:t xml:space="preserve">Wydatki tego działu obejmują </w:t>
      </w:r>
      <w:r w:rsidR="00A80668">
        <w:t>przede wszystkim</w:t>
      </w:r>
      <w:r>
        <w:t xml:space="preserve"> utrzymanie cmentarza komunalnego </w:t>
      </w:r>
      <w:r w:rsidR="00325147">
        <w:br/>
      </w:r>
      <w:r>
        <w:t>i gospodarcz</w:t>
      </w:r>
      <w:r w:rsidR="00A80668">
        <w:t>e</w:t>
      </w:r>
      <w:r>
        <w:t xml:space="preserve"> wykorzystanie terenów komunalnych.</w:t>
      </w:r>
    </w:p>
    <w:p w:rsidR="001668AE" w:rsidRDefault="001668AE" w:rsidP="001668AE">
      <w:pPr>
        <w:jc w:val="both"/>
      </w:pPr>
      <w:r>
        <w:t xml:space="preserve">W I półroczu poniesione wydatki w kwocie </w:t>
      </w:r>
      <w:r w:rsidR="001D7F55">
        <w:t>1.452,11</w:t>
      </w:r>
      <w:r>
        <w:t xml:space="preserve"> zł dotyczyły </w:t>
      </w:r>
      <w:r w:rsidR="00A80668">
        <w:t xml:space="preserve">przekazanych </w:t>
      </w:r>
      <w:r w:rsidR="00CC553B">
        <w:t xml:space="preserve">środków finansowych przez </w:t>
      </w:r>
      <w:r w:rsidR="00A80668">
        <w:t>gmin</w:t>
      </w:r>
      <w:r w:rsidR="00CC553B">
        <w:t>ę</w:t>
      </w:r>
      <w:r w:rsidR="00A80668">
        <w:t xml:space="preserve"> Szczawno-Zdrój jako partnera projektu” Rozwój Obszaru Funkcjonalnego Aglomeracji Wałbrzyskiej poprzez opracowanie dokumentów strategicznych wspierających integrację 23 </w:t>
      </w:r>
      <w:proofErr w:type="spellStart"/>
      <w:r w:rsidR="00A80668">
        <w:t>jst</w:t>
      </w:r>
      <w:proofErr w:type="spellEnd"/>
      <w:r w:rsidR="00A80668">
        <w:t xml:space="preserve">: Strategii ZIT, Programu Gospodarki Niskoemisyjnej </w:t>
      </w:r>
      <w:r w:rsidR="009F67AE">
        <w:br/>
      </w:r>
      <w:r w:rsidR="00A80668">
        <w:t>i Zintegrowanego Programu Transportu Publicznego”</w:t>
      </w:r>
    </w:p>
    <w:p w:rsidR="001668AE" w:rsidRDefault="00CC553B" w:rsidP="001668AE">
      <w:pPr>
        <w:jc w:val="both"/>
      </w:pPr>
      <w:r>
        <w:t xml:space="preserve">Pozostałe wydatki bieżące </w:t>
      </w:r>
      <w:r w:rsidR="001668AE">
        <w:t xml:space="preserve"> w wysokości </w:t>
      </w:r>
      <w:r>
        <w:t>26</w:t>
      </w:r>
      <w:r w:rsidR="001668AE">
        <w:t>.</w:t>
      </w:r>
      <w:r>
        <w:t>013</w:t>
      </w:r>
      <w:r w:rsidR="001668AE">
        <w:t>,</w:t>
      </w:r>
      <w:r>
        <w:t>11</w:t>
      </w:r>
      <w:r w:rsidR="001668AE">
        <w:t> zł wydatkowano na utrzymanie cmentarz</w:t>
      </w:r>
      <w:r>
        <w:t>a</w:t>
      </w:r>
      <w:r w:rsidR="001668AE">
        <w:t xml:space="preserve"> komunaln</w:t>
      </w:r>
      <w:r>
        <w:t xml:space="preserve">ego Wydatki te obejmują </w:t>
      </w:r>
      <w:r w:rsidR="001A7401">
        <w:t>zakup środków czystości, zakup energii elektrycznej, wody, wywóz nieczystości, prace porządkowo-pielęgnacyjne, w tym systematyczne koszenie cmentarza.</w:t>
      </w:r>
    </w:p>
    <w:p w:rsidR="001668AE" w:rsidRDefault="001668AE" w:rsidP="001668AE">
      <w:pPr>
        <w:jc w:val="both"/>
      </w:pPr>
    </w:p>
    <w:p w:rsidR="001668AE" w:rsidRDefault="001A7401" w:rsidP="001668AE">
      <w:pPr>
        <w:jc w:val="both"/>
      </w:pPr>
      <w:r>
        <w:t xml:space="preserve">Wydatki majątkowe w tym dziale to zrealizowane zobowiązanie wymagalne z poprzedniego roku w kwocie 450.000,00zł.,  które dotyczyło przygotowania infrastruktury dla T-Parku </w:t>
      </w:r>
      <w:r w:rsidR="009F67AE">
        <w:br/>
      </w:r>
      <w:r>
        <w:t xml:space="preserve">a </w:t>
      </w:r>
      <w:r w:rsidRPr="001A7401">
        <w:t xml:space="preserve"> </w:t>
      </w:r>
      <w:r>
        <w:t xml:space="preserve">wynikało z porozumienia podpisanego z DARR w 2005 r.  </w:t>
      </w:r>
    </w:p>
    <w:p w:rsidR="00AA294D" w:rsidRDefault="00AA294D" w:rsidP="001668AE">
      <w:pPr>
        <w:pStyle w:val="NormalnyWeb"/>
        <w:spacing w:before="0" w:line="240" w:lineRule="auto"/>
        <w:rPr>
          <w:b/>
          <w:color w:val="auto"/>
        </w:rPr>
      </w:pPr>
    </w:p>
    <w:p w:rsidR="001668AE" w:rsidRPr="008E605F" w:rsidRDefault="001668AE" w:rsidP="001668AE">
      <w:pPr>
        <w:pStyle w:val="NormalnyWeb"/>
        <w:spacing w:before="0" w:line="240" w:lineRule="auto"/>
        <w:rPr>
          <w:b/>
          <w:i/>
          <w:color w:val="auto"/>
        </w:rPr>
      </w:pPr>
      <w:r w:rsidRPr="008E605F">
        <w:rPr>
          <w:b/>
          <w:color w:val="auto"/>
        </w:rPr>
        <w:t>DZIAŁ 750 –  ADMINISTRACJA PUBLICZNA </w:t>
      </w:r>
    </w:p>
    <w:p w:rsidR="001668AE" w:rsidRDefault="001668AE" w:rsidP="001668AE">
      <w:pPr>
        <w:pStyle w:val="NormalnyWeb"/>
        <w:shd w:val="clear" w:color="auto" w:fill="BFBFBF"/>
        <w:spacing w:before="0" w:after="0" w:line="240" w:lineRule="auto"/>
        <w:ind w:right="-108"/>
        <w:jc w:val="left"/>
        <w:rPr>
          <w:b/>
          <w:i/>
        </w:rPr>
      </w:pPr>
      <w:r>
        <w:rPr>
          <w:b/>
          <w:i/>
        </w:rPr>
        <w:t xml:space="preserve">Plan po zmianach                                                                                                 </w:t>
      </w:r>
      <w:r w:rsidR="001A7401">
        <w:rPr>
          <w:b/>
          <w:i/>
        </w:rPr>
        <w:t>4</w:t>
      </w:r>
      <w:r>
        <w:rPr>
          <w:b/>
          <w:i/>
        </w:rPr>
        <w:t>.</w:t>
      </w:r>
      <w:r w:rsidR="001A7401">
        <w:rPr>
          <w:b/>
          <w:i/>
        </w:rPr>
        <w:t>498</w:t>
      </w:r>
      <w:r>
        <w:rPr>
          <w:b/>
          <w:i/>
        </w:rPr>
        <w:t>.</w:t>
      </w:r>
      <w:r w:rsidR="001A7401">
        <w:rPr>
          <w:b/>
          <w:i/>
        </w:rPr>
        <w:t>935</w:t>
      </w:r>
      <w:r>
        <w:rPr>
          <w:b/>
          <w:i/>
        </w:rPr>
        <w:t>,</w:t>
      </w:r>
      <w:r w:rsidR="001A7401">
        <w:rPr>
          <w:b/>
          <w:i/>
        </w:rPr>
        <w:t>73</w:t>
      </w:r>
      <w:r>
        <w:rPr>
          <w:b/>
          <w:i/>
        </w:rPr>
        <w:t> zł</w:t>
      </w:r>
    </w:p>
    <w:p w:rsidR="001668AE" w:rsidRDefault="001668AE" w:rsidP="001668AE">
      <w:pPr>
        <w:pStyle w:val="NormalnyWeb"/>
        <w:shd w:val="clear" w:color="auto" w:fill="BFBFBF"/>
        <w:spacing w:before="0" w:after="0" w:line="240" w:lineRule="auto"/>
        <w:ind w:right="-108"/>
        <w:rPr>
          <w:b/>
          <w:i/>
        </w:rPr>
      </w:pPr>
      <w:r>
        <w:rPr>
          <w:b/>
          <w:i/>
        </w:rPr>
        <w:t xml:space="preserve">Wykonanie                                                                                                            </w:t>
      </w:r>
      <w:r w:rsidR="001A7401">
        <w:rPr>
          <w:b/>
          <w:i/>
        </w:rPr>
        <w:t>2</w:t>
      </w:r>
      <w:r>
        <w:rPr>
          <w:b/>
          <w:i/>
        </w:rPr>
        <w:t>.</w:t>
      </w:r>
      <w:r w:rsidR="001A7401">
        <w:rPr>
          <w:b/>
          <w:i/>
        </w:rPr>
        <w:t>297</w:t>
      </w:r>
      <w:r>
        <w:rPr>
          <w:b/>
          <w:i/>
        </w:rPr>
        <w:t>.</w:t>
      </w:r>
      <w:r w:rsidR="001A7401">
        <w:rPr>
          <w:b/>
          <w:i/>
        </w:rPr>
        <w:t>108</w:t>
      </w:r>
      <w:r>
        <w:rPr>
          <w:b/>
          <w:i/>
        </w:rPr>
        <w:t>,</w:t>
      </w:r>
      <w:r w:rsidR="001A7401">
        <w:rPr>
          <w:b/>
          <w:i/>
        </w:rPr>
        <w:t>89</w:t>
      </w:r>
      <w:r>
        <w:rPr>
          <w:b/>
          <w:i/>
        </w:rPr>
        <w:t> zł</w:t>
      </w:r>
    </w:p>
    <w:p w:rsidR="001668AE" w:rsidRDefault="001668AE" w:rsidP="001668AE">
      <w:pPr>
        <w:pStyle w:val="NormalnyWeb"/>
        <w:shd w:val="clear" w:color="auto" w:fill="BFBFBF"/>
        <w:spacing w:before="0" w:after="0" w:line="240" w:lineRule="auto"/>
        <w:ind w:right="-108"/>
      </w:pPr>
      <w:r>
        <w:rPr>
          <w:b/>
          <w:i/>
        </w:rPr>
        <w:t xml:space="preserve">% wykonania                                                                                        </w:t>
      </w:r>
      <w:r w:rsidR="0099172A">
        <w:rPr>
          <w:b/>
          <w:i/>
        </w:rPr>
        <w:t xml:space="preserve">                             </w:t>
      </w:r>
      <w:r>
        <w:rPr>
          <w:b/>
          <w:i/>
        </w:rPr>
        <w:t xml:space="preserve"> </w:t>
      </w:r>
      <w:r w:rsidR="001A7401">
        <w:rPr>
          <w:b/>
          <w:i/>
        </w:rPr>
        <w:t>51,0</w:t>
      </w:r>
      <w:r>
        <w:rPr>
          <w:b/>
          <w:i/>
        </w:rPr>
        <w:t>6</w:t>
      </w:r>
    </w:p>
    <w:p w:rsidR="00CF2D79" w:rsidRDefault="00CF2D79" w:rsidP="001668AE">
      <w:pPr>
        <w:jc w:val="both"/>
      </w:pPr>
    </w:p>
    <w:p w:rsidR="00A51035" w:rsidRDefault="00A51035" w:rsidP="001668AE">
      <w:pPr>
        <w:jc w:val="both"/>
      </w:pPr>
      <w:r>
        <w:t>Wydatki tego działu obejmują zadania zlecone z zakresu administracji rządowej, utrzymania Rady Miejskiej, Urzędu Miejskiego i promocji gminy.</w:t>
      </w:r>
    </w:p>
    <w:p w:rsidR="001668AE" w:rsidRDefault="001668AE" w:rsidP="002F5964">
      <w:pPr>
        <w:jc w:val="both"/>
      </w:pPr>
      <w:r>
        <w:t>W ramach działu zrealizowano wydatki w zakresie zadań zleconych z budżetu państwa, obejmując</w:t>
      </w:r>
      <w:r w:rsidR="002F5964">
        <w:t>e</w:t>
      </w:r>
      <w:r>
        <w:t xml:space="preserve"> między innymi sprawy z zakresu ewidencji ludności czy zadania realizowane przez Urząd Stanu Cywilnego. Wydatki poniesione w I półroczu 201</w:t>
      </w:r>
      <w:r w:rsidR="00A51035">
        <w:t xml:space="preserve">5 roku na obsługę Rady Miejskiej w Szczawnie-Zdroju to kwota 97.286,57zł. i dotyczy wypłaconych diet radnych, zakupu art. spożywczych, materiałów biurowych. </w:t>
      </w:r>
    </w:p>
    <w:p w:rsidR="00EB09E1" w:rsidRPr="005D2F17" w:rsidRDefault="001668AE" w:rsidP="00EB09E1">
      <w:pPr>
        <w:jc w:val="both"/>
      </w:pPr>
      <w:r>
        <w:t xml:space="preserve">Wydatki </w:t>
      </w:r>
      <w:r w:rsidR="002F5964">
        <w:t>zaplanowane</w:t>
      </w:r>
      <w:r>
        <w:t xml:space="preserve"> w 201</w:t>
      </w:r>
      <w:r w:rsidR="002F5964">
        <w:t>5</w:t>
      </w:r>
      <w:r>
        <w:t xml:space="preserve"> roku </w:t>
      </w:r>
      <w:r w:rsidR="002F5964">
        <w:t xml:space="preserve">na utrzymanie Urzędu Miejskiego zrealizowano </w:t>
      </w:r>
      <w:r w:rsidR="009F67AE">
        <w:br/>
      </w:r>
      <w:r w:rsidR="002F5964">
        <w:t>w 51,70%.. Na taki wskaźnik miała wpływ wypłata dodatkowego wynagrodzenia rocznego</w:t>
      </w:r>
      <w:r w:rsidR="006500DF">
        <w:t xml:space="preserve"> (97,03% planu), </w:t>
      </w:r>
      <w:r w:rsidR="002F5964">
        <w:t xml:space="preserve"> przekazanie </w:t>
      </w:r>
      <w:r w:rsidR="006500DF">
        <w:t xml:space="preserve">zgodnie z przepisami </w:t>
      </w:r>
      <w:r w:rsidR="002F5964">
        <w:t>w I półroczu</w:t>
      </w:r>
      <w:r w:rsidR="006500DF">
        <w:t xml:space="preserve"> 2015 r.</w:t>
      </w:r>
      <w:r w:rsidR="002F5964">
        <w:t xml:space="preserve"> 75% odpisu na ZFŚS</w:t>
      </w:r>
      <w:r w:rsidR="006500DF">
        <w:t xml:space="preserve"> (75,73% planu) oraz  poniesione roczne opłaty za aktualizację programów </w:t>
      </w:r>
      <w:proofErr w:type="spellStart"/>
      <w:r w:rsidR="006500DF">
        <w:t>Radix</w:t>
      </w:r>
      <w:proofErr w:type="spellEnd"/>
      <w:r w:rsidR="006500DF">
        <w:t xml:space="preserve"> i licencję na program „Koncesje alkoholowe”. </w:t>
      </w:r>
      <w:r w:rsidR="00C369D0">
        <w:t xml:space="preserve">Na zakupy materiałów i wyposażenia składają się </w:t>
      </w:r>
      <w:r w:rsidR="000E171D">
        <w:t>poniesione wydatki dotyczące m</w:t>
      </w:r>
      <w:r w:rsidR="00C369D0">
        <w:t>.</w:t>
      </w:r>
      <w:r w:rsidR="000E171D">
        <w:t xml:space="preserve"> </w:t>
      </w:r>
      <w:proofErr w:type="spellStart"/>
      <w:r w:rsidR="00C369D0">
        <w:t>inn</w:t>
      </w:r>
      <w:proofErr w:type="spellEnd"/>
      <w:r w:rsidR="00C369D0">
        <w:t>. materiałów biurowych,</w:t>
      </w:r>
      <w:r w:rsidR="000E171D">
        <w:t xml:space="preserve"> tonerów,</w:t>
      </w:r>
      <w:r w:rsidR="00C369D0">
        <w:t xml:space="preserve"> druków, formularzy, środków czystości</w:t>
      </w:r>
      <w:r w:rsidR="000E171D">
        <w:t>, mebli na werandę sekretariatu</w:t>
      </w:r>
      <w:r w:rsidR="00E16B74">
        <w:t>,</w:t>
      </w:r>
      <w:r w:rsidR="000E171D">
        <w:t xml:space="preserve"> materiałów do bieżących napraw </w:t>
      </w:r>
      <w:r w:rsidR="00325147">
        <w:br/>
      </w:r>
      <w:r w:rsidR="000E171D">
        <w:lastRenderedPageBreak/>
        <w:t xml:space="preserve">i </w:t>
      </w:r>
      <w:r w:rsidR="000E171D" w:rsidRPr="00E16B74">
        <w:t>remontów</w:t>
      </w:r>
      <w:r w:rsidR="00E16B74">
        <w:t xml:space="preserve">. </w:t>
      </w:r>
      <w:r w:rsidR="006500DF" w:rsidRPr="00E16B74">
        <w:t>W</w:t>
      </w:r>
      <w:r w:rsidR="006500DF">
        <w:t xml:space="preserve"> zakresie usług remontowych wykonano izolację balkonu w budynku Urzędu, wymieniono okna w dwóch pokojach oraz uszczelniono rynny.</w:t>
      </w:r>
      <w:r w:rsidR="002F5964">
        <w:t xml:space="preserve"> </w:t>
      </w:r>
      <w:r w:rsidR="00D26E4C">
        <w:t xml:space="preserve">Pozostałe </w:t>
      </w:r>
      <w:r w:rsidR="00D26E4C" w:rsidRPr="005D2F17">
        <w:t>wydatki wynikają przede wszystkim z zawartych umów (usługi prawne, pocztowe, BHP, informatyczne, ochrona mienia, przeglądy p.poż )</w:t>
      </w:r>
      <w:r w:rsidR="00EB09E1" w:rsidRPr="005D2F17">
        <w:t>.</w:t>
      </w:r>
    </w:p>
    <w:p w:rsidR="001668AE" w:rsidRPr="005D2F17" w:rsidRDefault="001668AE" w:rsidP="005D2F17">
      <w:pPr>
        <w:jc w:val="both"/>
      </w:pPr>
      <w:r w:rsidRPr="005D2F17">
        <w:t>Wydatkowane w I półroczu 201</w:t>
      </w:r>
      <w:r w:rsidR="006500DF" w:rsidRPr="005D2F17">
        <w:t>5</w:t>
      </w:r>
      <w:r w:rsidRPr="005D2F17">
        <w:t xml:space="preserve"> r. środki w wysokości </w:t>
      </w:r>
      <w:r w:rsidR="00D26E4C" w:rsidRPr="005D2F17">
        <w:t>9</w:t>
      </w:r>
      <w:r w:rsidRPr="005D2F17">
        <w:t>.</w:t>
      </w:r>
      <w:r w:rsidR="00D26E4C" w:rsidRPr="005D2F17">
        <w:t>833,90 zł. to wydatki majątkowe na</w:t>
      </w:r>
      <w:r w:rsidR="00EB09E1" w:rsidRPr="005D2F17">
        <w:t xml:space="preserve"> </w:t>
      </w:r>
      <w:r w:rsidRPr="005D2F17">
        <w:t>realizację zadania inwestycyjnego pn. „</w:t>
      </w:r>
      <w:r w:rsidR="00D26E4C" w:rsidRPr="005D2F17">
        <w:t>Zakup sprzętu komputerowego</w:t>
      </w:r>
      <w:r w:rsidRPr="005D2F17">
        <w:t>”</w:t>
      </w:r>
      <w:r w:rsidR="00D26E4C" w:rsidRPr="005D2F17">
        <w:t xml:space="preserve">. Zakupiono </w:t>
      </w:r>
      <w:r w:rsidR="00325147">
        <w:br/>
      </w:r>
      <w:r w:rsidR="00D26E4C" w:rsidRPr="005D2F17">
        <w:t>7 komputerów, 1 monitor, 2 laptopy i 1 urządzenie wielofunkcyjne.</w:t>
      </w:r>
    </w:p>
    <w:p w:rsidR="00674987" w:rsidRPr="005D2F17" w:rsidRDefault="00674987" w:rsidP="005D2F17">
      <w:pPr>
        <w:pStyle w:val="Tekstpodstawowy"/>
        <w:spacing w:line="240" w:lineRule="auto"/>
        <w:rPr>
          <w:szCs w:val="24"/>
        </w:rPr>
      </w:pPr>
      <w:r w:rsidRPr="005D2F17">
        <w:rPr>
          <w:szCs w:val="24"/>
        </w:rPr>
        <w:t xml:space="preserve">W środkach przeznaczonych na promocję ujęto m.in. wydatki na: prowadzenie Centrum Informacji Turystycznej, teksty promocyjne, plakaty, billboardy, dokumentację fotograficzną </w:t>
      </w:r>
      <w:r w:rsidR="009F67AE">
        <w:rPr>
          <w:szCs w:val="24"/>
        </w:rPr>
        <w:br/>
      </w:r>
      <w:r w:rsidRPr="005D2F17">
        <w:rPr>
          <w:szCs w:val="24"/>
        </w:rPr>
        <w:t>i filmową z odbywających się uroczystości i wydarzeń, materiały promocyjne, składki członkowskie</w:t>
      </w:r>
      <w:r w:rsidR="005D2F17">
        <w:rPr>
          <w:szCs w:val="24"/>
        </w:rPr>
        <w:t>.</w:t>
      </w:r>
      <w:r w:rsidRPr="005D2F17">
        <w:rPr>
          <w:szCs w:val="24"/>
        </w:rPr>
        <w:t xml:space="preserve"> </w:t>
      </w:r>
    </w:p>
    <w:p w:rsidR="00674987" w:rsidRPr="005D2F17" w:rsidRDefault="00674987" w:rsidP="005D2F17">
      <w:pPr>
        <w:pStyle w:val="Tekstpodstawowy"/>
        <w:spacing w:line="240" w:lineRule="auto"/>
        <w:rPr>
          <w:szCs w:val="24"/>
        </w:rPr>
      </w:pPr>
      <w:r w:rsidRPr="005D2F17">
        <w:rPr>
          <w:szCs w:val="24"/>
        </w:rPr>
        <w:t xml:space="preserve">Na współpracę z mediami wydatkowano kwotę 15.233,62 zł, na utrzymanie serwera wirtualnego oraz przebudowę strony internetowej 3.963,00 zł, Centrum Informacji Turystycznej (miesięczna opłata za prowadzenie oraz wykonanie tabliczek kierunkowych </w:t>
      </w:r>
      <w:r w:rsidR="009F67AE">
        <w:rPr>
          <w:szCs w:val="24"/>
        </w:rPr>
        <w:br/>
      </w:r>
      <w:r w:rsidRPr="005D2F17">
        <w:rPr>
          <w:szCs w:val="24"/>
        </w:rPr>
        <w:t>i  plafonów informacyjnych) to wydatek 3.547,32.</w:t>
      </w:r>
    </w:p>
    <w:p w:rsidR="00674987" w:rsidRPr="005D2F17" w:rsidRDefault="00674987" w:rsidP="005D2F17">
      <w:pPr>
        <w:pStyle w:val="Tekstpodstawowy"/>
        <w:spacing w:line="240" w:lineRule="auto"/>
        <w:rPr>
          <w:szCs w:val="24"/>
        </w:rPr>
      </w:pPr>
      <w:r w:rsidRPr="005D2F17">
        <w:rPr>
          <w:szCs w:val="24"/>
        </w:rPr>
        <w:t xml:space="preserve">W ramach promocji miasta i imprez (plebiscyty, promocja MFHW, Jarmark Szczawieński, Warsztaty </w:t>
      </w:r>
      <w:proofErr w:type="spellStart"/>
      <w:r w:rsidRPr="005D2F17">
        <w:rPr>
          <w:szCs w:val="24"/>
        </w:rPr>
        <w:t>Bentologiczne</w:t>
      </w:r>
      <w:proofErr w:type="spellEnd"/>
      <w:r w:rsidRPr="005D2F17">
        <w:rPr>
          <w:szCs w:val="24"/>
        </w:rPr>
        <w:t>, Konkurs Wiedzy Biblijnej) wydatkow</w:t>
      </w:r>
      <w:r w:rsidR="00325147">
        <w:rPr>
          <w:szCs w:val="24"/>
        </w:rPr>
        <w:t>ano środki w wysokości 8.622,25zł.</w:t>
      </w:r>
    </w:p>
    <w:p w:rsidR="00674987" w:rsidRPr="005D2F17" w:rsidRDefault="005D2F17" w:rsidP="005D2F17">
      <w:pPr>
        <w:pStyle w:val="Tekstpodstawowy"/>
        <w:spacing w:line="240" w:lineRule="auto"/>
        <w:rPr>
          <w:szCs w:val="24"/>
        </w:rPr>
      </w:pPr>
      <w:r>
        <w:rPr>
          <w:szCs w:val="24"/>
        </w:rPr>
        <w:t>D</w:t>
      </w:r>
      <w:r w:rsidR="00674987" w:rsidRPr="005D2F17">
        <w:rPr>
          <w:szCs w:val="24"/>
        </w:rPr>
        <w:t xml:space="preserve">la uczczenia 25-lecia powstania samorządu terytorialnego </w:t>
      </w:r>
      <w:r w:rsidRPr="005D2F17">
        <w:rPr>
          <w:szCs w:val="24"/>
        </w:rPr>
        <w:t>z</w:t>
      </w:r>
      <w:r>
        <w:rPr>
          <w:szCs w:val="24"/>
        </w:rPr>
        <w:t>a</w:t>
      </w:r>
      <w:r w:rsidRPr="005D2F17">
        <w:rPr>
          <w:szCs w:val="24"/>
        </w:rPr>
        <w:t xml:space="preserve">kupiono znaczki z herbem miasta </w:t>
      </w:r>
      <w:r w:rsidR="00674987" w:rsidRPr="005D2F17">
        <w:rPr>
          <w:szCs w:val="24"/>
        </w:rPr>
        <w:t>za kwotę 8.231,16 zł.</w:t>
      </w:r>
    </w:p>
    <w:p w:rsidR="00DB1D78" w:rsidRPr="00E1621D" w:rsidRDefault="00674987" w:rsidP="00E1621D">
      <w:pPr>
        <w:pStyle w:val="Tekstpodstawowy"/>
        <w:spacing w:line="240" w:lineRule="auto"/>
        <w:rPr>
          <w:szCs w:val="24"/>
        </w:rPr>
      </w:pPr>
      <w:r w:rsidRPr="005D2F17">
        <w:rPr>
          <w:szCs w:val="24"/>
        </w:rPr>
        <w:t>Wydatkowano również środki w wysokości 6.205,00 na realizację projektu „Telebimy – nowoczesne e-usługi w dziedzinie turystyki i k</w:t>
      </w:r>
      <w:r w:rsidR="00B55CE6">
        <w:rPr>
          <w:szCs w:val="24"/>
        </w:rPr>
        <w:t xml:space="preserve">ultury w dolnośląskich gminach”- </w:t>
      </w:r>
      <w:r w:rsidR="00B55CE6" w:rsidRPr="00B55CE6">
        <w:rPr>
          <w:b/>
          <w:szCs w:val="24"/>
        </w:rPr>
        <w:t>tabela nr 8.</w:t>
      </w:r>
      <w:r w:rsidR="001668AE">
        <w:t xml:space="preserve">     </w:t>
      </w:r>
    </w:p>
    <w:p w:rsidR="001668AE" w:rsidRDefault="001668AE" w:rsidP="00EB09E1">
      <w:pPr>
        <w:jc w:val="both"/>
      </w:pPr>
      <w:r>
        <w:t xml:space="preserve">Wydatki w kwocie </w:t>
      </w:r>
      <w:r w:rsidR="005D2F17">
        <w:t>4</w:t>
      </w:r>
      <w:r>
        <w:t>.</w:t>
      </w:r>
      <w:r w:rsidR="005D2F17">
        <w:t>732</w:t>
      </w:r>
      <w:r>
        <w:t>,</w:t>
      </w:r>
      <w:r w:rsidR="005D2F17">
        <w:t>80</w:t>
      </w:r>
      <w:r>
        <w:t>zł.  związane są z członkostwem Gminy w </w:t>
      </w:r>
      <w:r w:rsidR="00632A4A">
        <w:t>:</w:t>
      </w:r>
      <w:r>
        <w:t xml:space="preserve">             </w:t>
      </w:r>
    </w:p>
    <w:p w:rsidR="001668AE" w:rsidRPr="00632A4A" w:rsidRDefault="001668AE" w:rsidP="001668AE">
      <w:pPr>
        <w:ind w:left="360"/>
        <w:jc w:val="both"/>
      </w:pPr>
      <w:r>
        <w:tab/>
      </w:r>
      <w:r w:rsidRPr="00632A4A">
        <w:t xml:space="preserve">- </w:t>
      </w:r>
      <w:r w:rsidR="00632A4A" w:rsidRPr="00632A4A">
        <w:t>Związku Miast Polskich- 1.732,80 zł.</w:t>
      </w:r>
    </w:p>
    <w:p w:rsidR="001668AE" w:rsidRPr="00632A4A" w:rsidRDefault="001668AE" w:rsidP="001668AE">
      <w:pPr>
        <w:ind w:left="360"/>
        <w:jc w:val="both"/>
      </w:pPr>
      <w:r w:rsidRPr="00632A4A">
        <w:tab/>
        <w:t xml:space="preserve">- </w:t>
      </w:r>
      <w:r w:rsidR="00632A4A" w:rsidRPr="00632A4A">
        <w:t>Lokalnej Organizacji Turystycznej Aglomeracja Wałbrzyska – 3.000,00zł.</w:t>
      </w:r>
    </w:p>
    <w:p w:rsidR="001668AE" w:rsidRPr="005D2F17" w:rsidRDefault="001668AE" w:rsidP="00632A4A">
      <w:pPr>
        <w:ind w:left="360"/>
        <w:jc w:val="both"/>
        <w:rPr>
          <w:color w:val="FF0000"/>
        </w:rPr>
      </w:pPr>
      <w:r w:rsidRPr="005D2F17">
        <w:rPr>
          <w:color w:val="FF0000"/>
        </w:rPr>
        <w:tab/>
      </w:r>
    </w:p>
    <w:p w:rsidR="00AA294D" w:rsidRDefault="00AA294D" w:rsidP="001668AE">
      <w:pPr>
        <w:pStyle w:val="NormalnyWeb"/>
        <w:spacing w:after="0" w:line="240" w:lineRule="auto"/>
        <w:ind w:left="1701" w:hanging="1701"/>
        <w:rPr>
          <w:b/>
        </w:rPr>
      </w:pPr>
    </w:p>
    <w:p w:rsidR="001668AE" w:rsidRDefault="001668AE" w:rsidP="001668AE">
      <w:pPr>
        <w:pStyle w:val="NormalnyWeb"/>
        <w:spacing w:after="0" w:line="240" w:lineRule="auto"/>
        <w:ind w:left="1701" w:hanging="1701"/>
        <w:rPr>
          <w:b/>
          <w:i/>
        </w:rPr>
      </w:pPr>
      <w:r>
        <w:rPr>
          <w:b/>
        </w:rPr>
        <w:t>DZIAŁ 751 –  URZĘDY NACZELNYCH ORGANÓW WŁADZY PAŃSTWOWEJ, KONTROLI i OCHRONY PRAWA</w:t>
      </w:r>
    </w:p>
    <w:p w:rsidR="001668AE" w:rsidRDefault="001668AE" w:rsidP="001668AE">
      <w:pPr>
        <w:pStyle w:val="NormalnyWeb"/>
        <w:shd w:val="clear" w:color="auto" w:fill="BFBFBF"/>
        <w:spacing w:before="0" w:after="0" w:line="240" w:lineRule="auto"/>
        <w:ind w:right="-108"/>
        <w:jc w:val="left"/>
        <w:rPr>
          <w:b/>
          <w:i/>
        </w:rPr>
      </w:pPr>
      <w:r>
        <w:rPr>
          <w:b/>
          <w:i/>
        </w:rPr>
        <w:t xml:space="preserve">Plan po zmianach                                                                                             </w:t>
      </w:r>
      <w:r w:rsidR="00EB09E1">
        <w:rPr>
          <w:b/>
          <w:i/>
        </w:rPr>
        <w:t xml:space="preserve">         23</w:t>
      </w:r>
      <w:r>
        <w:rPr>
          <w:b/>
          <w:i/>
        </w:rPr>
        <w:t>.</w:t>
      </w:r>
      <w:r w:rsidR="00EB09E1">
        <w:rPr>
          <w:b/>
          <w:i/>
        </w:rPr>
        <w:t>380,00</w:t>
      </w:r>
      <w:r>
        <w:rPr>
          <w:b/>
          <w:i/>
        </w:rPr>
        <w:t> zł</w:t>
      </w:r>
    </w:p>
    <w:p w:rsidR="001668AE" w:rsidRDefault="001668AE" w:rsidP="001668AE">
      <w:pPr>
        <w:pStyle w:val="NormalnyWeb"/>
        <w:shd w:val="clear" w:color="auto" w:fill="BFBFBF"/>
        <w:spacing w:before="0" w:after="0" w:line="240" w:lineRule="auto"/>
        <w:ind w:right="-108"/>
        <w:rPr>
          <w:b/>
          <w:i/>
        </w:rPr>
      </w:pPr>
      <w:r>
        <w:rPr>
          <w:b/>
          <w:i/>
        </w:rPr>
        <w:t>Wykonanie                                                                                                                 2</w:t>
      </w:r>
      <w:r w:rsidR="00EB09E1">
        <w:rPr>
          <w:b/>
          <w:i/>
        </w:rPr>
        <w:t>2</w:t>
      </w:r>
      <w:r>
        <w:rPr>
          <w:b/>
          <w:i/>
        </w:rPr>
        <w:t>.</w:t>
      </w:r>
      <w:r w:rsidR="00EB09E1">
        <w:rPr>
          <w:b/>
          <w:i/>
        </w:rPr>
        <w:t>588</w:t>
      </w:r>
      <w:r>
        <w:rPr>
          <w:b/>
          <w:i/>
        </w:rPr>
        <w:t>,</w:t>
      </w:r>
      <w:r w:rsidR="00EB09E1">
        <w:rPr>
          <w:b/>
          <w:i/>
        </w:rPr>
        <w:t>19</w:t>
      </w:r>
      <w:r>
        <w:rPr>
          <w:b/>
          <w:i/>
        </w:rPr>
        <w:t> zł</w:t>
      </w:r>
    </w:p>
    <w:p w:rsidR="001668AE" w:rsidRDefault="001668AE" w:rsidP="00DB1D78">
      <w:pPr>
        <w:pStyle w:val="NormalnyWeb"/>
        <w:shd w:val="clear" w:color="auto" w:fill="BFBFBF"/>
        <w:spacing w:before="0" w:after="0" w:line="240" w:lineRule="auto"/>
        <w:ind w:right="-108"/>
      </w:pPr>
      <w:r>
        <w:rPr>
          <w:b/>
          <w:i/>
        </w:rPr>
        <w:t xml:space="preserve">% wykonania                                                                                        </w:t>
      </w:r>
      <w:r w:rsidR="00273FE4">
        <w:rPr>
          <w:b/>
          <w:i/>
        </w:rPr>
        <w:t xml:space="preserve">                               </w:t>
      </w:r>
      <w:r w:rsidR="00EB09E1">
        <w:rPr>
          <w:b/>
          <w:i/>
        </w:rPr>
        <w:t xml:space="preserve"> 96,6</w:t>
      </w:r>
      <w:r>
        <w:rPr>
          <w:b/>
          <w:i/>
        </w:rPr>
        <w:t>1</w:t>
      </w:r>
    </w:p>
    <w:p w:rsidR="001668AE" w:rsidRDefault="001668AE" w:rsidP="00994097">
      <w:pPr>
        <w:jc w:val="both"/>
        <w:rPr>
          <w:color w:val="FF00FF"/>
        </w:rPr>
      </w:pPr>
      <w:r>
        <w:t>W ramach tego działu zaplanowano wydatki na realizację zadań zleconych z przeznaczeniem na prowadzenie i aktualiz</w:t>
      </w:r>
      <w:r w:rsidR="00EB09E1">
        <w:t>ację stałego rejestru wyborców oraz przeprowadzenie wyborów Prezydenta Rzeczpospolitej Polskiej.</w:t>
      </w:r>
    </w:p>
    <w:p w:rsidR="00AA294D" w:rsidRDefault="00AA294D" w:rsidP="001668AE">
      <w:pPr>
        <w:pStyle w:val="NormalnyWeb"/>
        <w:spacing w:after="0" w:line="240" w:lineRule="auto"/>
        <w:rPr>
          <w:b/>
        </w:rPr>
      </w:pPr>
    </w:p>
    <w:p w:rsidR="003B5059" w:rsidRDefault="003B5059" w:rsidP="001668AE">
      <w:pPr>
        <w:pStyle w:val="NormalnyWeb"/>
        <w:spacing w:after="0" w:line="240" w:lineRule="auto"/>
        <w:rPr>
          <w:b/>
        </w:rPr>
      </w:pPr>
    </w:p>
    <w:p w:rsidR="003B5059" w:rsidRDefault="003B5059" w:rsidP="001668AE">
      <w:pPr>
        <w:pStyle w:val="NormalnyWeb"/>
        <w:spacing w:after="0" w:line="240" w:lineRule="auto"/>
        <w:rPr>
          <w:b/>
        </w:rPr>
      </w:pPr>
    </w:p>
    <w:p w:rsidR="003B5059" w:rsidRDefault="003B5059" w:rsidP="001668AE">
      <w:pPr>
        <w:pStyle w:val="NormalnyWeb"/>
        <w:spacing w:after="0" w:line="240" w:lineRule="auto"/>
        <w:rPr>
          <w:b/>
        </w:rPr>
      </w:pPr>
    </w:p>
    <w:p w:rsidR="001668AE" w:rsidRDefault="001668AE" w:rsidP="001668AE">
      <w:pPr>
        <w:pStyle w:val="NormalnyWeb"/>
        <w:spacing w:after="0" w:line="240" w:lineRule="auto"/>
        <w:rPr>
          <w:b/>
        </w:rPr>
      </w:pPr>
      <w:r>
        <w:rPr>
          <w:b/>
        </w:rPr>
        <w:lastRenderedPageBreak/>
        <w:t>DZIAŁ 752 –  OBRONA NARODOWA</w:t>
      </w:r>
    </w:p>
    <w:p w:rsidR="001668AE" w:rsidRDefault="001668AE" w:rsidP="001668AE">
      <w:pPr>
        <w:pStyle w:val="NormalnyWeb"/>
        <w:shd w:val="clear" w:color="auto" w:fill="BFBFBF"/>
        <w:spacing w:before="0" w:after="0" w:line="240" w:lineRule="auto"/>
        <w:ind w:right="-108"/>
        <w:jc w:val="left"/>
        <w:rPr>
          <w:b/>
          <w:i/>
        </w:rPr>
      </w:pPr>
      <w:r>
        <w:rPr>
          <w:b/>
          <w:i/>
        </w:rPr>
        <w:t>Plan po zmianach                                                                                                           200,00 zł</w:t>
      </w:r>
    </w:p>
    <w:p w:rsidR="001668AE" w:rsidRDefault="001668AE" w:rsidP="001668AE">
      <w:pPr>
        <w:pStyle w:val="NormalnyWeb"/>
        <w:shd w:val="clear" w:color="auto" w:fill="BFBFBF"/>
        <w:spacing w:before="0" w:after="0" w:line="240" w:lineRule="auto"/>
        <w:ind w:right="-108"/>
        <w:rPr>
          <w:b/>
          <w:i/>
        </w:rPr>
      </w:pPr>
      <w:r>
        <w:rPr>
          <w:b/>
          <w:i/>
        </w:rPr>
        <w:t>Wykonanie                                                                                                                          0,00 zł</w:t>
      </w:r>
    </w:p>
    <w:p w:rsidR="001668AE" w:rsidRDefault="001668AE" w:rsidP="001668AE">
      <w:pPr>
        <w:pStyle w:val="NormalnyWeb"/>
        <w:shd w:val="clear" w:color="auto" w:fill="BFBFBF"/>
        <w:spacing w:before="0" w:after="0" w:line="240" w:lineRule="auto"/>
        <w:ind w:right="-108"/>
      </w:pPr>
      <w:r>
        <w:rPr>
          <w:b/>
          <w:i/>
        </w:rPr>
        <w:t>% wykonania                                                                                                                            0,0</w:t>
      </w:r>
    </w:p>
    <w:p w:rsidR="001668AE" w:rsidRDefault="001668AE" w:rsidP="001668AE">
      <w:pPr>
        <w:jc w:val="both"/>
      </w:pPr>
      <w:r>
        <w:t>W ramach tego działu zaplanowano wydatki na realizację zadań zleconych przez administrację rządową w zakresie obrony narodowej, zadanie zostanie</w:t>
      </w:r>
      <w:r w:rsidR="00EB09E1">
        <w:t xml:space="preserve"> zrealizowane </w:t>
      </w:r>
      <w:r w:rsidR="00325147">
        <w:br/>
      </w:r>
      <w:r w:rsidR="00EB09E1">
        <w:t>w II półroczu 2015</w:t>
      </w:r>
      <w:r>
        <w:t xml:space="preserve"> roku.</w:t>
      </w:r>
    </w:p>
    <w:p w:rsidR="00AA294D" w:rsidRDefault="00AA294D" w:rsidP="00DB1D78">
      <w:pPr>
        <w:pStyle w:val="NormalnyWeb"/>
        <w:spacing w:after="0" w:line="240" w:lineRule="auto"/>
        <w:ind w:left="1560" w:hanging="1560"/>
        <w:jc w:val="left"/>
        <w:rPr>
          <w:b/>
          <w:color w:val="auto"/>
        </w:rPr>
      </w:pPr>
    </w:p>
    <w:p w:rsidR="001668AE" w:rsidRDefault="00273FE4" w:rsidP="00DB1D78">
      <w:pPr>
        <w:pStyle w:val="NormalnyWeb"/>
        <w:spacing w:after="0" w:line="240" w:lineRule="auto"/>
        <w:ind w:left="1560" w:hanging="1560"/>
        <w:jc w:val="left"/>
        <w:rPr>
          <w:b/>
        </w:rPr>
      </w:pPr>
      <w:r>
        <w:rPr>
          <w:b/>
          <w:color w:val="auto"/>
        </w:rPr>
        <w:t xml:space="preserve">DZIAŁ </w:t>
      </w:r>
      <w:r w:rsidR="001668AE" w:rsidRPr="0021421C">
        <w:rPr>
          <w:b/>
          <w:color w:val="auto"/>
        </w:rPr>
        <w:t>754</w:t>
      </w:r>
      <w:r>
        <w:rPr>
          <w:b/>
          <w:color w:val="auto"/>
        </w:rPr>
        <w:t xml:space="preserve">  </w:t>
      </w:r>
      <w:r w:rsidR="00DB1D78">
        <w:rPr>
          <w:b/>
        </w:rPr>
        <w:t xml:space="preserve">–  </w:t>
      </w:r>
      <w:r w:rsidR="001668AE">
        <w:rPr>
          <w:b/>
        </w:rPr>
        <w:t xml:space="preserve">BEZPIECZEŃSTWO PUBLICZNE I OCHRONA </w:t>
      </w:r>
      <w:r>
        <w:rPr>
          <w:b/>
        </w:rPr>
        <w:t xml:space="preserve">   </w:t>
      </w:r>
      <w:r w:rsidR="001668AE">
        <w:rPr>
          <w:b/>
        </w:rPr>
        <w:t>PRZECIWPOŻAROWA</w:t>
      </w:r>
    </w:p>
    <w:p w:rsidR="001668AE" w:rsidRDefault="001668AE" w:rsidP="001668AE">
      <w:pPr>
        <w:pStyle w:val="NormalnyWeb"/>
        <w:shd w:val="clear" w:color="auto" w:fill="BFBFBF"/>
        <w:spacing w:before="0" w:after="0" w:line="240" w:lineRule="auto"/>
        <w:ind w:right="-108"/>
        <w:jc w:val="left"/>
        <w:rPr>
          <w:b/>
          <w:i/>
        </w:rPr>
      </w:pPr>
      <w:r>
        <w:rPr>
          <w:b/>
          <w:i/>
        </w:rPr>
        <w:t xml:space="preserve">Plan po zmianach                                                                                                    </w:t>
      </w:r>
      <w:r w:rsidR="00EB09E1">
        <w:rPr>
          <w:i/>
        </w:rPr>
        <w:t>682</w:t>
      </w:r>
      <w:r>
        <w:rPr>
          <w:i/>
        </w:rPr>
        <w:t>.</w:t>
      </w:r>
      <w:r w:rsidR="00EB09E1">
        <w:rPr>
          <w:i/>
        </w:rPr>
        <w:t>764</w:t>
      </w:r>
      <w:r>
        <w:rPr>
          <w:i/>
        </w:rPr>
        <w:t>,</w:t>
      </w:r>
      <w:r w:rsidR="00EB09E1">
        <w:rPr>
          <w:i/>
        </w:rPr>
        <w:t>00</w:t>
      </w:r>
      <w:r>
        <w:rPr>
          <w:i/>
        </w:rPr>
        <w:t> zł</w:t>
      </w:r>
    </w:p>
    <w:p w:rsidR="001668AE" w:rsidRDefault="001668AE" w:rsidP="001668AE">
      <w:pPr>
        <w:pStyle w:val="NormalnyWeb"/>
        <w:shd w:val="clear" w:color="auto" w:fill="BFBFBF"/>
        <w:spacing w:before="0" w:after="0" w:line="240" w:lineRule="auto"/>
        <w:ind w:right="-108"/>
        <w:rPr>
          <w:b/>
          <w:i/>
        </w:rPr>
      </w:pPr>
      <w:r>
        <w:rPr>
          <w:b/>
          <w:i/>
        </w:rPr>
        <w:t xml:space="preserve">Wykonanie                                                                                                                </w:t>
      </w:r>
      <w:r w:rsidR="00EB09E1">
        <w:rPr>
          <w:i/>
        </w:rPr>
        <w:t>382</w:t>
      </w:r>
      <w:r>
        <w:rPr>
          <w:i/>
        </w:rPr>
        <w:t>.</w:t>
      </w:r>
      <w:r w:rsidR="00EB09E1">
        <w:rPr>
          <w:i/>
        </w:rPr>
        <w:t>019</w:t>
      </w:r>
      <w:r>
        <w:rPr>
          <w:i/>
        </w:rPr>
        <w:t>,</w:t>
      </w:r>
      <w:r w:rsidR="00EB09E1">
        <w:rPr>
          <w:i/>
        </w:rPr>
        <w:t>04</w:t>
      </w:r>
      <w:r>
        <w:rPr>
          <w:i/>
        </w:rPr>
        <w:t> zł</w:t>
      </w:r>
    </w:p>
    <w:p w:rsidR="001668AE" w:rsidRDefault="001668AE" w:rsidP="001668AE">
      <w:pPr>
        <w:pStyle w:val="NormalnyWeb"/>
        <w:shd w:val="clear" w:color="auto" w:fill="BFBFBF"/>
        <w:spacing w:before="0" w:after="0" w:line="240" w:lineRule="auto"/>
        <w:ind w:right="-108"/>
      </w:pPr>
      <w:r>
        <w:rPr>
          <w:b/>
          <w:i/>
        </w:rPr>
        <w:t xml:space="preserve">%wykonania                                                                                                                          </w:t>
      </w:r>
      <w:r w:rsidR="00EB09E1">
        <w:rPr>
          <w:i/>
        </w:rPr>
        <w:t>55</w:t>
      </w:r>
      <w:r>
        <w:rPr>
          <w:i/>
        </w:rPr>
        <w:t>,</w:t>
      </w:r>
      <w:r w:rsidR="00EB09E1">
        <w:rPr>
          <w:i/>
        </w:rPr>
        <w:t>9</w:t>
      </w:r>
      <w:r>
        <w:rPr>
          <w:i/>
        </w:rPr>
        <w:t>5</w:t>
      </w:r>
    </w:p>
    <w:p w:rsidR="001668AE" w:rsidRDefault="001668AE" w:rsidP="001668AE">
      <w:pPr>
        <w:jc w:val="both"/>
      </w:pPr>
    </w:p>
    <w:p w:rsidR="001668AE" w:rsidRDefault="00C50C70" w:rsidP="001668AE">
      <w:pPr>
        <w:jc w:val="both"/>
      </w:pPr>
      <w:r>
        <w:t xml:space="preserve">W rozdziale Komendy Wojewódzkie Policji </w:t>
      </w:r>
      <w:r w:rsidR="00B55CE6">
        <w:t xml:space="preserve">przekazano dotację celową </w:t>
      </w:r>
      <w:r>
        <w:t xml:space="preserve"> w wysokości 45.000,00zł. na dodatkowe patrole porządkowe Policji z</w:t>
      </w:r>
      <w:r w:rsidR="00B55CE6">
        <w:t xml:space="preserve">godnie z zawartym porozumieniem – </w:t>
      </w:r>
      <w:r w:rsidR="00B55CE6" w:rsidRPr="00B55CE6">
        <w:rPr>
          <w:b/>
        </w:rPr>
        <w:t>tabela nr 8</w:t>
      </w:r>
      <w:r w:rsidR="00B55CE6">
        <w:t>.</w:t>
      </w:r>
      <w:r>
        <w:t xml:space="preserve"> Powyższa kwota została  wpłacona na konto funduszu celowego Komendy Wojewódzkiej Policji. Ponadto wydatki tego działu to zakup sprzętu komputerowego dla Komendy Powiatowej Policji- kwota 8.128,99</w:t>
      </w:r>
      <w:r w:rsidR="00E1621D">
        <w:t xml:space="preserve"> </w:t>
      </w:r>
      <w:r>
        <w:t xml:space="preserve">zł., </w:t>
      </w:r>
      <w:r w:rsidR="00772EA4">
        <w:t>zakup umundurowania specjalistycznego dla Straży Pożarnej – kwota 5.000,00</w:t>
      </w:r>
      <w:r w:rsidR="00E1621D">
        <w:t xml:space="preserve"> </w:t>
      </w:r>
      <w:r w:rsidR="00772EA4">
        <w:t>zł. Wydatki na utrzymanie straży miejskiej realizowane są zgodnie z planem i za I półrocze wynoszą 323.890,05</w:t>
      </w:r>
      <w:r w:rsidR="00E1621D">
        <w:t xml:space="preserve"> </w:t>
      </w:r>
      <w:proofErr w:type="spellStart"/>
      <w:r w:rsidR="00772EA4">
        <w:t>zł.z</w:t>
      </w:r>
      <w:proofErr w:type="spellEnd"/>
      <w:r w:rsidR="00772EA4">
        <w:t xml:space="preserve"> czego  wynagrodzenia </w:t>
      </w:r>
      <w:r w:rsidR="009F67AE">
        <w:br/>
      </w:r>
      <w:r w:rsidR="00772EA4">
        <w:t xml:space="preserve">i pochodne stanowią 85,71% wydatków ogółem. </w:t>
      </w:r>
    </w:p>
    <w:p w:rsidR="001668AE" w:rsidRDefault="001668AE" w:rsidP="001668AE">
      <w:pPr>
        <w:jc w:val="both"/>
      </w:pPr>
    </w:p>
    <w:p w:rsidR="001668AE" w:rsidRDefault="001668AE" w:rsidP="00772EA4">
      <w:pPr>
        <w:jc w:val="both"/>
        <w:rPr>
          <w:b/>
        </w:rPr>
      </w:pPr>
      <w:r>
        <w:t xml:space="preserve">Zadania </w:t>
      </w:r>
      <w:r w:rsidR="00772EA4">
        <w:t xml:space="preserve">zlecone </w:t>
      </w:r>
      <w:r>
        <w:t xml:space="preserve">w zakresie obrony cywilnej </w:t>
      </w:r>
      <w:r w:rsidR="00772EA4">
        <w:t>z</w:t>
      </w:r>
      <w:r>
        <w:t xml:space="preserve">realizowane </w:t>
      </w:r>
      <w:r w:rsidR="00772EA4">
        <w:t>zostaną w II półroczu 2015r.</w:t>
      </w:r>
    </w:p>
    <w:p w:rsidR="003B5059" w:rsidRDefault="003B5059" w:rsidP="001668AE">
      <w:pPr>
        <w:pStyle w:val="NormalnyWeb"/>
        <w:spacing w:before="0" w:line="240" w:lineRule="auto"/>
        <w:rPr>
          <w:b/>
        </w:rPr>
      </w:pPr>
    </w:p>
    <w:p w:rsidR="001668AE" w:rsidRDefault="001668AE" w:rsidP="001668AE">
      <w:pPr>
        <w:pStyle w:val="NormalnyWeb"/>
        <w:spacing w:before="0" w:line="240" w:lineRule="auto"/>
        <w:rPr>
          <w:b/>
          <w:i/>
        </w:rPr>
      </w:pPr>
      <w:r>
        <w:rPr>
          <w:b/>
        </w:rPr>
        <w:t xml:space="preserve">DZIAŁ 757 –  OBSŁUGA DŁUGU PUBLICZNEGO </w:t>
      </w:r>
    </w:p>
    <w:p w:rsidR="001668AE" w:rsidRDefault="001668AE" w:rsidP="001668AE">
      <w:pPr>
        <w:pStyle w:val="NormalnyWeb"/>
        <w:shd w:val="clear" w:color="auto" w:fill="BFBFBF"/>
        <w:spacing w:before="0" w:after="0" w:line="240" w:lineRule="auto"/>
        <w:ind w:right="-108"/>
        <w:jc w:val="left"/>
        <w:rPr>
          <w:b/>
          <w:i/>
        </w:rPr>
      </w:pPr>
      <w:r>
        <w:rPr>
          <w:b/>
          <w:i/>
        </w:rPr>
        <w:t xml:space="preserve">Plan po zmianach                                                                                                    </w:t>
      </w:r>
      <w:r w:rsidR="00772EA4">
        <w:rPr>
          <w:b/>
          <w:i/>
        </w:rPr>
        <w:t>210</w:t>
      </w:r>
      <w:r>
        <w:rPr>
          <w:b/>
          <w:i/>
        </w:rPr>
        <w:t>.</w:t>
      </w:r>
      <w:r w:rsidR="00772EA4">
        <w:rPr>
          <w:b/>
          <w:i/>
        </w:rPr>
        <w:t>5</w:t>
      </w:r>
      <w:r>
        <w:rPr>
          <w:b/>
          <w:i/>
        </w:rPr>
        <w:t>00,00 zł</w:t>
      </w:r>
    </w:p>
    <w:p w:rsidR="001668AE" w:rsidRDefault="001668AE" w:rsidP="001668AE">
      <w:pPr>
        <w:pStyle w:val="NormalnyWeb"/>
        <w:shd w:val="clear" w:color="auto" w:fill="BFBFBF"/>
        <w:spacing w:before="0" w:after="0" w:line="240" w:lineRule="auto"/>
        <w:ind w:right="-108"/>
        <w:rPr>
          <w:b/>
          <w:i/>
        </w:rPr>
      </w:pPr>
      <w:r>
        <w:rPr>
          <w:b/>
          <w:i/>
        </w:rPr>
        <w:t xml:space="preserve">Wykonanie                                                                                                              </w:t>
      </w:r>
      <w:r w:rsidR="00772EA4">
        <w:rPr>
          <w:b/>
          <w:i/>
        </w:rPr>
        <w:t xml:space="preserve">  45</w:t>
      </w:r>
      <w:r>
        <w:rPr>
          <w:b/>
          <w:i/>
        </w:rPr>
        <w:t>.71</w:t>
      </w:r>
      <w:r w:rsidR="00772EA4">
        <w:rPr>
          <w:b/>
          <w:i/>
        </w:rPr>
        <w:t>5</w:t>
      </w:r>
      <w:r>
        <w:rPr>
          <w:b/>
          <w:i/>
        </w:rPr>
        <w:t>,</w:t>
      </w:r>
      <w:r w:rsidR="00772EA4">
        <w:rPr>
          <w:b/>
          <w:i/>
        </w:rPr>
        <w:t>55</w:t>
      </w:r>
      <w:r>
        <w:rPr>
          <w:b/>
          <w:i/>
        </w:rPr>
        <w:t> zł</w:t>
      </w:r>
    </w:p>
    <w:p w:rsidR="001668AE" w:rsidRPr="00994097" w:rsidRDefault="001668AE" w:rsidP="00994097">
      <w:pPr>
        <w:pStyle w:val="NormalnyWeb"/>
        <w:shd w:val="clear" w:color="auto" w:fill="BFBFBF"/>
        <w:spacing w:before="0" w:after="0" w:line="240" w:lineRule="auto"/>
        <w:ind w:right="-108"/>
      </w:pPr>
      <w:r>
        <w:rPr>
          <w:b/>
          <w:i/>
        </w:rPr>
        <w:t xml:space="preserve">% wykonania                                                                                          </w:t>
      </w:r>
      <w:r w:rsidR="00772EA4">
        <w:rPr>
          <w:b/>
          <w:i/>
        </w:rPr>
        <w:t xml:space="preserve">                              21</w:t>
      </w:r>
      <w:r>
        <w:rPr>
          <w:b/>
          <w:i/>
        </w:rPr>
        <w:t>,7</w:t>
      </w:r>
      <w:r w:rsidR="00772EA4">
        <w:rPr>
          <w:b/>
          <w:i/>
        </w:rPr>
        <w:t>2</w:t>
      </w:r>
    </w:p>
    <w:p w:rsidR="001668AE" w:rsidRDefault="00772EA4" w:rsidP="001668AE">
      <w:pPr>
        <w:pStyle w:val="NormalnyWeb"/>
        <w:spacing w:before="0" w:after="0" w:line="240" w:lineRule="auto"/>
        <w:ind w:right="-108"/>
      </w:pPr>
      <w:r>
        <w:t>W I półroczu 2015</w:t>
      </w:r>
      <w:r w:rsidR="001668AE">
        <w:t xml:space="preserve"> roku na obsługę długu z tytułu odsetek od kredytów i pożyczek wydatkowano środki w wysokości </w:t>
      </w:r>
      <w:r w:rsidRPr="00632A4A">
        <w:rPr>
          <w:b/>
        </w:rPr>
        <w:t>45.715,55 zł</w:t>
      </w:r>
      <w:r w:rsidRPr="00DF4D32">
        <w:t xml:space="preserve"> </w:t>
      </w:r>
      <w:r>
        <w:t>co stanowi zaledwie 21,72% planu. Niski wskaźnik realizacji planu wynika z jego zwiększenia</w:t>
      </w:r>
      <w:r w:rsidR="00261BA1">
        <w:t>,</w:t>
      </w:r>
      <w:r>
        <w:t xml:space="preserve"> z uwagi na planowaną emisję obligacji oraz ze zwiększeniem </w:t>
      </w:r>
      <w:r w:rsidR="00261BA1">
        <w:t>do kwoty 1.750.000,00</w:t>
      </w:r>
      <w:r w:rsidR="00E1621D">
        <w:t xml:space="preserve"> </w:t>
      </w:r>
      <w:r w:rsidR="00261BA1">
        <w:t>zł.  kredytu  w rachunku bieżącym na pokrycie przejściowego deficytu. Koszty z tym związane pojawią się w II połowie roku.</w:t>
      </w:r>
    </w:p>
    <w:p w:rsidR="001668AE" w:rsidRDefault="001668AE" w:rsidP="001668AE">
      <w:pPr>
        <w:pStyle w:val="NormalnyWeb"/>
        <w:spacing w:before="0" w:line="240" w:lineRule="auto"/>
        <w:rPr>
          <w:b/>
          <w:i/>
        </w:rPr>
      </w:pPr>
      <w:r>
        <w:rPr>
          <w:b/>
        </w:rPr>
        <w:lastRenderedPageBreak/>
        <w:t>DZIAŁ 758 –  RÓŻNE ROZLICZENIA </w:t>
      </w:r>
    </w:p>
    <w:p w:rsidR="001668AE" w:rsidRDefault="001668AE" w:rsidP="001668AE">
      <w:pPr>
        <w:pStyle w:val="NormalnyWeb"/>
        <w:shd w:val="clear" w:color="auto" w:fill="BFBFBF"/>
        <w:spacing w:before="0" w:after="0" w:line="240" w:lineRule="auto"/>
        <w:ind w:right="-108"/>
        <w:jc w:val="left"/>
        <w:rPr>
          <w:b/>
          <w:i/>
        </w:rPr>
      </w:pPr>
      <w:r>
        <w:rPr>
          <w:b/>
          <w:i/>
        </w:rPr>
        <w:t xml:space="preserve">Plan po zmianach                                                                                                    </w:t>
      </w:r>
      <w:r w:rsidR="00261BA1">
        <w:rPr>
          <w:b/>
          <w:i/>
        </w:rPr>
        <w:t>98</w:t>
      </w:r>
      <w:r>
        <w:rPr>
          <w:b/>
          <w:i/>
        </w:rPr>
        <w:t>.</w:t>
      </w:r>
      <w:r w:rsidR="00261BA1">
        <w:rPr>
          <w:b/>
          <w:i/>
        </w:rPr>
        <w:t>737</w:t>
      </w:r>
      <w:r>
        <w:rPr>
          <w:b/>
          <w:i/>
        </w:rPr>
        <w:t>,00 zł</w:t>
      </w:r>
    </w:p>
    <w:p w:rsidR="001668AE" w:rsidRDefault="001668AE" w:rsidP="001668AE">
      <w:pPr>
        <w:pStyle w:val="NormalnyWeb"/>
        <w:shd w:val="clear" w:color="auto" w:fill="BFBFBF"/>
        <w:spacing w:before="0" w:after="0" w:line="240" w:lineRule="auto"/>
        <w:ind w:right="-108"/>
        <w:rPr>
          <w:b/>
          <w:i/>
        </w:rPr>
      </w:pPr>
      <w:r>
        <w:rPr>
          <w:b/>
          <w:i/>
        </w:rPr>
        <w:t>Wykonanie                                                                                                                                   -</w:t>
      </w:r>
    </w:p>
    <w:p w:rsidR="001668AE" w:rsidRDefault="001668AE" w:rsidP="001668AE">
      <w:pPr>
        <w:pStyle w:val="NormalnyWeb"/>
        <w:shd w:val="clear" w:color="auto" w:fill="BFBFBF"/>
        <w:spacing w:before="0" w:after="0" w:line="240" w:lineRule="auto"/>
        <w:ind w:right="-108"/>
      </w:pPr>
      <w:r>
        <w:rPr>
          <w:b/>
          <w:i/>
        </w:rPr>
        <w:t>% wykonania                                                                                                                               -</w:t>
      </w:r>
    </w:p>
    <w:p w:rsidR="001668AE" w:rsidRDefault="001668AE" w:rsidP="00DB1D78">
      <w:pPr>
        <w:pStyle w:val="NormalnyWeb"/>
        <w:shd w:val="clear" w:color="auto" w:fill="BFBFBF"/>
        <w:spacing w:before="0" w:after="0" w:line="240" w:lineRule="auto"/>
        <w:ind w:right="-108"/>
      </w:pPr>
      <w:r>
        <w:rPr>
          <w:i/>
        </w:rPr>
        <w:t>-</w:t>
      </w:r>
    </w:p>
    <w:p w:rsidR="001668AE" w:rsidRDefault="001668AE" w:rsidP="001668AE">
      <w:pPr>
        <w:jc w:val="both"/>
      </w:pPr>
      <w:r>
        <w:t>W uchwale budżetowej na 201</w:t>
      </w:r>
      <w:r w:rsidR="00261BA1">
        <w:t>5</w:t>
      </w:r>
      <w:r>
        <w:t xml:space="preserve"> rok zaplanowano:</w:t>
      </w:r>
    </w:p>
    <w:p w:rsidR="001668AE" w:rsidRDefault="001668AE" w:rsidP="00652618">
      <w:pPr>
        <w:numPr>
          <w:ilvl w:val="0"/>
          <w:numId w:val="15"/>
        </w:numPr>
        <w:jc w:val="both"/>
      </w:pPr>
      <w:r>
        <w:t xml:space="preserve">rezerwę ogólną na nieprzewidziane wydatki                   </w:t>
      </w:r>
      <w:r w:rsidR="00327797">
        <w:t xml:space="preserve">                           </w:t>
      </w:r>
      <w:r w:rsidR="00261BA1">
        <w:t>100</w:t>
      </w:r>
      <w:r>
        <w:t>.</w:t>
      </w:r>
      <w:r w:rsidR="009F1757">
        <w:t>4</w:t>
      </w:r>
      <w:r w:rsidR="00261BA1">
        <w:t>77</w:t>
      </w:r>
      <w:r>
        <w:t>,</w:t>
      </w:r>
      <w:r w:rsidR="009F1757">
        <w:t>00</w:t>
      </w:r>
      <w:r>
        <w:t> zł</w:t>
      </w:r>
      <w:r w:rsidR="00327797">
        <w:t>.</w:t>
      </w:r>
    </w:p>
    <w:p w:rsidR="00261BA1" w:rsidRDefault="00261BA1" w:rsidP="00652618">
      <w:pPr>
        <w:numPr>
          <w:ilvl w:val="0"/>
          <w:numId w:val="15"/>
        </w:numPr>
        <w:jc w:val="both"/>
      </w:pPr>
      <w:r>
        <w:t>rezerwę celową na zadania z zakresu zarządzania kryzysowego                  57.</w:t>
      </w:r>
      <w:r w:rsidR="009F1757">
        <w:t>8</w:t>
      </w:r>
      <w:r>
        <w:t>00,00 zł.</w:t>
      </w:r>
    </w:p>
    <w:p w:rsidR="001668AE" w:rsidRDefault="00261BA1" w:rsidP="00E16B74">
      <w:pPr>
        <w:jc w:val="both"/>
      </w:pPr>
      <w:r>
        <w:t>W I półroczu 2015</w:t>
      </w:r>
      <w:r w:rsidR="001668AE">
        <w:t xml:space="preserve"> roku </w:t>
      </w:r>
      <w:r w:rsidR="00E16B74">
        <w:t>z</w:t>
      </w:r>
      <w:r w:rsidR="001668AE" w:rsidRPr="00384F9C">
        <w:rPr>
          <w:b/>
        </w:rPr>
        <w:t xml:space="preserve"> rezerw</w:t>
      </w:r>
      <w:r w:rsidR="00E16B74">
        <w:rPr>
          <w:b/>
        </w:rPr>
        <w:t>y</w:t>
      </w:r>
      <w:r w:rsidR="001668AE" w:rsidRPr="00384F9C">
        <w:rPr>
          <w:b/>
        </w:rPr>
        <w:t xml:space="preserve"> ogóln</w:t>
      </w:r>
      <w:r w:rsidR="00E16B74">
        <w:rPr>
          <w:b/>
        </w:rPr>
        <w:t>ej</w:t>
      </w:r>
      <w:r w:rsidR="001668AE">
        <w:t xml:space="preserve"> Zarządzeniem Nr </w:t>
      </w:r>
      <w:r w:rsidR="009F1757">
        <w:t>54</w:t>
      </w:r>
      <w:r w:rsidR="001668AE">
        <w:t>/201</w:t>
      </w:r>
      <w:r w:rsidR="009F1757">
        <w:t>5</w:t>
      </w:r>
      <w:r w:rsidR="001668AE">
        <w:t xml:space="preserve"> Burmistrza </w:t>
      </w:r>
      <w:proofErr w:type="spellStart"/>
      <w:r w:rsidR="009F1757">
        <w:t>Szczawna-Zdroju</w:t>
      </w:r>
      <w:proofErr w:type="spellEnd"/>
      <w:r w:rsidR="001668AE">
        <w:t xml:space="preserve"> z dnia </w:t>
      </w:r>
      <w:r w:rsidR="009F1757">
        <w:t>29 maja 2015</w:t>
      </w:r>
      <w:r w:rsidR="001668AE">
        <w:t xml:space="preserve"> roku uruchomiono środki w wysokości - </w:t>
      </w:r>
      <w:r w:rsidR="009F1757">
        <w:t>17</w:t>
      </w:r>
      <w:r w:rsidR="001668AE">
        <w:t>.</w:t>
      </w:r>
      <w:r w:rsidR="009F1757">
        <w:t>40</w:t>
      </w:r>
      <w:r w:rsidR="001668AE">
        <w:t xml:space="preserve">0,00 zł. Kwota ta została </w:t>
      </w:r>
      <w:r w:rsidR="00632A4A">
        <w:t xml:space="preserve">przekazana do </w:t>
      </w:r>
      <w:r w:rsidR="001668AE">
        <w:t xml:space="preserve"> dzia</w:t>
      </w:r>
      <w:r w:rsidR="00632A4A">
        <w:t>łu</w:t>
      </w:r>
      <w:r w:rsidR="001668AE">
        <w:t xml:space="preserve"> </w:t>
      </w:r>
      <w:r w:rsidR="009F1757">
        <w:t>851</w:t>
      </w:r>
      <w:r w:rsidR="007B2A2E">
        <w:t>.</w:t>
      </w:r>
      <w:r w:rsidR="001668AE">
        <w:t xml:space="preserve"> </w:t>
      </w:r>
      <w:r w:rsidR="00E16B74">
        <w:t xml:space="preserve">Natomiast </w:t>
      </w:r>
      <w:r w:rsidR="001668AE">
        <w:t xml:space="preserve">Uchwałą Nr </w:t>
      </w:r>
      <w:r w:rsidR="009F1757">
        <w:t>XI/55/15</w:t>
      </w:r>
      <w:r w:rsidR="001668AE">
        <w:t xml:space="preserve"> z dnia </w:t>
      </w:r>
      <w:r w:rsidR="009F1757">
        <w:t>29 czerwca 2015</w:t>
      </w:r>
      <w:r w:rsidR="001668AE">
        <w:t xml:space="preserve"> r.</w:t>
      </w:r>
      <w:r w:rsidR="00945037">
        <w:rPr>
          <w:b/>
        </w:rPr>
        <w:t xml:space="preserve"> </w:t>
      </w:r>
      <w:r w:rsidR="001668AE" w:rsidRPr="00413368">
        <w:t>przeniesiono środki</w:t>
      </w:r>
      <w:r w:rsidR="00E16B74">
        <w:t xml:space="preserve"> </w:t>
      </w:r>
      <w:r w:rsidR="001668AE">
        <w:t xml:space="preserve">w wysokości </w:t>
      </w:r>
      <w:r w:rsidR="009F1757">
        <w:t>42</w:t>
      </w:r>
      <w:r w:rsidR="001668AE">
        <w:t>.</w:t>
      </w:r>
      <w:r w:rsidR="009F1757">
        <w:t>140</w:t>
      </w:r>
      <w:r w:rsidR="001668AE">
        <w:t>,</w:t>
      </w:r>
      <w:r w:rsidR="009F1757">
        <w:t>00</w:t>
      </w:r>
      <w:r w:rsidR="001668AE">
        <w:t xml:space="preserve"> zł.</w:t>
      </w:r>
      <w:r w:rsidR="009F1757">
        <w:t xml:space="preserve"> do działu 921</w:t>
      </w:r>
      <w:r w:rsidR="007B2A2E">
        <w:t>.</w:t>
      </w:r>
      <w:r w:rsidR="009F1757">
        <w:t xml:space="preserve"> </w:t>
      </w:r>
    </w:p>
    <w:p w:rsidR="00945037" w:rsidRPr="00EC2A66" w:rsidRDefault="00945037" w:rsidP="00945037">
      <w:pPr>
        <w:jc w:val="both"/>
      </w:pPr>
      <w:r>
        <w:t>Rezerwa celowa nie została w I półroczu 2015 r. rozwiązana.</w:t>
      </w:r>
    </w:p>
    <w:p w:rsidR="001668AE" w:rsidRDefault="001668AE" w:rsidP="001668AE">
      <w:pPr>
        <w:jc w:val="both"/>
      </w:pPr>
    </w:p>
    <w:p w:rsidR="00DB1D78" w:rsidRDefault="00DB1D78" w:rsidP="00DB1D78">
      <w:pPr>
        <w:jc w:val="both"/>
      </w:pPr>
      <w:r>
        <w:t xml:space="preserve">      </w:t>
      </w:r>
    </w:p>
    <w:p w:rsidR="001668AE" w:rsidRPr="00DB1D78" w:rsidRDefault="001668AE" w:rsidP="00DB1D78">
      <w:pPr>
        <w:jc w:val="both"/>
      </w:pPr>
      <w:r>
        <w:rPr>
          <w:b/>
        </w:rPr>
        <w:t xml:space="preserve">DZIAŁ 801 –  OŚWIATA I WYCHOWANIE </w:t>
      </w:r>
    </w:p>
    <w:p w:rsidR="001668AE" w:rsidRDefault="001668AE" w:rsidP="001668AE">
      <w:pPr>
        <w:pStyle w:val="NormalnyWeb"/>
        <w:shd w:val="clear" w:color="auto" w:fill="BFBFBF"/>
        <w:spacing w:before="0" w:after="0" w:line="240" w:lineRule="auto"/>
        <w:ind w:right="-108"/>
        <w:jc w:val="left"/>
        <w:rPr>
          <w:b/>
          <w:i/>
        </w:rPr>
      </w:pPr>
      <w:r>
        <w:rPr>
          <w:b/>
          <w:i/>
        </w:rPr>
        <w:t xml:space="preserve">Plan po zmianach                                                                                                 </w:t>
      </w:r>
      <w:r w:rsidR="00FC4DDB">
        <w:rPr>
          <w:b/>
          <w:i/>
        </w:rPr>
        <w:t>9</w:t>
      </w:r>
      <w:r>
        <w:rPr>
          <w:b/>
          <w:i/>
        </w:rPr>
        <w:t>.</w:t>
      </w:r>
      <w:r w:rsidR="00FC4DDB">
        <w:rPr>
          <w:b/>
          <w:i/>
        </w:rPr>
        <w:t>263</w:t>
      </w:r>
      <w:r>
        <w:rPr>
          <w:b/>
          <w:i/>
        </w:rPr>
        <w:t>.</w:t>
      </w:r>
      <w:r w:rsidR="00FC4DDB">
        <w:rPr>
          <w:b/>
          <w:i/>
        </w:rPr>
        <w:t>843,0</w:t>
      </w:r>
      <w:r>
        <w:rPr>
          <w:b/>
          <w:i/>
        </w:rPr>
        <w:t>0 zł</w:t>
      </w:r>
    </w:p>
    <w:p w:rsidR="001668AE" w:rsidRDefault="001668AE" w:rsidP="001668AE">
      <w:pPr>
        <w:pStyle w:val="NormalnyWeb"/>
        <w:shd w:val="clear" w:color="auto" w:fill="BFBFBF"/>
        <w:spacing w:before="0" w:after="0" w:line="240" w:lineRule="auto"/>
        <w:ind w:right="-108"/>
        <w:rPr>
          <w:b/>
          <w:i/>
        </w:rPr>
      </w:pPr>
      <w:r>
        <w:rPr>
          <w:b/>
          <w:i/>
        </w:rPr>
        <w:t>Wykonanie                                                                                                            3.</w:t>
      </w:r>
      <w:r w:rsidR="00FC4DDB">
        <w:rPr>
          <w:b/>
          <w:i/>
        </w:rPr>
        <w:t>702</w:t>
      </w:r>
      <w:r>
        <w:rPr>
          <w:b/>
          <w:i/>
        </w:rPr>
        <w:t>.</w:t>
      </w:r>
      <w:r w:rsidR="00FC4DDB">
        <w:rPr>
          <w:b/>
          <w:i/>
        </w:rPr>
        <w:t>187</w:t>
      </w:r>
      <w:r>
        <w:rPr>
          <w:b/>
          <w:i/>
        </w:rPr>
        <w:t>,</w:t>
      </w:r>
      <w:r w:rsidR="00FC4DDB">
        <w:rPr>
          <w:b/>
          <w:i/>
        </w:rPr>
        <w:t>03</w:t>
      </w:r>
      <w:r>
        <w:rPr>
          <w:b/>
          <w:i/>
        </w:rPr>
        <w:t> zł</w:t>
      </w:r>
    </w:p>
    <w:p w:rsidR="001668AE" w:rsidRPr="00FB6A34" w:rsidRDefault="001668AE" w:rsidP="00FB6A34">
      <w:pPr>
        <w:pStyle w:val="NormalnyWeb"/>
        <w:shd w:val="clear" w:color="auto" w:fill="BFBFBF"/>
        <w:spacing w:before="0" w:after="0" w:line="240" w:lineRule="auto"/>
        <w:ind w:right="-108"/>
        <w:rPr>
          <w:b/>
          <w:i/>
        </w:rPr>
      </w:pPr>
      <w:r>
        <w:rPr>
          <w:b/>
          <w:i/>
        </w:rPr>
        <w:t xml:space="preserve">% wykonania                                                                                                                        </w:t>
      </w:r>
      <w:r w:rsidR="00FC4DDB">
        <w:rPr>
          <w:b/>
          <w:i/>
        </w:rPr>
        <w:t>39</w:t>
      </w:r>
      <w:r>
        <w:rPr>
          <w:b/>
          <w:i/>
        </w:rPr>
        <w:t>,</w:t>
      </w:r>
      <w:r w:rsidR="00FC4DDB">
        <w:rPr>
          <w:b/>
          <w:i/>
        </w:rPr>
        <w:t>96</w:t>
      </w:r>
    </w:p>
    <w:p w:rsidR="001668AE" w:rsidRDefault="00FC4DDB" w:rsidP="001668AE">
      <w:pPr>
        <w:jc w:val="both"/>
      </w:pPr>
      <w:r>
        <w:t>Zadania w zakresie oświaty w gminie obejmują utrzymanie Miejskiej Szkoły Podstawowej, Przedszkola Miejskiego oraz Gimnazjum Publicznego.</w:t>
      </w:r>
    </w:p>
    <w:p w:rsidR="001668AE" w:rsidRDefault="00317EBE" w:rsidP="001668AE">
      <w:pPr>
        <w:jc w:val="both"/>
      </w:pPr>
      <w:r>
        <w:t xml:space="preserve">Wydatki w Miejskiej Szkole Podstawowej </w:t>
      </w:r>
      <w:r w:rsidR="00FE3086">
        <w:t>za I półrocze stanowią 60</w:t>
      </w:r>
      <w:r w:rsidR="00AD6746">
        <w:t xml:space="preserve">,61% planu. Taki wskaźnik wynika z pełnej realizacji wydatków na dodatkową nagrodę roczną i pełny odpis na ZFŚS. </w:t>
      </w:r>
      <w:r w:rsidR="001668AE">
        <w:t>W ramach wydatków bieżących</w:t>
      </w:r>
      <w:r w:rsidR="00FC4DDB">
        <w:t xml:space="preserve"> w Miejskiej Szkole Podstawowej </w:t>
      </w:r>
      <w:r w:rsidR="001668AE">
        <w:t xml:space="preserve"> środki w wysokości </w:t>
      </w:r>
      <w:r w:rsidR="001668AE">
        <w:rPr>
          <w:b/>
        </w:rPr>
        <w:t>1.</w:t>
      </w:r>
      <w:r w:rsidR="00FC4DDB">
        <w:rPr>
          <w:b/>
        </w:rPr>
        <w:t>018</w:t>
      </w:r>
      <w:r w:rsidR="001668AE">
        <w:rPr>
          <w:b/>
        </w:rPr>
        <w:t>.</w:t>
      </w:r>
      <w:r w:rsidR="00FE3086">
        <w:rPr>
          <w:b/>
        </w:rPr>
        <w:t>5</w:t>
      </w:r>
      <w:r w:rsidR="00FC4DDB">
        <w:rPr>
          <w:b/>
        </w:rPr>
        <w:t>05</w:t>
      </w:r>
      <w:r w:rsidR="001668AE">
        <w:rPr>
          <w:b/>
        </w:rPr>
        <w:t>,52 zł</w:t>
      </w:r>
      <w:r w:rsidR="001668AE">
        <w:t xml:space="preserve"> wydatkowano na:</w:t>
      </w:r>
    </w:p>
    <w:p w:rsidR="001668AE" w:rsidRDefault="001668AE" w:rsidP="00652618">
      <w:pPr>
        <w:numPr>
          <w:ilvl w:val="0"/>
          <w:numId w:val="24"/>
        </w:numPr>
        <w:jc w:val="both"/>
      </w:pPr>
      <w:r>
        <w:t xml:space="preserve">wynagrodzenia i pochodne od wynagrodzeń -                                   </w:t>
      </w:r>
      <w:r w:rsidR="00FE3086">
        <w:t>864</w:t>
      </w:r>
      <w:r>
        <w:t>.</w:t>
      </w:r>
      <w:r w:rsidR="00FE3086">
        <w:t>290</w:t>
      </w:r>
      <w:r>
        <w:t>,</w:t>
      </w:r>
      <w:r w:rsidR="00FE3086">
        <w:t>34</w:t>
      </w:r>
      <w:r>
        <w:t> zł,</w:t>
      </w:r>
    </w:p>
    <w:p w:rsidR="001668AE" w:rsidRDefault="001668AE" w:rsidP="00652618">
      <w:pPr>
        <w:numPr>
          <w:ilvl w:val="0"/>
          <w:numId w:val="24"/>
        </w:numPr>
        <w:jc w:val="both"/>
      </w:pPr>
      <w:r>
        <w:t xml:space="preserve">pozostałe wydatki                                          -                                       </w:t>
      </w:r>
      <w:r w:rsidR="00FE3086">
        <w:t>154</w:t>
      </w:r>
      <w:r>
        <w:t>.</w:t>
      </w:r>
      <w:r w:rsidR="00FE3086">
        <w:t>215,1</w:t>
      </w:r>
      <w:r>
        <w:t>8 zł.</w:t>
      </w:r>
    </w:p>
    <w:p w:rsidR="001668AE" w:rsidRDefault="001668AE" w:rsidP="001668AE">
      <w:pPr>
        <w:jc w:val="both"/>
      </w:pPr>
      <w:r>
        <w:t xml:space="preserve">Główną grupę wydatków stanowią środki na wynagrodzenia i pochodne od tych wynagrodzeń wynoszące </w:t>
      </w:r>
      <w:r w:rsidR="0058418F">
        <w:t>84</w:t>
      </w:r>
      <w:r>
        <w:t>,</w:t>
      </w:r>
      <w:r w:rsidR="00FE3086">
        <w:t>86</w:t>
      </w:r>
      <w:r>
        <w:t xml:space="preserve"> % z kwoty 1.</w:t>
      </w:r>
      <w:r w:rsidR="0058418F">
        <w:t>018</w:t>
      </w:r>
      <w:r>
        <w:t>.</w:t>
      </w:r>
      <w:r w:rsidR="00FE3086">
        <w:t>5</w:t>
      </w:r>
      <w:r w:rsidR="0058418F">
        <w:t>05,52 zł</w:t>
      </w:r>
      <w:r w:rsidR="00FE3086">
        <w:t>.</w:t>
      </w:r>
      <w:r w:rsidR="0058418F">
        <w:t xml:space="preserve"> natomiast   </w:t>
      </w:r>
      <w:r w:rsidR="00FE3086">
        <w:t>9</w:t>
      </w:r>
      <w:r>
        <w:t>,</w:t>
      </w:r>
      <w:r w:rsidR="00FE3086">
        <w:t>65</w:t>
      </w:r>
      <w:r>
        <w:t xml:space="preserve"> % to wydatki rzeczowe</w:t>
      </w:r>
      <w:r w:rsidR="00FE3086">
        <w:t xml:space="preserve">, </w:t>
      </w:r>
      <w:r w:rsidR="009F67AE">
        <w:br/>
      </w:r>
      <w:r w:rsidR="00FE3086">
        <w:t xml:space="preserve">a </w:t>
      </w:r>
      <w:r>
        <w:t xml:space="preserve"> wydatki na   ZFŚS  stanowią </w:t>
      </w:r>
      <w:r w:rsidR="0058418F">
        <w:t>5</w:t>
      </w:r>
      <w:r>
        <w:t>,</w:t>
      </w:r>
      <w:r w:rsidR="00FE3086">
        <w:t>49</w:t>
      </w:r>
      <w:r>
        <w:t xml:space="preserve">% wydatków ogółem. </w:t>
      </w:r>
      <w:r w:rsidR="004F25DF">
        <w:t xml:space="preserve"> W wydatk</w:t>
      </w:r>
      <w:r w:rsidR="00317EBE">
        <w:t>owanych środk</w:t>
      </w:r>
      <w:r w:rsidR="00AD6746">
        <w:t xml:space="preserve">ach </w:t>
      </w:r>
      <w:r w:rsidR="004F25DF">
        <w:t xml:space="preserve">mieszczą się wydatki rozdziału </w:t>
      </w:r>
      <w:r w:rsidR="00E001D3">
        <w:t xml:space="preserve">80101 oraz </w:t>
      </w:r>
      <w:r w:rsidR="004F25DF">
        <w:t>80150</w:t>
      </w:r>
      <w:r w:rsidR="00E001D3">
        <w:t xml:space="preserve"> </w:t>
      </w:r>
      <w:r w:rsidR="004F25DF">
        <w:t xml:space="preserve">utworzonego na podstawie </w:t>
      </w:r>
      <w:r w:rsidR="004F25DF">
        <w:rPr>
          <w:rFonts w:ascii="Calibri" w:hAnsi="Calibri"/>
        </w:rPr>
        <w:t>§</w:t>
      </w:r>
      <w:r w:rsidR="00E001D3">
        <w:t xml:space="preserve"> 2 rozporządzenia Ministra Finansów z dnia 16 grudnia 2014r.</w:t>
      </w:r>
      <w:r w:rsidR="00317EBE">
        <w:t xml:space="preserve"> </w:t>
      </w:r>
    </w:p>
    <w:p w:rsidR="00317EBE" w:rsidRDefault="00317EBE" w:rsidP="001668AE">
      <w:pPr>
        <w:jc w:val="both"/>
      </w:pPr>
      <w:r>
        <w:t>W Przedszkolu Miejskim realizacja wydatków przebiega zgodnie z planem. Na dzień 30 czerwca 2015 r. wydatki</w:t>
      </w:r>
      <w:r w:rsidR="00AD6746">
        <w:t xml:space="preserve"> Przedszkola to kwota  579.957,61zł.i stanowi</w:t>
      </w:r>
      <w:r>
        <w:t xml:space="preserve"> 50,30% planu</w:t>
      </w:r>
      <w:r w:rsidR="00AD6746">
        <w:t>. Struktura wydatków przedstawia się następująco:</w:t>
      </w:r>
    </w:p>
    <w:p w:rsidR="00AD6746" w:rsidRDefault="00FE3086" w:rsidP="00FE3086">
      <w:pPr>
        <w:ind w:firstLine="708"/>
        <w:jc w:val="both"/>
      </w:pPr>
      <w:r>
        <w:t xml:space="preserve">a)  </w:t>
      </w:r>
      <w:r w:rsidR="00AD6746">
        <w:t>wynagrodzenia i pochodne od wynagrodzeń -                                   435.281,17 zł,</w:t>
      </w:r>
    </w:p>
    <w:p w:rsidR="00AD6746" w:rsidRDefault="00FE3086" w:rsidP="00FE3086">
      <w:pPr>
        <w:ind w:left="720"/>
        <w:jc w:val="both"/>
      </w:pPr>
      <w:r>
        <w:t xml:space="preserve">b)  </w:t>
      </w:r>
      <w:r w:rsidR="00AD6746">
        <w:t>pozostałe wydatki                                          -                                    144.676,44 zł.</w:t>
      </w:r>
    </w:p>
    <w:p w:rsidR="00AD6746" w:rsidRDefault="00652618" w:rsidP="001668AE">
      <w:pPr>
        <w:jc w:val="both"/>
      </w:pPr>
      <w:r>
        <w:t>Główną grupę wydatków stanowią środki na wynagrodzenia i pochodne od tych wynagrodzeń wynoszące 75,05 % z kwoty 579.957,61</w:t>
      </w:r>
      <w:r w:rsidR="00E1621D">
        <w:t xml:space="preserve"> </w:t>
      </w:r>
      <w:r>
        <w:t>zł. natomiast   21,12 % to wydatki rzeczowe ( w tym zakup żywności dla dzieci), a  wydatki na   ZFŚS  stanowią 3,83% wydatków ogółem.</w:t>
      </w:r>
    </w:p>
    <w:p w:rsidR="001668AE" w:rsidRPr="00FE3086" w:rsidRDefault="00652618" w:rsidP="001668AE">
      <w:pPr>
        <w:jc w:val="both"/>
      </w:pPr>
      <w:r>
        <w:lastRenderedPageBreak/>
        <w:t xml:space="preserve">W ramach tego rozdziału wydatkowano również środki w wysokości 41.710,37 zł. </w:t>
      </w:r>
      <w:r w:rsidR="00B94311">
        <w:t>tytułem uczęszczania do przedszkoli niepublicznych w Wałbrzychu i w Sobótce, dzieci zamieszkałych w Szczawnie-Zdroju.</w:t>
      </w:r>
    </w:p>
    <w:p w:rsidR="001668AE" w:rsidRDefault="001668AE" w:rsidP="00B94311">
      <w:pPr>
        <w:jc w:val="both"/>
      </w:pPr>
      <w:r>
        <w:t>W I półroczu 201</w:t>
      </w:r>
      <w:r w:rsidR="00B94311">
        <w:t>5</w:t>
      </w:r>
      <w:r>
        <w:t xml:space="preserve"> roku na finansowanie Publicznego</w:t>
      </w:r>
      <w:r w:rsidR="007B2A2E">
        <w:t xml:space="preserve"> Gimnazjum</w:t>
      </w:r>
      <w:r>
        <w:t xml:space="preserve"> </w:t>
      </w:r>
      <w:r w:rsidR="00B94311">
        <w:t xml:space="preserve">w Szczawnie-Zdroju </w:t>
      </w:r>
      <w:r w:rsidR="002A12DD">
        <w:t xml:space="preserve">wydatkowano środki </w:t>
      </w:r>
      <w:r w:rsidR="00B94311">
        <w:t xml:space="preserve">w wysokości  </w:t>
      </w:r>
      <w:r w:rsidR="00D25CB0">
        <w:t>701</w:t>
      </w:r>
      <w:r w:rsidR="00B94311">
        <w:t>.</w:t>
      </w:r>
      <w:r w:rsidR="00D25CB0">
        <w:t>353</w:t>
      </w:r>
      <w:r w:rsidR="00B94311">
        <w:t>,</w:t>
      </w:r>
      <w:r w:rsidR="00D25CB0">
        <w:t>82</w:t>
      </w:r>
      <w:r w:rsidR="00B94311">
        <w:t xml:space="preserve"> zł.</w:t>
      </w:r>
    </w:p>
    <w:p w:rsidR="001668AE" w:rsidRDefault="001668AE" w:rsidP="001668AE">
      <w:pPr>
        <w:jc w:val="both"/>
      </w:pPr>
      <w:r>
        <w:t>W ramach wydatków bieżących środki wydatkowano na:</w:t>
      </w:r>
    </w:p>
    <w:p w:rsidR="001668AE" w:rsidRDefault="001668AE" w:rsidP="00652618">
      <w:pPr>
        <w:numPr>
          <w:ilvl w:val="0"/>
          <w:numId w:val="25"/>
        </w:numPr>
        <w:jc w:val="both"/>
      </w:pPr>
      <w:r>
        <w:t xml:space="preserve">wynagrodzenia i pochodne od wynagrodzeń -                                      </w:t>
      </w:r>
      <w:r w:rsidR="00B94311">
        <w:t>597</w:t>
      </w:r>
      <w:r>
        <w:t>.</w:t>
      </w:r>
      <w:r w:rsidR="00B94311">
        <w:t>10</w:t>
      </w:r>
      <w:r>
        <w:t>3,</w:t>
      </w:r>
      <w:r w:rsidR="00B94311">
        <w:t>37</w:t>
      </w:r>
      <w:r>
        <w:t> zł,</w:t>
      </w:r>
    </w:p>
    <w:p w:rsidR="001668AE" w:rsidRDefault="001668AE" w:rsidP="00652618">
      <w:pPr>
        <w:numPr>
          <w:ilvl w:val="0"/>
          <w:numId w:val="25"/>
        </w:numPr>
        <w:jc w:val="both"/>
      </w:pPr>
      <w:r>
        <w:t xml:space="preserve">pozostałe wydatki                                          -          </w:t>
      </w:r>
      <w:r w:rsidR="00B94311">
        <w:t xml:space="preserve">                             104</w:t>
      </w:r>
      <w:r>
        <w:t>.</w:t>
      </w:r>
      <w:r w:rsidR="00B94311">
        <w:t>250</w:t>
      </w:r>
      <w:r>
        <w:t>,</w:t>
      </w:r>
      <w:r w:rsidR="00B94311">
        <w:t>45</w:t>
      </w:r>
      <w:r>
        <w:t> zł.</w:t>
      </w:r>
    </w:p>
    <w:p w:rsidR="001668AE" w:rsidRDefault="001668AE" w:rsidP="001668AE">
      <w:pPr>
        <w:jc w:val="both"/>
      </w:pPr>
      <w:r>
        <w:t xml:space="preserve">Główną grupę wydatków stanowią środki na wynagrodzenia i pochodne </w:t>
      </w:r>
      <w:r w:rsidR="00B94311">
        <w:t>od tych wynagrodzeń wynoszące 85</w:t>
      </w:r>
      <w:r>
        <w:t>,</w:t>
      </w:r>
      <w:r w:rsidR="00B94311">
        <w:t>14</w:t>
      </w:r>
      <w:r>
        <w:t xml:space="preserve"> % z kwoty </w:t>
      </w:r>
      <w:r w:rsidR="00B94311" w:rsidRPr="00B94311">
        <w:t>701.353,82 zł</w:t>
      </w:r>
      <w:r>
        <w:t>,   wydatki rzeczowe</w:t>
      </w:r>
      <w:r w:rsidR="00B94311">
        <w:t xml:space="preserve"> to </w:t>
      </w:r>
      <w:r w:rsidR="002A12DD">
        <w:t xml:space="preserve">10,05% </w:t>
      </w:r>
      <w:r>
        <w:t xml:space="preserve"> </w:t>
      </w:r>
      <w:r w:rsidR="002A12DD">
        <w:t>natomiast</w:t>
      </w:r>
      <w:r w:rsidR="00B94311">
        <w:t xml:space="preserve">  wydatki na   ZFŚS  stanowią </w:t>
      </w:r>
      <w:r w:rsidR="002A12DD">
        <w:t>4</w:t>
      </w:r>
      <w:r w:rsidR="00B94311">
        <w:t>,8</w:t>
      </w:r>
      <w:r w:rsidR="002A12DD">
        <w:t>1</w:t>
      </w:r>
      <w:r w:rsidR="00B94311">
        <w:t>% wydatków ogółem</w:t>
      </w:r>
      <w:r w:rsidR="002A12DD">
        <w:t>.</w:t>
      </w:r>
    </w:p>
    <w:p w:rsidR="00513F3F" w:rsidRDefault="002A12DD" w:rsidP="00513F3F">
      <w:pPr>
        <w:jc w:val="both"/>
        <w:rPr>
          <w:spacing w:val="-1"/>
        </w:rPr>
      </w:pPr>
      <w:r>
        <w:t xml:space="preserve">Pozostałe wydatki w tym rozdziale to wydatki majątkowe </w:t>
      </w:r>
      <w:r w:rsidR="00513F3F">
        <w:t xml:space="preserve">i </w:t>
      </w:r>
      <w:r>
        <w:t>dotyczą realizacji zadania inwestycyjnego pn. „Budowa  kompleksu oświatowo-sportoweg</w:t>
      </w:r>
      <w:r w:rsidR="00E16B74">
        <w:t>o przy ul. Słonecznej – Etap I”- zadanie „Budowa hali sportowej wraz z niezbędną infrastrukturą”.</w:t>
      </w:r>
      <w:r w:rsidR="00513F3F" w:rsidRPr="00513F3F">
        <w:t xml:space="preserve"> </w:t>
      </w:r>
      <w:r w:rsidR="00513F3F">
        <w:t xml:space="preserve">Na koniec czerwca br. gmina na realizację tego zadania wydała 1.285.777,86 zł. Inwestycja ma zostać zakończona  do końca października  2015r.  </w:t>
      </w:r>
      <w:r w:rsidR="00513F3F">
        <w:rPr>
          <w:color w:val="000000"/>
          <w:spacing w:val="-5"/>
        </w:rPr>
        <w:t xml:space="preserve">Roboty budowlane realizowane są przez Firmę </w:t>
      </w:r>
      <w:r w:rsidR="00513F3F">
        <w:rPr>
          <w:color w:val="000000"/>
          <w:spacing w:val="5"/>
        </w:rPr>
        <w:t>FEWATERM</w:t>
      </w:r>
      <w:r w:rsidR="00513F3F">
        <w:t xml:space="preserve"> sp. z o.o. SK </w:t>
      </w:r>
      <w:r w:rsidR="00513F3F">
        <w:rPr>
          <w:color w:val="000000"/>
          <w:spacing w:val="5"/>
        </w:rPr>
        <w:t xml:space="preserve">na podstawie umowy   ZI. 31 .2013r. z 01.10.2013r. </w:t>
      </w:r>
    </w:p>
    <w:p w:rsidR="002D58E7" w:rsidRDefault="002D58E7" w:rsidP="00513F3F">
      <w:pPr>
        <w:jc w:val="both"/>
      </w:pPr>
    </w:p>
    <w:p w:rsidR="001668AE" w:rsidRDefault="002D58E7" w:rsidP="001668AE">
      <w:pPr>
        <w:jc w:val="both"/>
      </w:pPr>
      <w:r>
        <w:t xml:space="preserve">W ramach tego działu poniesiono również wydatki na </w:t>
      </w:r>
      <w:r w:rsidR="00513F3F">
        <w:t xml:space="preserve"> dokształcanie i doskonalenie </w:t>
      </w:r>
      <w:r>
        <w:t xml:space="preserve"> nauczycieli - 270,00zł., ZFŚS dla nauczycieli emerytów i rencistów – 54.054,25 zł., prowadzenia zajęć z modelarstwa i lotnictwa dla uczniów PG – 8.354,02 zł. oraz zakup </w:t>
      </w:r>
      <w:proofErr w:type="spellStart"/>
      <w:r>
        <w:t>iArkusza</w:t>
      </w:r>
      <w:proofErr w:type="spellEnd"/>
      <w:r>
        <w:t xml:space="preserve"> – 6.313,82 zł.  Ponadto w</w:t>
      </w:r>
      <w:r w:rsidR="00513F3F">
        <w:t xml:space="preserve"> I półroczu 2015</w:t>
      </w:r>
      <w:r w:rsidR="001668AE">
        <w:t xml:space="preserve">r. </w:t>
      </w:r>
      <w:r w:rsidR="00513F3F">
        <w:t xml:space="preserve">Gmina Szczawno-Zdrój  </w:t>
      </w:r>
      <w:r w:rsidR="00E16B74">
        <w:t>finansowała</w:t>
      </w:r>
      <w:r w:rsidR="00513F3F">
        <w:t xml:space="preserve"> dowóz czwórki  dzieci do Zespołu Szkół Specjalnych w Wałbrzychu. Na</w:t>
      </w:r>
      <w:r w:rsidR="001668AE">
        <w:t xml:space="preserve"> ten cel wydatkowano </w:t>
      </w:r>
      <w:r w:rsidR="00513F3F" w:rsidRPr="00513F3F">
        <w:t>4</w:t>
      </w:r>
      <w:r w:rsidR="001668AE" w:rsidRPr="00513F3F">
        <w:t>.</w:t>
      </w:r>
      <w:r w:rsidR="00513F3F" w:rsidRPr="00513F3F">
        <w:t>590</w:t>
      </w:r>
      <w:r w:rsidR="001668AE" w:rsidRPr="00513F3F">
        <w:t>,</w:t>
      </w:r>
      <w:r w:rsidR="00513F3F" w:rsidRPr="00513F3F">
        <w:t>00</w:t>
      </w:r>
      <w:r w:rsidR="001668AE" w:rsidRPr="00513F3F">
        <w:t> zł.</w:t>
      </w:r>
      <w:r w:rsidR="00B55CE6">
        <w:t xml:space="preserve"> Dotacja celowa zaplanowana w tym dziale w wysokości 1.000 zł. dla Gminy Wałbrzych na naukę religii dla adwentystów nie została zrealizowana w I półroczu – </w:t>
      </w:r>
      <w:r w:rsidR="00B55CE6" w:rsidRPr="00B55CE6">
        <w:rPr>
          <w:b/>
        </w:rPr>
        <w:t>tabela nr 8</w:t>
      </w:r>
      <w:r w:rsidR="00B55CE6">
        <w:t>.</w:t>
      </w:r>
    </w:p>
    <w:p w:rsidR="00E16B74" w:rsidRDefault="00E16B74" w:rsidP="001668AE">
      <w:pPr>
        <w:jc w:val="both"/>
      </w:pPr>
    </w:p>
    <w:p w:rsidR="005671C3" w:rsidRDefault="005671C3" w:rsidP="001668AE">
      <w:pPr>
        <w:jc w:val="both"/>
        <w:rPr>
          <w:b/>
        </w:rPr>
      </w:pPr>
    </w:p>
    <w:p w:rsidR="001668AE" w:rsidRPr="00DB1D78" w:rsidRDefault="00DB1D78" w:rsidP="001668AE">
      <w:pPr>
        <w:jc w:val="both"/>
        <w:rPr>
          <w:b/>
        </w:rPr>
      </w:pPr>
      <w:r>
        <w:rPr>
          <w:b/>
        </w:rPr>
        <w:t>DZIAŁ 851 –  OCHRONA ZDROWIA</w:t>
      </w:r>
    </w:p>
    <w:p w:rsidR="001668AE" w:rsidRDefault="001668AE" w:rsidP="001668AE">
      <w:pPr>
        <w:pStyle w:val="NormalnyWeb"/>
        <w:shd w:val="clear" w:color="auto" w:fill="BFBFBF"/>
        <w:spacing w:before="0" w:after="0" w:line="240" w:lineRule="auto"/>
        <w:ind w:right="-108"/>
        <w:jc w:val="left"/>
        <w:rPr>
          <w:b/>
          <w:i/>
        </w:rPr>
      </w:pPr>
      <w:r>
        <w:rPr>
          <w:b/>
          <w:i/>
        </w:rPr>
        <w:t xml:space="preserve">Plan po zmianach                                                                                                     </w:t>
      </w:r>
      <w:r w:rsidR="00874B50">
        <w:rPr>
          <w:b/>
          <w:i/>
        </w:rPr>
        <w:t>427</w:t>
      </w:r>
      <w:r>
        <w:rPr>
          <w:b/>
          <w:i/>
        </w:rPr>
        <w:t>.</w:t>
      </w:r>
      <w:r w:rsidR="00874B50">
        <w:rPr>
          <w:b/>
          <w:i/>
        </w:rPr>
        <w:t>400</w:t>
      </w:r>
      <w:r>
        <w:rPr>
          <w:b/>
          <w:i/>
        </w:rPr>
        <w:t>,00 zł</w:t>
      </w:r>
    </w:p>
    <w:p w:rsidR="001668AE" w:rsidRDefault="001668AE" w:rsidP="001668AE">
      <w:pPr>
        <w:pStyle w:val="NormalnyWeb"/>
        <w:shd w:val="clear" w:color="auto" w:fill="BFBFBF"/>
        <w:spacing w:before="0" w:after="0" w:line="240" w:lineRule="auto"/>
        <w:ind w:right="-108"/>
        <w:rPr>
          <w:b/>
          <w:i/>
        </w:rPr>
      </w:pPr>
      <w:r>
        <w:rPr>
          <w:b/>
          <w:i/>
        </w:rPr>
        <w:t xml:space="preserve">Wykonanie                                                                                 </w:t>
      </w:r>
      <w:r w:rsidR="00874B50">
        <w:rPr>
          <w:b/>
          <w:i/>
        </w:rPr>
        <w:t xml:space="preserve">                              175</w:t>
      </w:r>
      <w:r>
        <w:rPr>
          <w:b/>
          <w:i/>
        </w:rPr>
        <w:t>.</w:t>
      </w:r>
      <w:r w:rsidR="00874B50">
        <w:rPr>
          <w:b/>
          <w:i/>
        </w:rPr>
        <w:t>600</w:t>
      </w:r>
      <w:r>
        <w:rPr>
          <w:b/>
          <w:i/>
        </w:rPr>
        <w:t>,</w:t>
      </w:r>
      <w:r w:rsidR="00874B50">
        <w:rPr>
          <w:b/>
          <w:i/>
        </w:rPr>
        <w:t>08</w:t>
      </w:r>
      <w:r>
        <w:rPr>
          <w:b/>
          <w:i/>
        </w:rPr>
        <w:t> zł</w:t>
      </w:r>
    </w:p>
    <w:p w:rsidR="00206E4A" w:rsidRDefault="001668AE" w:rsidP="00DB1D78">
      <w:pPr>
        <w:pStyle w:val="NormalnyWeb"/>
        <w:shd w:val="clear" w:color="auto" w:fill="BFBFBF"/>
        <w:spacing w:before="0" w:after="0" w:line="240" w:lineRule="auto"/>
        <w:ind w:right="-108"/>
      </w:pPr>
      <w:r>
        <w:rPr>
          <w:b/>
          <w:i/>
        </w:rPr>
        <w:t xml:space="preserve">% wykonania                                                                                                                       </w:t>
      </w:r>
      <w:r w:rsidR="00874B50">
        <w:rPr>
          <w:b/>
          <w:i/>
        </w:rPr>
        <w:t>41</w:t>
      </w:r>
      <w:r>
        <w:rPr>
          <w:b/>
          <w:i/>
        </w:rPr>
        <w:t>,</w:t>
      </w:r>
      <w:r w:rsidR="00874B50">
        <w:rPr>
          <w:b/>
          <w:i/>
        </w:rPr>
        <w:t>09</w:t>
      </w:r>
    </w:p>
    <w:p w:rsidR="00206E4A" w:rsidRDefault="00206E4A" w:rsidP="009F67AE">
      <w:pPr>
        <w:pStyle w:val="Tekstpodstawowyzwciciem"/>
        <w:jc w:val="both"/>
      </w:pPr>
      <w:r>
        <w:t xml:space="preserve">Zaplanowane w tym dziale wydatki na przeprowadzenie bezpłatnych badań dla mieszkańców </w:t>
      </w:r>
      <w:proofErr w:type="spellStart"/>
      <w:r>
        <w:t>Szczawna-Zdroju</w:t>
      </w:r>
      <w:proofErr w:type="spellEnd"/>
      <w:r>
        <w:t xml:space="preserve"> oraz uczniów szczawieńskich szkół zostaną zrealizowane </w:t>
      </w:r>
      <w:r w:rsidR="00325147">
        <w:br/>
      </w:r>
      <w:r>
        <w:t>w II półroczu, natomiast  kwota 799,74 zł. dotyczy wydatków na zakup leków dla chorych wymagającyc</w:t>
      </w:r>
      <w:r w:rsidR="00976FB9">
        <w:t>h dializowania.</w:t>
      </w:r>
    </w:p>
    <w:p w:rsidR="00E77F2D" w:rsidRDefault="00E77F2D" w:rsidP="009F67AE">
      <w:pPr>
        <w:pStyle w:val="Tekstpodstawowyzwciciem"/>
        <w:jc w:val="both"/>
      </w:pPr>
      <w:r>
        <w:t>W zakresie wydatków na zwalczanie narkomanii zorganizowano spektakl profilaktyczny dla dzieci w  Miejskiej Szkole Podstawowej w Szczawnie-Zdroju – kwota 2.260,00 zł.</w:t>
      </w:r>
    </w:p>
    <w:p w:rsidR="00206E4A" w:rsidRDefault="00206E4A" w:rsidP="009F67AE">
      <w:pPr>
        <w:pStyle w:val="Tekstpodstawowyzwciciem"/>
        <w:jc w:val="both"/>
      </w:pPr>
      <w:r>
        <w:t xml:space="preserve">Wśród wydatków na gminny program rozwiązywania problemów alkoholowych </w:t>
      </w:r>
      <w:r w:rsidR="00976FB9">
        <w:rPr>
          <w:spacing w:val="-4"/>
        </w:rPr>
        <w:t xml:space="preserve">znaczącą pozycją </w:t>
      </w:r>
      <w:r>
        <w:rPr>
          <w:spacing w:val="-4"/>
        </w:rPr>
        <w:t xml:space="preserve"> jest dotacja dla Klubu Abstynenta „Nowe Życie</w:t>
      </w:r>
      <w:r w:rsidR="00976FB9">
        <w:rPr>
          <w:spacing w:val="-4"/>
        </w:rPr>
        <w:t xml:space="preserve"> – 33.750,00</w:t>
      </w:r>
      <w:r w:rsidR="00F97B75">
        <w:rPr>
          <w:spacing w:val="-4"/>
        </w:rPr>
        <w:t xml:space="preserve"> </w:t>
      </w:r>
      <w:r w:rsidR="00976FB9">
        <w:rPr>
          <w:spacing w:val="-4"/>
        </w:rPr>
        <w:t>zł.</w:t>
      </w:r>
      <w:r>
        <w:rPr>
          <w:spacing w:val="-4"/>
        </w:rPr>
        <w:t xml:space="preserve"> oraz dla Klubu Sportowego MKS  -</w:t>
      </w:r>
      <w:r w:rsidR="00976FB9">
        <w:rPr>
          <w:spacing w:val="-4"/>
        </w:rPr>
        <w:t>45</w:t>
      </w:r>
      <w:r>
        <w:rPr>
          <w:spacing w:val="-4"/>
        </w:rPr>
        <w:t>.</w:t>
      </w:r>
      <w:r w:rsidR="00976FB9">
        <w:rPr>
          <w:spacing w:val="-4"/>
        </w:rPr>
        <w:t>00</w:t>
      </w:r>
      <w:r>
        <w:rPr>
          <w:spacing w:val="-4"/>
        </w:rPr>
        <w:t>0,00 zł.</w:t>
      </w:r>
      <w:r w:rsidR="00976FB9">
        <w:rPr>
          <w:spacing w:val="-4"/>
        </w:rPr>
        <w:t xml:space="preserve"> Ponadto na zadania w zakresie przeciwdziałanie alkoholizmowi </w:t>
      </w:r>
      <w:r>
        <w:rPr>
          <w:spacing w:val="-4"/>
        </w:rPr>
        <w:t xml:space="preserve">  </w:t>
      </w:r>
      <w:r w:rsidR="00976FB9">
        <w:rPr>
          <w:spacing w:val="-4"/>
        </w:rPr>
        <w:t>dostało dotację Miejskie Towarzystwo Krzewienia Kultury Fizycznej – 2.900,00 zł. oraz Fundacja MELA – 3.000,00 zł.</w:t>
      </w:r>
    </w:p>
    <w:p w:rsidR="00206E4A" w:rsidRDefault="00206E4A" w:rsidP="009F67AE">
      <w:pPr>
        <w:pStyle w:val="Tekstpodstawowyzwciciem"/>
        <w:jc w:val="both"/>
      </w:pPr>
      <w:r>
        <w:rPr>
          <w:spacing w:val="-4"/>
        </w:rPr>
        <w:t xml:space="preserve">Na dożywianie dzieci w szkołach  wydano </w:t>
      </w:r>
      <w:r w:rsidR="00976FB9">
        <w:rPr>
          <w:spacing w:val="-4"/>
        </w:rPr>
        <w:t xml:space="preserve"> kwotę 6</w:t>
      </w:r>
      <w:r>
        <w:rPr>
          <w:spacing w:val="-4"/>
        </w:rPr>
        <w:t>.</w:t>
      </w:r>
      <w:r w:rsidR="00976FB9">
        <w:rPr>
          <w:spacing w:val="-4"/>
        </w:rPr>
        <w:t>260</w:t>
      </w:r>
      <w:r>
        <w:rPr>
          <w:spacing w:val="-4"/>
        </w:rPr>
        <w:t>,</w:t>
      </w:r>
      <w:r w:rsidR="00976FB9">
        <w:rPr>
          <w:spacing w:val="-4"/>
        </w:rPr>
        <w:t>60</w:t>
      </w:r>
      <w:r>
        <w:rPr>
          <w:spacing w:val="-4"/>
        </w:rPr>
        <w:t xml:space="preserve"> zł.</w:t>
      </w:r>
      <w:r>
        <w:t xml:space="preserve">, na koszty funkcjonowania Miejskiej Komisji Rozwiązywania Problemów Alkoholowych </w:t>
      </w:r>
      <w:r w:rsidR="00976FB9">
        <w:t xml:space="preserve"> - 14.272,00 zł.</w:t>
      </w:r>
      <w:r>
        <w:t xml:space="preserve">, Niebieskiej </w:t>
      </w:r>
      <w:r>
        <w:lastRenderedPageBreak/>
        <w:t xml:space="preserve">Linii i psychologa </w:t>
      </w:r>
      <w:r w:rsidR="00976FB9">
        <w:t>2</w:t>
      </w:r>
      <w:r>
        <w:t>.</w:t>
      </w:r>
      <w:r w:rsidR="00976FB9">
        <w:t>7333</w:t>
      </w:r>
      <w:r>
        <w:t>,</w:t>
      </w:r>
      <w:r w:rsidR="00976FB9">
        <w:t>60 zł.</w:t>
      </w:r>
      <w:r>
        <w:t>,  za nadzór nad  placami zabaw</w:t>
      </w:r>
      <w:r w:rsidR="00976FB9">
        <w:t xml:space="preserve"> i obiektami sportowymi </w:t>
      </w:r>
      <w:r>
        <w:t xml:space="preserve"> zapłacono  </w:t>
      </w:r>
      <w:r w:rsidR="00E77F2D">
        <w:t>42</w:t>
      </w:r>
      <w:r>
        <w:t>.</w:t>
      </w:r>
      <w:r w:rsidR="00E77F2D">
        <w:t>877</w:t>
      </w:r>
      <w:r>
        <w:t>,</w:t>
      </w:r>
      <w:r w:rsidR="00E77F2D">
        <w:t>59</w:t>
      </w:r>
      <w:r>
        <w:t xml:space="preserve"> zł. a na naprawy i doposażenie tych placów wydano 1</w:t>
      </w:r>
      <w:r w:rsidR="00E77F2D">
        <w:t>5</w:t>
      </w:r>
      <w:r>
        <w:t>.</w:t>
      </w:r>
      <w:r w:rsidR="00E77F2D">
        <w:t>593</w:t>
      </w:r>
      <w:r>
        <w:t>,</w:t>
      </w:r>
      <w:r w:rsidR="00E77F2D">
        <w:t>68 zł.</w:t>
      </w:r>
    </w:p>
    <w:p w:rsidR="001668AE" w:rsidRPr="00206E4A" w:rsidRDefault="001668AE" w:rsidP="001668AE">
      <w:pPr>
        <w:jc w:val="both"/>
        <w:rPr>
          <w:b/>
        </w:rPr>
      </w:pPr>
    </w:p>
    <w:p w:rsidR="001668AE" w:rsidRDefault="001668AE" w:rsidP="001668AE">
      <w:pPr>
        <w:jc w:val="both"/>
        <w:rPr>
          <w:b/>
        </w:rPr>
      </w:pPr>
      <w:r w:rsidRPr="00070AA1">
        <w:rPr>
          <w:b/>
        </w:rPr>
        <w:t>DZIAŁ 852 –  POMOC SPOŁECZNA</w:t>
      </w:r>
    </w:p>
    <w:p w:rsidR="001668AE" w:rsidRPr="00070AA1" w:rsidRDefault="001668AE" w:rsidP="001668AE">
      <w:pPr>
        <w:jc w:val="both"/>
        <w:rPr>
          <w:b/>
        </w:rPr>
      </w:pPr>
    </w:p>
    <w:p w:rsidR="001668AE" w:rsidRDefault="001668AE" w:rsidP="001668AE">
      <w:pPr>
        <w:pStyle w:val="NormalnyWeb"/>
        <w:shd w:val="clear" w:color="auto" w:fill="BFBFBF"/>
        <w:spacing w:before="0" w:after="0" w:line="240" w:lineRule="auto"/>
        <w:ind w:right="-108"/>
        <w:jc w:val="left"/>
        <w:rPr>
          <w:b/>
          <w:i/>
        </w:rPr>
      </w:pPr>
      <w:r>
        <w:rPr>
          <w:b/>
          <w:i/>
        </w:rPr>
        <w:t xml:space="preserve">Plan po zmianach                                                                                                  </w:t>
      </w:r>
      <w:r w:rsidR="0058743D">
        <w:rPr>
          <w:b/>
          <w:i/>
        </w:rPr>
        <w:t>2</w:t>
      </w:r>
      <w:r>
        <w:rPr>
          <w:b/>
          <w:i/>
        </w:rPr>
        <w:t>.</w:t>
      </w:r>
      <w:r w:rsidR="0058743D">
        <w:rPr>
          <w:b/>
          <w:i/>
        </w:rPr>
        <w:t>420</w:t>
      </w:r>
      <w:r>
        <w:rPr>
          <w:b/>
          <w:i/>
        </w:rPr>
        <w:t>.</w:t>
      </w:r>
      <w:r w:rsidR="0058743D">
        <w:rPr>
          <w:b/>
          <w:i/>
        </w:rPr>
        <w:t>773</w:t>
      </w:r>
      <w:r>
        <w:rPr>
          <w:b/>
          <w:i/>
        </w:rPr>
        <w:t>,</w:t>
      </w:r>
      <w:r w:rsidR="0058743D">
        <w:rPr>
          <w:b/>
          <w:i/>
        </w:rPr>
        <w:t>00</w:t>
      </w:r>
      <w:r>
        <w:rPr>
          <w:b/>
          <w:i/>
        </w:rPr>
        <w:t>zł</w:t>
      </w:r>
    </w:p>
    <w:p w:rsidR="001668AE" w:rsidRDefault="001668AE" w:rsidP="001668AE">
      <w:pPr>
        <w:pStyle w:val="NormalnyWeb"/>
        <w:shd w:val="clear" w:color="auto" w:fill="BFBFBF"/>
        <w:spacing w:before="0" w:after="0" w:line="240" w:lineRule="auto"/>
        <w:ind w:right="-108"/>
        <w:rPr>
          <w:b/>
          <w:i/>
        </w:rPr>
      </w:pPr>
      <w:r>
        <w:rPr>
          <w:b/>
          <w:i/>
        </w:rPr>
        <w:t>Wykonanie                                                                                                             1.</w:t>
      </w:r>
      <w:r w:rsidR="0058743D">
        <w:rPr>
          <w:b/>
          <w:i/>
        </w:rPr>
        <w:t>348</w:t>
      </w:r>
      <w:r>
        <w:rPr>
          <w:b/>
          <w:i/>
        </w:rPr>
        <w:t>.</w:t>
      </w:r>
      <w:r w:rsidR="0058743D">
        <w:rPr>
          <w:b/>
          <w:i/>
        </w:rPr>
        <w:t>762</w:t>
      </w:r>
      <w:r>
        <w:rPr>
          <w:b/>
          <w:i/>
        </w:rPr>
        <w:t>,</w:t>
      </w:r>
      <w:r w:rsidR="0058743D">
        <w:rPr>
          <w:b/>
          <w:i/>
        </w:rPr>
        <w:t>01</w:t>
      </w:r>
      <w:r>
        <w:rPr>
          <w:b/>
          <w:i/>
        </w:rPr>
        <w:t> zł</w:t>
      </w:r>
    </w:p>
    <w:p w:rsidR="001668AE" w:rsidRDefault="001668AE" w:rsidP="001668AE">
      <w:pPr>
        <w:pStyle w:val="NormalnyWeb"/>
        <w:shd w:val="clear" w:color="auto" w:fill="BFBFBF"/>
        <w:spacing w:before="0" w:after="0" w:line="240" w:lineRule="auto"/>
        <w:ind w:right="-108"/>
      </w:pPr>
      <w:r>
        <w:rPr>
          <w:b/>
          <w:i/>
        </w:rPr>
        <w:t xml:space="preserve">% wykonania                                                                                                               </w:t>
      </w:r>
      <w:r w:rsidR="0058743D">
        <w:rPr>
          <w:b/>
          <w:i/>
        </w:rPr>
        <w:t xml:space="preserve">         55</w:t>
      </w:r>
      <w:r>
        <w:rPr>
          <w:b/>
          <w:i/>
        </w:rPr>
        <w:t>,</w:t>
      </w:r>
      <w:r w:rsidR="0058743D">
        <w:rPr>
          <w:b/>
          <w:i/>
        </w:rPr>
        <w:t>72</w:t>
      </w:r>
    </w:p>
    <w:p w:rsidR="004241C0" w:rsidRDefault="0058743D" w:rsidP="001668AE">
      <w:pPr>
        <w:pStyle w:val="NormalnyWeb"/>
        <w:spacing w:after="0" w:line="240" w:lineRule="auto"/>
      </w:pPr>
      <w:r>
        <w:t>Wydatki tego działu obejmują pomoc udzielaną podopiecznym w zakresie realizacji zadań własnych i zleconych or</w:t>
      </w:r>
      <w:r w:rsidR="00C33AAF">
        <w:t>a</w:t>
      </w:r>
      <w:r>
        <w:t>z koszty funkcjonowania Ośrodka Pomocy Społecznej.</w:t>
      </w:r>
      <w:r w:rsidR="00891E75">
        <w:t xml:space="preserve"> </w:t>
      </w:r>
    </w:p>
    <w:p w:rsidR="0058743D" w:rsidRDefault="00891E75" w:rsidP="001668AE">
      <w:pPr>
        <w:pStyle w:val="NormalnyWeb"/>
        <w:spacing w:after="0" w:line="240" w:lineRule="auto"/>
      </w:pPr>
      <w:r>
        <w:t>W I półroczu na realizację zadań własnych gminy wydatkowano kwotę 489.00</w:t>
      </w:r>
      <w:r w:rsidR="00866818">
        <w:t>5</w:t>
      </w:r>
      <w:r>
        <w:t>,</w:t>
      </w:r>
      <w:r w:rsidR="00866818">
        <w:t>64</w:t>
      </w:r>
      <w:r>
        <w:t>zł., na zadania zlecone – 603.393,</w:t>
      </w:r>
      <w:r w:rsidR="00866818">
        <w:t xml:space="preserve">19 zł., natomiast na funkcjonowanie OPS kwotę 256.363,18 zł. </w:t>
      </w:r>
      <w:r w:rsidR="004241C0">
        <w:br/>
      </w:r>
      <w:r w:rsidR="00866818">
        <w:t xml:space="preserve">W ramach </w:t>
      </w:r>
      <w:r w:rsidR="004241C0">
        <w:t xml:space="preserve">realizacji zadań własnych </w:t>
      </w:r>
      <w:r w:rsidR="00866818">
        <w:t>dofinansowano 7 osobom pobyt w domu pomocy społecznej na kwotę 78.901,30 zł.,</w:t>
      </w:r>
      <w:r w:rsidR="005D0521">
        <w:t xml:space="preserve"> </w:t>
      </w:r>
      <w:r w:rsidR="00866818">
        <w:t xml:space="preserve">dofinansowano pobyt 1 dziecka w rodzinie zastępczej – 1.650,00 zł., </w:t>
      </w:r>
      <w:r w:rsidR="005D0521">
        <w:t xml:space="preserve">opłacono składki zdrowotne dla 43 osób pobierających zasiłki stałe  w kwocie 9.494,00 zł., wypłacono zasiłki okresowe i celowe dla 232 rodzin na kwotę 119.799,75 zł., wypłacono 143 rodzinom dodatki mieszkaniowe na kwotę </w:t>
      </w:r>
      <w:r w:rsidR="001D651A">
        <w:t>77</w:t>
      </w:r>
      <w:r w:rsidR="005D0521">
        <w:t>.</w:t>
      </w:r>
      <w:r w:rsidR="001D651A">
        <w:t>043</w:t>
      </w:r>
      <w:r w:rsidR="005D0521">
        <w:t>,</w:t>
      </w:r>
      <w:r w:rsidR="001D651A">
        <w:t>55</w:t>
      </w:r>
      <w:r w:rsidR="005D0521">
        <w:t xml:space="preserve"> zł.</w:t>
      </w:r>
      <w:r w:rsidR="004241C0">
        <w:t>,</w:t>
      </w:r>
      <w:r w:rsidR="005D0521">
        <w:t xml:space="preserve"> 42 osoby dostały wsparcie finansowe – zasiłki stałe na kwotę 107.104,67 zł. </w:t>
      </w:r>
      <w:r w:rsidR="00C33AAF">
        <w:t xml:space="preserve">W ramach zadań własnych </w:t>
      </w:r>
      <w:r w:rsidR="004241C0">
        <w:t>OPS realizuje również zadania w zakresie u</w:t>
      </w:r>
      <w:r w:rsidR="005D0521">
        <w:t>sług opiekuńczy</w:t>
      </w:r>
      <w:r w:rsidR="004241C0">
        <w:t xml:space="preserve">ch, którymi objęte są osoby wymagające częściowej opieki i pomocy w zaspakajaniu niezbędnych potrzeb życiowych. </w:t>
      </w:r>
      <w:r w:rsidR="00F97B75">
        <w:br/>
      </w:r>
      <w:r w:rsidR="004241C0">
        <w:t>W I półroczu 2015 r. pomocy udzielono 10-ciu środowiskom na kwotę   24.862,50 zł.</w:t>
      </w:r>
      <w:r w:rsidR="005D0521">
        <w:t xml:space="preserve"> </w:t>
      </w:r>
      <w:r w:rsidR="00C33AAF">
        <w:t>natomiast</w:t>
      </w:r>
      <w:r w:rsidR="004241C0">
        <w:t xml:space="preserve"> </w:t>
      </w:r>
      <w:r w:rsidR="00C33AAF">
        <w:t>z</w:t>
      </w:r>
      <w:r w:rsidR="004241C0">
        <w:t xml:space="preserve"> pomocy w zakresie dożywiania skorz</w:t>
      </w:r>
      <w:r w:rsidR="00C33AAF">
        <w:t>ystało 90 osób, w tym 42 dzieci</w:t>
      </w:r>
      <w:r w:rsidR="001D651A">
        <w:t xml:space="preserve">, którym zakupiono obiady </w:t>
      </w:r>
      <w:r w:rsidR="00C33AAF">
        <w:t>– kwota 7</w:t>
      </w:r>
      <w:r w:rsidR="001D651A">
        <w:t>0</w:t>
      </w:r>
      <w:r w:rsidR="00C33AAF">
        <w:t>.</w:t>
      </w:r>
      <w:r w:rsidR="001D651A">
        <w:t>1</w:t>
      </w:r>
      <w:r w:rsidR="00C33AAF">
        <w:t>50,04 zł.</w:t>
      </w:r>
      <w:r w:rsidR="005D0521">
        <w:t xml:space="preserve"> </w:t>
      </w:r>
    </w:p>
    <w:p w:rsidR="00C33AAF" w:rsidRDefault="00C33AAF" w:rsidP="001668AE">
      <w:pPr>
        <w:pStyle w:val="NormalnyWeb"/>
        <w:spacing w:after="0" w:line="240" w:lineRule="auto"/>
      </w:pPr>
      <w:r>
        <w:t xml:space="preserve">Realizując zadania zlecone przyznawano pomoc w formie świadczeń rodzinnych </w:t>
      </w:r>
      <w:r w:rsidR="009F67AE">
        <w:br/>
      </w:r>
      <w:r>
        <w:t xml:space="preserve">i przysługujących do nich dodatków, funduszu alimentacyjnego, świadczeń opiekuńczych </w:t>
      </w:r>
      <w:r w:rsidR="009F67AE">
        <w:br/>
      </w:r>
      <w:r>
        <w:t>w postaci zasiłków pielęgnacyjnych, składek na ubezpieczenia zdrowotne i społeczne oraz dodatki energetyczne. Łącznie wydatkowano 603.393,19 zł.</w:t>
      </w:r>
      <w:r w:rsidR="0024428D">
        <w:t xml:space="preserve"> głownie na:</w:t>
      </w:r>
      <w:r>
        <w:t xml:space="preserve">  </w:t>
      </w:r>
      <w:r w:rsidR="0024428D">
        <w:t>ś</w:t>
      </w:r>
      <w:r w:rsidR="001D651A">
        <w:t>wiadczenia  rodzinn</w:t>
      </w:r>
      <w:r w:rsidR="0024428D">
        <w:t>e</w:t>
      </w:r>
      <w:r w:rsidR="001D651A">
        <w:t xml:space="preserve"> </w:t>
      </w:r>
      <w:r w:rsidR="0024428D">
        <w:t>dla</w:t>
      </w:r>
      <w:r w:rsidR="001D651A">
        <w:t xml:space="preserve"> 231 rodzin na kwotę 176.366</w:t>
      </w:r>
      <w:r w:rsidR="0024428D">
        <w:t>,</w:t>
      </w:r>
      <w:r w:rsidR="001D651A">
        <w:t>zł., składki na ubezpieczenia emerytalno-rentowe dla osób pobierających świadczenia pielęgnacyjne dla 17 osób- kwota 21.504</w:t>
      </w:r>
      <w:r w:rsidR="0024428D">
        <w:t>zł., składki na ubezpieczenia zdrowotne dla 14 osób – kwota 9.221zł., fundusz alimentacyjny, którym wsparto 42 rodziny na kwotę 129.426zł.</w:t>
      </w:r>
      <w:r w:rsidR="001D651A">
        <w:t xml:space="preserve">  </w:t>
      </w:r>
      <w:r w:rsidR="0024428D">
        <w:t xml:space="preserve">. </w:t>
      </w:r>
    </w:p>
    <w:p w:rsidR="0024428D" w:rsidRPr="0058743D" w:rsidRDefault="00E16B74" w:rsidP="0024428D">
      <w:pPr>
        <w:pStyle w:val="NormalnyWeb"/>
        <w:spacing w:after="0" w:line="240" w:lineRule="auto"/>
      </w:pPr>
      <w:r>
        <w:t>Na realizację</w:t>
      </w:r>
      <w:r w:rsidR="0024428D">
        <w:t xml:space="preserve"> budżetu w tym </w:t>
      </w:r>
      <w:r w:rsidR="001668AE">
        <w:t>dziale składają się wydatki związane z utrzymaniem jednostki budżetowej -  Ośrodka Pomocy Społecznej</w:t>
      </w:r>
      <w:r>
        <w:t>.</w:t>
      </w:r>
      <w:r w:rsidR="001668AE">
        <w:t xml:space="preserve"> </w:t>
      </w:r>
      <w:r w:rsidR="0024428D">
        <w:t>Za okres I półrocza wydatkowana</w:t>
      </w:r>
      <w:r w:rsidR="001668AE">
        <w:t xml:space="preserve"> </w:t>
      </w:r>
      <w:r w:rsidR="0024428D">
        <w:t>kwota to 256.363,18 zł. co stanowi 53,97% planu rocznego.</w:t>
      </w:r>
    </w:p>
    <w:p w:rsidR="001668AE" w:rsidRDefault="001668AE" w:rsidP="001668AE">
      <w:pPr>
        <w:jc w:val="both"/>
      </w:pPr>
      <w:r>
        <w:t>Na wydatki związane z utrzymaniem jednostki składają się następujące pozycje:</w:t>
      </w:r>
    </w:p>
    <w:p w:rsidR="001668AE" w:rsidRDefault="001668AE" w:rsidP="00652618">
      <w:pPr>
        <w:numPr>
          <w:ilvl w:val="0"/>
          <w:numId w:val="13"/>
        </w:numPr>
        <w:jc w:val="both"/>
      </w:pPr>
      <w:r>
        <w:t xml:space="preserve">Wynagrodzenia i pochodne od wynagrodzeń – </w:t>
      </w:r>
      <w:r w:rsidR="0024428D">
        <w:t>221</w:t>
      </w:r>
      <w:r>
        <w:t>.</w:t>
      </w:r>
      <w:r w:rsidR="0024428D">
        <w:t>992</w:t>
      </w:r>
      <w:r>
        <w:t>,</w:t>
      </w:r>
      <w:r w:rsidR="0024428D">
        <w:t>92</w:t>
      </w:r>
      <w:r>
        <w:t xml:space="preserve"> zł.</w:t>
      </w:r>
    </w:p>
    <w:p w:rsidR="001668AE" w:rsidRDefault="009A17A1" w:rsidP="00652618">
      <w:pPr>
        <w:numPr>
          <w:ilvl w:val="0"/>
          <w:numId w:val="13"/>
        </w:numPr>
        <w:jc w:val="both"/>
      </w:pPr>
      <w:r>
        <w:t>Wydatki pozostałe – 3</w:t>
      </w:r>
      <w:r w:rsidR="001668AE">
        <w:t>4.</w:t>
      </w:r>
      <w:r>
        <w:t>370</w:t>
      </w:r>
      <w:r w:rsidR="001668AE">
        <w:t>,</w:t>
      </w:r>
      <w:r>
        <w:t>26</w:t>
      </w:r>
      <w:r w:rsidR="001668AE">
        <w:t xml:space="preserve"> zł.</w:t>
      </w:r>
    </w:p>
    <w:p w:rsidR="00FB6A34" w:rsidRDefault="001668AE" w:rsidP="00DB1D78">
      <w:pPr>
        <w:jc w:val="both"/>
      </w:pPr>
      <w:r>
        <w:t xml:space="preserve">W strukturze tych wydatków największy udział mają wynagrodzenia wraz z pochodnymi, </w:t>
      </w:r>
      <w:r w:rsidR="00E1621D">
        <w:br/>
      </w:r>
      <w:r>
        <w:t>tj. 86,</w:t>
      </w:r>
      <w:r w:rsidR="009A17A1">
        <w:t>59</w:t>
      </w:r>
      <w:r w:rsidR="00DB1D78">
        <w:t>%.</w:t>
      </w:r>
    </w:p>
    <w:p w:rsidR="00E16B74" w:rsidRDefault="00E16B74" w:rsidP="00DB1D78">
      <w:pPr>
        <w:jc w:val="both"/>
      </w:pPr>
    </w:p>
    <w:p w:rsidR="00325147" w:rsidRPr="00DB1D78" w:rsidRDefault="00325147" w:rsidP="00DB1D78">
      <w:pPr>
        <w:jc w:val="both"/>
      </w:pPr>
    </w:p>
    <w:p w:rsidR="001668AE" w:rsidRPr="00E77F2D" w:rsidRDefault="001668AE" w:rsidP="001668AE">
      <w:pPr>
        <w:pStyle w:val="NormalnyWeb"/>
        <w:spacing w:before="480" w:line="240" w:lineRule="auto"/>
        <w:rPr>
          <w:b/>
          <w:i/>
          <w:color w:val="auto"/>
        </w:rPr>
      </w:pPr>
      <w:r w:rsidRPr="00E77F2D">
        <w:rPr>
          <w:b/>
          <w:color w:val="auto"/>
        </w:rPr>
        <w:lastRenderedPageBreak/>
        <w:t>DZIAŁ 854 –  EDUKACYJNA OPIEKA WYCHOWAWCZA</w:t>
      </w:r>
    </w:p>
    <w:p w:rsidR="001668AE" w:rsidRDefault="001668AE" w:rsidP="001668AE">
      <w:pPr>
        <w:pStyle w:val="NormalnyWeb"/>
        <w:shd w:val="clear" w:color="auto" w:fill="BFBFBF"/>
        <w:spacing w:before="0" w:after="0" w:line="240" w:lineRule="auto"/>
        <w:ind w:right="-108"/>
        <w:jc w:val="left"/>
        <w:rPr>
          <w:b/>
          <w:i/>
        </w:rPr>
      </w:pPr>
      <w:r>
        <w:rPr>
          <w:b/>
          <w:i/>
        </w:rPr>
        <w:t xml:space="preserve">Plan po zmianach                                                                                                     </w:t>
      </w:r>
      <w:r w:rsidR="00E77F2D">
        <w:rPr>
          <w:b/>
          <w:i/>
        </w:rPr>
        <w:t>169</w:t>
      </w:r>
      <w:r>
        <w:rPr>
          <w:b/>
          <w:i/>
        </w:rPr>
        <w:t>.</w:t>
      </w:r>
      <w:r w:rsidR="00E77F2D">
        <w:rPr>
          <w:b/>
          <w:i/>
        </w:rPr>
        <w:t>227</w:t>
      </w:r>
      <w:r>
        <w:rPr>
          <w:b/>
          <w:i/>
        </w:rPr>
        <w:t>,00 zł</w:t>
      </w:r>
    </w:p>
    <w:p w:rsidR="001668AE" w:rsidRDefault="001668AE" w:rsidP="001668AE">
      <w:pPr>
        <w:pStyle w:val="NormalnyWeb"/>
        <w:shd w:val="clear" w:color="auto" w:fill="BFBFBF"/>
        <w:spacing w:before="0" w:after="0" w:line="240" w:lineRule="auto"/>
        <w:ind w:right="-108"/>
        <w:rPr>
          <w:b/>
          <w:i/>
        </w:rPr>
      </w:pPr>
      <w:r>
        <w:rPr>
          <w:b/>
          <w:i/>
        </w:rPr>
        <w:t xml:space="preserve">Wykonanie                                                                                                                </w:t>
      </w:r>
      <w:r w:rsidR="00E77F2D">
        <w:rPr>
          <w:b/>
          <w:i/>
        </w:rPr>
        <w:t>85</w:t>
      </w:r>
      <w:r>
        <w:rPr>
          <w:b/>
          <w:i/>
        </w:rPr>
        <w:t>.</w:t>
      </w:r>
      <w:r w:rsidR="00E77F2D">
        <w:rPr>
          <w:b/>
          <w:i/>
        </w:rPr>
        <w:t>661</w:t>
      </w:r>
      <w:r>
        <w:rPr>
          <w:b/>
          <w:i/>
        </w:rPr>
        <w:t>,</w:t>
      </w:r>
      <w:r w:rsidR="00E77F2D">
        <w:rPr>
          <w:b/>
          <w:i/>
        </w:rPr>
        <w:t>10</w:t>
      </w:r>
      <w:r>
        <w:rPr>
          <w:b/>
          <w:i/>
        </w:rPr>
        <w:t> zł</w:t>
      </w:r>
    </w:p>
    <w:p w:rsidR="001668AE" w:rsidRDefault="001668AE" w:rsidP="00DB1D78">
      <w:pPr>
        <w:pStyle w:val="NormalnyWeb"/>
        <w:shd w:val="clear" w:color="auto" w:fill="BFBFBF"/>
        <w:spacing w:before="0" w:after="0" w:line="240" w:lineRule="auto"/>
        <w:ind w:right="-108"/>
        <w:rPr>
          <w:b/>
          <w:i/>
        </w:rPr>
      </w:pPr>
      <w:r>
        <w:rPr>
          <w:b/>
          <w:i/>
        </w:rPr>
        <w:t xml:space="preserve">% wykonania                                                                                                                        </w:t>
      </w:r>
      <w:r w:rsidR="00E77F2D">
        <w:rPr>
          <w:b/>
          <w:i/>
        </w:rPr>
        <w:t>50</w:t>
      </w:r>
      <w:r>
        <w:rPr>
          <w:b/>
          <w:i/>
        </w:rPr>
        <w:t>,</w:t>
      </w:r>
      <w:r w:rsidR="00E77F2D">
        <w:rPr>
          <w:b/>
          <w:i/>
        </w:rPr>
        <w:t>62</w:t>
      </w:r>
    </w:p>
    <w:p w:rsidR="001668AE" w:rsidRDefault="001668AE" w:rsidP="001668AE">
      <w:pPr>
        <w:jc w:val="both"/>
      </w:pPr>
      <w:r>
        <w:t>W ramach rozdziału wy</w:t>
      </w:r>
      <w:r w:rsidR="00E77F2D">
        <w:t xml:space="preserve">datkowano środki na utrzymanie </w:t>
      </w:r>
      <w:r>
        <w:t xml:space="preserve"> świetli</w:t>
      </w:r>
      <w:r w:rsidR="00E77F2D">
        <w:t>cy szkolnej w Miejskiej Szkole Podstawowej</w:t>
      </w:r>
      <w:r>
        <w:t xml:space="preserve">. W ramach wydatków bieżących środki w wysokości </w:t>
      </w:r>
      <w:r w:rsidR="00FC4D4F">
        <w:t>40</w:t>
      </w:r>
      <w:r w:rsidRPr="005B680A">
        <w:t>.</w:t>
      </w:r>
      <w:r w:rsidR="00FC4D4F">
        <w:t>609</w:t>
      </w:r>
      <w:r w:rsidRPr="005B680A">
        <w:t>,</w:t>
      </w:r>
      <w:r w:rsidR="00FC4D4F">
        <w:t>30</w:t>
      </w:r>
      <w:r w:rsidRPr="005B680A">
        <w:t> zł</w:t>
      </w:r>
      <w:r>
        <w:t xml:space="preserve"> wydatkowano na:</w:t>
      </w:r>
    </w:p>
    <w:p w:rsidR="001668AE" w:rsidRDefault="001668AE" w:rsidP="00652618">
      <w:pPr>
        <w:numPr>
          <w:ilvl w:val="0"/>
          <w:numId w:val="27"/>
        </w:numPr>
        <w:jc w:val="both"/>
      </w:pPr>
      <w:r>
        <w:t xml:space="preserve">wynagrodzenia i pochodne od wynagrodzeń -                                      </w:t>
      </w:r>
      <w:r w:rsidR="00E77F2D">
        <w:t>39</w:t>
      </w:r>
      <w:r>
        <w:t>.</w:t>
      </w:r>
      <w:r w:rsidR="00E77F2D">
        <w:t>447</w:t>
      </w:r>
      <w:r>
        <w:t>,</w:t>
      </w:r>
      <w:r w:rsidR="00E77F2D">
        <w:t>30</w:t>
      </w:r>
      <w:r>
        <w:t> zł,</w:t>
      </w:r>
    </w:p>
    <w:p w:rsidR="001668AE" w:rsidRDefault="001668AE" w:rsidP="00652618">
      <w:pPr>
        <w:numPr>
          <w:ilvl w:val="0"/>
          <w:numId w:val="27"/>
        </w:numPr>
        <w:jc w:val="both"/>
      </w:pPr>
      <w:r>
        <w:t xml:space="preserve">pozostałe wydatki                                          -                                       </w:t>
      </w:r>
      <w:r w:rsidR="00E77F2D">
        <w:t xml:space="preserve">  1</w:t>
      </w:r>
      <w:r>
        <w:t>.</w:t>
      </w:r>
      <w:r w:rsidR="00E77F2D">
        <w:t>162</w:t>
      </w:r>
      <w:r>
        <w:t>,00  zł.</w:t>
      </w:r>
    </w:p>
    <w:p w:rsidR="001668AE" w:rsidRPr="00FC4D4F" w:rsidRDefault="001668AE" w:rsidP="00FC4D4F">
      <w:pPr>
        <w:jc w:val="both"/>
      </w:pPr>
      <w:r>
        <w:t>Główną grupę wydatków stanowią środki na wynagrodzenia i pochodne od tych wynagrodzeń wynoszące 9</w:t>
      </w:r>
      <w:r w:rsidR="00FC4D4F">
        <w:t>7</w:t>
      </w:r>
      <w:r>
        <w:t>,</w:t>
      </w:r>
      <w:r w:rsidR="00FC4D4F">
        <w:t>14</w:t>
      </w:r>
      <w:r>
        <w:t xml:space="preserve"> % z kwoty </w:t>
      </w:r>
      <w:r w:rsidR="00FC4D4F">
        <w:t>40</w:t>
      </w:r>
      <w:r>
        <w:t>.</w:t>
      </w:r>
      <w:r w:rsidR="00FC4D4F">
        <w:t>609</w:t>
      </w:r>
      <w:r>
        <w:t>,</w:t>
      </w:r>
      <w:r w:rsidR="00FC4D4F">
        <w:t>30</w:t>
      </w:r>
      <w:r>
        <w:t xml:space="preserve"> zł, pozostałe </w:t>
      </w:r>
      <w:r w:rsidR="00FC4D4F">
        <w:t>2,86</w:t>
      </w:r>
      <w:r>
        <w:t xml:space="preserve"> % to wydatki </w:t>
      </w:r>
      <w:r w:rsidR="00FC4D4F">
        <w:t xml:space="preserve">na ZFŚS. </w:t>
      </w:r>
    </w:p>
    <w:p w:rsidR="001668AE" w:rsidRDefault="00FC4D4F" w:rsidP="00DB1D78">
      <w:pPr>
        <w:jc w:val="both"/>
      </w:pPr>
      <w:r>
        <w:t>Stypendia za I półrocze otrzymały dzieci ze szkoły podstawowej i gimnazjum – kwota 6.580,00 zł., natomiast pomoc materialną o charakterze socjalnym otrzymali uczniowie spełniający kryteria regulaminu przyznawania tej pomocy na zasadach określonych w ustawie – kwota 32.308,80 zł. Ponadto w tym dziale zaplanowano kwotę 22.500,00 zł. na zorganizowanie półkolonii dla dzieci i młodzieży – jej wydatkowanie nastąpi w okresie wakacji.</w:t>
      </w:r>
    </w:p>
    <w:p w:rsidR="00325147" w:rsidRDefault="00325147" w:rsidP="00DB1D78">
      <w:pPr>
        <w:jc w:val="both"/>
      </w:pPr>
    </w:p>
    <w:p w:rsidR="001668AE" w:rsidRDefault="001668AE" w:rsidP="001668AE">
      <w:pPr>
        <w:pStyle w:val="NormalnyWeb"/>
        <w:spacing w:before="480" w:line="240" w:lineRule="auto"/>
        <w:rPr>
          <w:b/>
          <w:i/>
        </w:rPr>
      </w:pPr>
      <w:r>
        <w:rPr>
          <w:b/>
        </w:rPr>
        <w:t>DZIAŁ 900–  GOSPODARKA KOMUNALNA i OCHRONA ŚRODOWISKA</w:t>
      </w:r>
    </w:p>
    <w:p w:rsidR="001668AE" w:rsidRDefault="001668AE" w:rsidP="001668AE">
      <w:pPr>
        <w:pStyle w:val="NormalnyWeb"/>
        <w:shd w:val="clear" w:color="auto" w:fill="BFBFBF"/>
        <w:spacing w:before="0" w:after="0" w:line="240" w:lineRule="auto"/>
        <w:ind w:right="-108"/>
        <w:jc w:val="left"/>
        <w:rPr>
          <w:b/>
          <w:i/>
        </w:rPr>
      </w:pPr>
      <w:r>
        <w:rPr>
          <w:b/>
          <w:i/>
        </w:rPr>
        <w:t xml:space="preserve">Plan po zmianach                                                                                                  </w:t>
      </w:r>
      <w:r w:rsidR="00FC4D4F">
        <w:rPr>
          <w:b/>
          <w:i/>
        </w:rPr>
        <w:t>8.190.696</w:t>
      </w:r>
      <w:r>
        <w:rPr>
          <w:b/>
          <w:i/>
        </w:rPr>
        <w:t>,</w:t>
      </w:r>
      <w:r w:rsidR="00FC4D4F">
        <w:rPr>
          <w:b/>
          <w:i/>
        </w:rPr>
        <w:t>00</w:t>
      </w:r>
      <w:r>
        <w:rPr>
          <w:b/>
          <w:i/>
        </w:rPr>
        <w:t> zł</w:t>
      </w:r>
    </w:p>
    <w:p w:rsidR="001668AE" w:rsidRDefault="001668AE" w:rsidP="001668AE">
      <w:pPr>
        <w:pStyle w:val="NormalnyWeb"/>
        <w:shd w:val="clear" w:color="auto" w:fill="BFBFBF"/>
        <w:spacing w:before="0" w:after="0" w:line="240" w:lineRule="auto"/>
        <w:ind w:right="-108"/>
        <w:rPr>
          <w:b/>
          <w:i/>
        </w:rPr>
      </w:pPr>
      <w:r>
        <w:rPr>
          <w:b/>
          <w:i/>
        </w:rPr>
        <w:t xml:space="preserve">Wykonanie                                                                              </w:t>
      </w:r>
      <w:r w:rsidR="00FC4D4F">
        <w:rPr>
          <w:b/>
          <w:i/>
        </w:rPr>
        <w:t xml:space="preserve">                               1</w:t>
      </w:r>
      <w:r>
        <w:rPr>
          <w:b/>
          <w:i/>
        </w:rPr>
        <w:t>.</w:t>
      </w:r>
      <w:r w:rsidR="00FC4D4F">
        <w:rPr>
          <w:b/>
          <w:i/>
        </w:rPr>
        <w:t>965</w:t>
      </w:r>
      <w:r>
        <w:rPr>
          <w:b/>
          <w:i/>
        </w:rPr>
        <w:t>.</w:t>
      </w:r>
      <w:r w:rsidR="00FC4D4F">
        <w:rPr>
          <w:b/>
          <w:i/>
        </w:rPr>
        <w:t>875</w:t>
      </w:r>
      <w:r>
        <w:rPr>
          <w:b/>
          <w:i/>
        </w:rPr>
        <w:t>,2</w:t>
      </w:r>
      <w:r w:rsidR="00FC4D4F">
        <w:rPr>
          <w:b/>
          <w:i/>
        </w:rPr>
        <w:t>4</w:t>
      </w:r>
      <w:r>
        <w:rPr>
          <w:b/>
          <w:i/>
        </w:rPr>
        <w:t> zł</w:t>
      </w:r>
    </w:p>
    <w:p w:rsidR="00D6484F" w:rsidRPr="00DB1D78" w:rsidRDefault="001668AE" w:rsidP="00DB1D78">
      <w:pPr>
        <w:pStyle w:val="NormalnyWeb"/>
        <w:shd w:val="clear" w:color="auto" w:fill="BFBFBF"/>
        <w:spacing w:before="0" w:after="0" w:line="240" w:lineRule="auto"/>
        <w:ind w:right="-108"/>
        <w:rPr>
          <w:b/>
          <w:i/>
        </w:rPr>
      </w:pPr>
      <w:r>
        <w:rPr>
          <w:b/>
          <w:i/>
        </w:rPr>
        <w:t xml:space="preserve">% wykonania                                                                                                                        </w:t>
      </w:r>
      <w:r w:rsidR="00FC4D4F">
        <w:rPr>
          <w:b/>
          <w:i/>
        </w:rPr>
        <w:t>24</w:t>
      </w:r>
      <w:r>
        <w:rPr>
          <w:b/>
          <w:i/>
        </w:rPr>
        <w:t>,</w:t>
      </w:r>
      <w:r w:rsidR="00FC4D4F">
        <w:rPr>
          <w:b/>
          <w:i/>
        </w:rPr>
        <w:t>00</w:t>
      </w:r>
    </w:p>
    <w:p w:rsidR="00D6484F" w:rsidRDefault="00D6484F" w:rsidP="00D6484F">
      <w:pPr>
        <w:jc w:val="both"/>
      </w:pPr>
    </w:p>
    <w:p w:rsidR="00D6484F" w:rsidRDefault="00D6484F" w:rsidP="00F97B75">
      <w:pPr>
        <w:pStyle w:val="Tekstpodstawowyzwciciem"/>
        <w:jc w:val="both"/>
      </w:pPr>
      <w:r>
        <w:rPr>
          <w:spacing w:val="-6"/>
        </w:rPr>
        <w:t xml:space="preserve">Wydatki tego działu obejmują gospodarkę ściekową i ochronę wód, </w:t>
      </w:r>
      <w:r>
        <w:t>oczyszczanie miasta, utrzymanie zieleni, oświetlenie ulic, utrzymanie pracowników komunalnych oraz inne zadania komunalne, oraz zadania związane z ochroną środowiska.</w:t>
      </w:r>
    </w:p>
    <w:p w:rsidR="00D6484F" w:rsidRDefault="00D6484F" w:rsidP="00F97B75">
      <w:pPr>
        <w:pStyle w:val="Tekstpodstawowyzwciciem"/>
        <w:jc w:val="both"/>
      </w:pPr>
      <w:r>
        <w:t xml:space="preserve">W ramach gospodarki ściekowej i ochrony wód wykonano remont </w:t>
      </w:r>
      <w:r w:rsidR="00914C11">
        <w:t xml:space="preserve">kolektora deszczowego – 26.596,28 zł., </w:t>
      </w:r>
      <w:r>
        <w:t>wykonano konserwacje i naprawy urządzeń melioracyjnych</w:t>
      </w:r>
      <w:r w:rsidR="00914C11">
        <w:t xml:space="preserve"> – 1845,00zł.</w:t>
      </w:r>
      <w:r>
        <w:t xml:space="preserve"> </w:t>
      </w:r>
      <w:r w:rsidR="00914C11">
        <w:t>oraz z</w:t>
      </w:r>
      <w:r>
        <w:t xml:space="preserve">realizowano opłaty za odprowadzanie wód opadowych w kwocie  </w:t>
      </w:r>
      <w:r w:rsidR="00914C11">
        <w:t>5</w:t>
      </w:r>
      <w:r>
        <w:t>.</w:t>
      </w:r>
      <w:r w:rsidR="00914C11">
        <w:t>006</w:t>
      </w:r>
      <w:r>
        <w:t>,00 zł.</w:t>
      </w:r>
    </w:p>
    <w:p w:rsidR="00914C11" w:rsidRDefault="00914C11" w:rsidP="00F97B75">
      <w:pPr>
        <w:pStyle w:val="Tekstpodstawowyzwciciem"/>
        <w:jc w:val="both"/>
      </w:pPr>
      <w:r>
        <w:t xml:space="preserve">Wywozem i zagospodarowaniem odpadów komunalnych z nieruchomości zamieszkałych na terenie </w:t>
      </w:r>
      <w:proofErr w:type="spellStart"/>
      <w:r>
        <w:t>Szczawna-Zdroju</w:t>
      </w:r>
      <w:proofErr w:type="spellEnd"/>
      <w:r>
        <w:t xml:space="preserve"> od 1 lipca 2013 r. zajmuje </w:t>
      </w:r>
      <w:r w:rsidR="009F67AE">
        <w:t>się Alba Dolny Śląsk sp. z o.o.</w:t>
      </w:r>
      <w:r>
        <w:t xml:space="preserve"> </w:t>
      </w:r>
      <w:r w:rsidR="009F67AE">
        <w:br/>
      </w:r>
      <w:r>
        <w:t xml:space="preserve">W ramach posiadanej umowy w dniach 21-24 kwietnia 2015 r. została przeprowadzona „Akcja Rupieć”. </w:t>
      </w:r>
      <w:r w:rsidR="00D6484F">
        <w:t>Za usługi w zakresie gospodarki odpadami komunalnymi do 30 czerwca br. zapłacono 4</w:t>
      </w:r>
      <w:r>
        <w:t>91</w:t>
      </w:r>
      <w:r w:rsidR="00D6484F">
        <w:t>.</w:t>
      </w:r>
      <w:r>
        <w:t>275</w:t>
      </w:r>
      <w:r w:rsidR="00D6484F">
        <w:t>,</w:t>
      </w:r>
      <w:r>
        <w:t>20</w:t>
      </w:r>
      <w:r w:rsidR="00D6484F">
        <w:t xml:space="preserve"> zł. </w:t>
      </w:r>
    </w:p>
    <w:p w:rsidR="00D6484F" w:rsidRDefault="00D6484F" w:rsidP="00F97B75">
      <w:pPr>
        <w:pStyle w:val="Tekstpodstawowyzwciciem"/>
        <w:jc w:val="both"/>
      </w:pPr>
      <w:r>
        <w:t>Na oczyszczanie miasta</w:t>
      </w:r>
      <w:r>
        <w:rPr>
          <w:spacing w:val="-2"/>
        </w:rPr>
        <w:t xml:space="preserve"> </w:t>
      </w:r>
      <w:r>
        <w:t xml:space="preserve">wydano </w:t>
      </w:r>
      <w:r w:rsidR="00914C11">
        <w:t>750</w:t>
      </w:r>
      <w:r>
        <w:t>.</w:t>
      </w:r>
      <w:r w:rsidR="00914C11">
        <w:t>156</w:t>
      </w:r>
      <w:r>
        <w:t>,</w:t>
      </w:r>
      <w:r w:rsidR="00914C11">
        <w:t>19</w:t>
      </w:r>
      <w:r>
        <w:t xml:space="preserve"> zł. Usługi w tym</w:t>
      </w:r>
      <w:r>
        <w:rPr>
          <w:spacing w:val="-2"/>
        </w:rPr>
        <w:t xml:space="preserve"> </w:t>
      </w:r>
      <w:r>
        <w:t xml:space="preserve">zakresie świadczy  Firma CEROMA i pracownicy zatrudnieni na </w:t>
      </w:r>
      <w:r w:rsidR="00914C11">
        <w:t xml:space="preserve">podstawie </w:t>
      </w:r>
      <w:proofErr w:type="spellStart"/>
      <w:r>
        <w:t>umowy-zlecenia</w:t>
      </w:r>
      <w:proofErr w:type="spellEnd"/>
      <w:r>
        <w:t xml:space="preserve"> jako gospodarze terenów komunalnych. </w:t>
      </w:r>
    </w:p>
    <w:p w:rsidR="00D6484F" w:rsidRDefault="00D6484F" w:rsidP="009F67AE">
      <w:pPr>
        <w:pStyle w:val="Tekstpodstawowyzwciciem"/>
        <w:jc w:val="both"/>
      </w:pPr>
      <w:r>
        <w:t xml:space="preserve">Na bieżące utrzymanie zieleni do 30 czerwca br. </w:t>
      </w:r>
      <w:r>
        <w:rPr>
          <w:spacing w:val="8"/>
        </w:rPr>
        <w:t xml:space="preserve"> </w:t>
      </w:r>
      <w:r>
        <w:t>wydano</w:t>
      </w:r>
      <w:r>
        <w:rPr>
          <w:spacing w:val="8"/>
        </w:rPr>
        <w:t xml:space="preserve"> </w:t>
      </w:r>
      <w:r w:rsidR="00914C11">
        <w:t>167</w:t>
      </w:r>
      <w:r>
        <w:t>.</w:t>
      </w:r>
      <w:r w:rsidR="00914C11">
        <w:t>177</w:t>
      </w:r>
      <w:r>
        <w:t>,</w:t>
      </w:r>
      <w:r w:rsidR="00914C11">
        <w:t>93</w:t>
      </w:r>
      <w:r>
        <w:rPr>
          <w:spacing w:val="8"/>
        </w:rPr>
        <w:t xml:space="preserve"> zł. Są to</w:t>
      </w:r>
      <w:r>
        <w:rPr>
          <w:spacing w:val="-4"/>
        </w:rPr>
        <w:t xml:space="preserve"> </w:t>
      </w:r>
      <w:r>
        <w:rPr>
          <w:spacing w:val="-2"/>
        </w:rPr>
        <w:t>koszty bieżące</w:t>
      </w:r>
      <w:r>
        <w:rPr>
          <w:spacing w:val="-4"/>
        </w:rPr>
        <w:t xml:space="preserve"> </w:t>
      </w:r>
      <w:r>
        <w:rPr>
          <w:spacing w:val="-2"/>
        </w:rPr>
        <w:t>prac zleconych</w:t>
      </w:r>
      <w:r>
        <w:rPr>
          <w:spacing w:val="-4"/>
        </w:rPr>
        <w:t xml:space="preserve"> </w:t>
      </w:r>
      <w:r>
        <w:rPr>
          <w:spacing w:val="-2"/>
        </w:rPr>
        <w:t>utrzymani</w:t>
      </w:r>
      <w:r>
        <w:rPr>
          <w:spacing w:val="-4"/>
        </w:rPr>
        <w:t xml:space="preserve">a terenów zielonych, zakup materiału </w:t>
      </w:r>
      <w:proofErr w:type="spellStart"/>
      <w:r>
        <w:rPr>
          <w:spacing w:val="-4"/>
        </w:rPr>
        <w:t>nasadzeniowego</w:t>
      </w:r>
      <w:proofErr w:type="spellEnd"/>
      <w:r>
        <w:rPr>
          <w:spacing w:val="-4"/>
        </w:rPr>
        <w:t xml:space="preserve">, </w:t>
      </w:r>
      <w:r w:rsidR="00D0258E">
        <w:rPr>
          <w:spacing w:val="-4"/>
        </w:rPr>
        <w:t xml:space="preserve"> </w:t>
      </w:r>
      <w:r>
        <w:rPr>
          <w:spacing w:val="-4"/>
        </w:rPr>
        <w:t>cięcia</w:t>
      </w:r>
      <w:r>
        <w:t xml:space="preserve"> </w:t>
      </w:r>
      <w:r>
        <w:lastRenderedPageBreak/>
        <w:t xml:space="preserve">sanitarne i pielęgnacyjne </w:t>
      </w:r>
      <w:r w:rsidR="00914C11">
        <w:t>150</w:t>
      </w:r>
      <w:r>
        <w:t xml:space="preserve"> drzew, które wykonano w Parku Zdrojowym i Szwedzkim,  przy ul. </w:t>
      </w:r>
      <w:r w:rsidR="00914C11">
        <w:t>Ułanów</w:t>
      </w:r>
      <w:r>
        <w:t xml:space="preserve"> , </w:t>
      </w:r>
      <w:r w:rsidR="00892EB6">
        <w:t>oraz na posesjach komunalnych. Ponadto usunięto 22 drzewa z terenu miasta i parków.</w:t>
      </w:r>
    </w:p>
    <w:p w:rsidR="00D6484F" w:rsidRDefault="00D6484F" w:rsidP="009F67AE">
      <w:pPr>
        <w:pStyle w:val="Tekstpodstawowyzwciciem"/>
        <w:jc w:val="both"/>
      </w:pPr>
      <w:r>
        <w:t xml:space="preserve">Obsadzono kwietniki, gazony i donice na ul. Kościuszki, Sienkiewicza, Słowackiego, </w:t>
      </w:r>
      <w:r w:rsidR="00892EB6">
        <w:t xml:space="preserve">Ratuszowej, Wojska Polskiego, Placu Hauptmanna, Placu </w:t>
      </w:r>
      <w:proofErr w:type="spellStart"/>
      <w:r w:rsidR="00892EB6">
        <w:t>Briey</w:t>
      </w:r>
      <w:proofErr w:type="spellEnd"/>
      <w:r w:rsidR="00892EB6">
        <w:t xml:space="preserve"> oraz na jednym klombie </w:t>
      </w:r>
      <w:r w:rsidR="009F67AE">
        <w:br/>
      </w:r>
      <w:r w:rsidR="00892EB6">
        <w:t>w Parku Zdrojowym.</w:t>
      </w:r>
      <w:r>
        <w:t xml:space="preserve">  Opłacano również wodę i energię elektryczną dla potrzeb fontann </w:t>
      </w:r>
      <w:r w:rsidR="009F67AE">
        <w:br/>
      </w:r>
      <w:r>
        <w:t xml:space="preserve">i deszczowni w parkach miejskich.  </w:t>
      </w:r>
    </w:p>
    <w:p w:rsidR="00892EB6" w:rsidRDefault="00D6484F" w:rsidP="009F67AE">
      <w:pPr>
        <w:pStyle w:val="Tekstpodstawowyzwciciem"/>
        <w:jc w:val="both"/>
        <w:rPr>
          <w:spacing w:val="-2"/>
        </w:rPr>
      </w:pPr>
      <w:r>
        <w:t xml:space="preserve">Na oświetlenie ulic i eksploatację urządzeń oświetlenia ulicznego wydano </w:t>
      </w:r>
      <w:r w:rsidR="00892EB6">
        <w:t>278</w:t>
      </w:r>
      <w:r>
        <w:t>.</w:t>
      </w:r>
      <w:r w:rsidR="00892EB6">
        <w:t>262</w:t>
      </w:r>
      <w:r>
        <w:t>,</w:t>
      </w:r>
      <w:r w:rsidR="00892EB6">
        <w:t>83</w:t>
      </w:r>
      <w:r>
        <w:t xml:space="preserve"> zł</w:t>
      </w:r>
      <w:r w:rsidR="00892EB6">
        <w:t xml:space="preserve"> </w:t>
      </w:r>
      <w:r w:rsidR="00F97B75">
        <w:br/>
      </w:r>
      <w:r w:rsidR="00892EB6">
        <w:t xml:space="preserve">tj. 23,84% planu, </w:t>
      </w:r>
      <w:r>
        <w:t xml:space="preserve"> </w:t>
      </w:r>
      <w:r>
        <w:rPr>
          <w:spacing w:val="-6"/>
        </w:rPr>
        <w:t xml:space="preserve">z czego </w:t>
      </w:r>
      <w:r w:rsidR="00892EB6">
        <w:rPr>
          <w:spacing w:val="-6"/>
        </w:rPr>
        <w:t>196</w:t>
      </w:r>
      <w:r>
        <w:rPr>
          <w:spacing w:val="-6"/>
        </w:rPr>
        <w:t>.</w:t>
      </w:r>
      <w:r w:rsidR="00892EB6">
        <w:rPr>
          <w:spacing w:val="-6"/>
        </w:rPr>
        <w:t>993</w:t>
      </w:r>
      <w:r>
        <w:rPr>
          <w:spacing w:val="-6"/>
        </w:rPr>
        <w:t>,</w:t>
      </w:r>
      <w:r w:rsidR="00892EB6">
        <w:rPr>
          <w:spacing w:val="-6"/>
        </w:rPr>
        <w:t>80</w:t>
      </w:r>
      <w:r>
        <w:rPr>
          <w:spacing w:val="-6"/>
        </w:rPr>
        <w:t xml:space="preserve"> zł.  na energię , </w:t>
      </w:r>
      <w:r w:rsidR="00892EB6">
        <w:rPr>
          <w:spacing w:val="-6"/>
        </w:rPr>
        <w:t>63</w:t>
      </w:r>
      <w:r>
        <w:rPr>
          <w:spacing w:val="-6"/>
        </w:rPr>
        <w:t>.</w:t>
      </w:r>
      <w:r w:rsidR="00892EB6">
        <w:rPr>
          <w:spacing w:val="-6"/>
        </w:rPr>
        <w:t>948</w:t>
      </w:r>
      <w:r>
        <w:rPr>
          <w:spacing w:val="-6"/>
        </w:rPr>
        <w:t>,</w:t>
      </w:r>
      <w:r w:rsidR="00892EB6">
        <w:rPr>
          <w:spacing w:val="-6"/>
        </w:rPr>
        <w:t>26</w:t>
      </w:r>
      <w:r>
        <w:rPr>
          <w:spacing w:val="-6"/>
        </w:rPr>
        <w:t xml:space="preserve"> zł.  na bieżące utrzymanie oraz remonty urządzeń oświetlenia</w:t>
      </w:r>
      <w:r>
        <w:t xml:space="preserve"> </w:t>
      </w:r>
      <w:r>
        <w:rPr>
          <w:spacing w:val="-2"/>
        </w:rPr>
        <w:t>ulicznego</w:t>
      </w:r>
      <w:r w:rsidR="00892EB6">
        <w:rPr>
          <w:spacing w:val="-2"/>
        </w:rPr>
        <w:t>.</w:t>
      </w:r>
      <w:r>
        <w:rPr>
          <w:spacing w:val="-2"/>
        </w:rPr>
        <w:t xml:space="preserve"> </w:t>
      </w:r>
      <w:r w:rsidR="000F0908">
        <w:rPr>
          <w:spacing w:val="-2"/>
        </w:rPr>
        <w:t xml:space="preserve">Niskie wykonanie planu w tym rozdziale związane jest z trwającą w I półroczu procedurą związaną z przygotowaniem umów z Tauron-em na eksploatację oświetlenia drogowego i parkowego, co spowodowało zawieszenia obciążania gminy fakturami za te usługi do czasu ich podpisania. Na podstawie tych umów zostaną zamontowane sterowniki astronomiczne sterowane przez </w:t>
      </w:r>
      <w:proofErr w:type="spellStart"/>
      <w:r w:rsidR="000F0908">
        <w:rPr>
          <w:spacing w:val="-2"/>
        </w:rPr>
        <w:t>internet</w:t>
      </w:r>
      <w:proofErr w:type="spellEnd"/>
      <w:r w:rsidR="000F0908">
        <w:rPr>
          <w:spacing w:val="-2"/>
        </w:rPr>
        <w:t xml:space="preserve"> wraz z analizatorami parametrów sieci oświetleniowej. Ponadto zostaną zamontowane reduktory mocy, które ograniczą zużycie energii elektrycznej bez potrzeby wyłączania poszczególnych punktów świetlnych.</w:t>
      </w:r>
    </w:p>
    <w:p w:rsidR="00D6484F" w:rsidRDefault="00D6484F" w:rsidP="009F67AE">
      <w:pPr>
        <w:pStyle w:val="Tekstpodstawowyzwciciem"/>
        <w:jc w:val="both"/>
        <w:rPr>
          <w:spacing w:val="-6"/>
        </w:rPr>
      </w:pPr>
      <w:r>
        <w:t>Wydatki pozostałej działalności w kwocie 22</w:t>
      </w:r>
      <w:r w:rsidR="000F0908">
        <w:t>7</w:t>
      </w:r>
      <w:r>
        <w:t>.</w:t>
      </w:r>
      <w:r w:rsidR="000F0908">
        <w:t>105</w:t>
      </w:r>
      <w:r>
        <w:t>,</w:t>
      </w:r>
      <w:r w:rsidR="000F0908">
        <w:t>81</w:t>
      </w:r>
      <w:r>
        <w:t xml:space="preserve"> zł. obejmują koszty utrzyma</w:t>
      </w:r>
      <w:r w:rsidR="00F97B75">
        <w:t xml:space="preserve">nia pracowników komunalnych,  </w:t>
      </w:r>
      <w:r>
        <w:t>eksploatacji samochodu</w:t>
      </w:r>
      <w:r>
        <w:rPr>
          <w:spacing w:val="-6"/>
        </w:rPr>
        <w:t xml:space="preserve"> </w:t>
      </w:r>
      <w:r>
        <w:t xml:space="preserve">dostawczego i ubezpieczenia gminnych terenów komunalnych  od nieszczęśliwych wypadków i od  odpowiedzialności cywilnej oraz  wydatki na usługi weterynaryjne związane </w:t>
      </w:r>
      <w:r w:rsidR="000F0908">
        <w:t xml:space="preserve">z </w:t>
      </w:r>
      <w:r>
        <w:t xml:space="preserve">bezdomnymi zwierzętami.  </w:t>
      </w:r>
      <w:r>
        <w:rPr>
          <w:spacing w:val="-6"/>
        </w:rPr>
        <w:t xml:space="preserve"> </w:t>
      </w:r>
    </w:p>
    <w:p w:rsidR="00D6484F" w:rsidRDefault="008B233E" w:rsidP="009F67AE">
      <w:pPr>
        <w:jc w:val="both"/>
      </w:pPr>
      <w:r>
        <w:t>W ramach tego działu zaplanowano również wydatki majątkowe na realizację zadań inwestycyjnych.</w:t>
      </w:r>
    </w:p>
    <w:p w:rsidR="00DE67EA" w:rsidRDefault="00DE67EA" w:rsidP="009F67AE">
      <w:pPr>
        <w:jc w:val="both"/>
      </w:pPr>
      <w:r>
        <w:t xml:space="preserve">1. </w:t>
      </w:r>
      <w:r w:rsidR="00412A6E">
        <w:t>„</w:t>
      </w:r>
      <w:r>
        <w:t>Rewitalizacja Teatru Letniego w Parku Zdrojowym im. H. Wieniawskiego w Szczawnie-Zdroju</w:t>
      </w:r>
      <w:r w:rsidR="00412A6E">
        <w:t>”</w:t>
      </w:r>
      <w:r>
        <w:t xml:space="preserve"> – kwota 20.416,93 zł. dotyczyła wykonania przyłącza  do sieci  oraz dokumentacji  projektowej</w:t>
      </w:r>
    </w:p>
    <w:p w:rsidR="00412A6E" w:rsidRDefault="00412A6E" w:rsidP="009F67AE">
      <w:pPr>
        <w:jc w:val="both"/>
      </w:pPr>
      <w:r>
        <w:t xml:space="preserve">2. „Zagospodarowanie Wzgórza Gedymina na cele rekreacyjno-sportowe” – kwota 5.904,00zł. dotyczyła końcowego rozliczenia za opracowanie dokumentacji projektowej </w:t>
      </w:r>
      <w:r w:rsidR="009F67AE">
        <w:br/>
      </w:r>
      <w:r>
        <w:t>i pełnienia nadzoru autorskiego inwestycji zakończonej w 2014 r. – faktura wpłynęła 27.01.2015r.</w:t>
      </w:r>
    </w:p>
    <w:p w:rsidR="001B3FD3" w:rsidRDefault="00412A6E" w:rsidP="009F67AE">
      <w:pPr>
        <w:jc w:val="both"/>
      </w:pPr>
      <w:r>
        <w:t>3. „Modernizacja źródła ciepła na terenie Gminy Szczawno-Zdrój w ramach programu Kawka</w:t>
      </w:r>
      <w:r w:rsidR="001B3FD3">
        <w:t xml:space="preserve">”. Program w/w modernizacji pilotuje dla gminy firma Projekt 4 Eco sp. z o.o. </w:t>
      </w:r>
      <w:r w:rsidR="00F97B75">
        <w:br/>
      </w:r>
      <w:r w:rsidR="001B3FD3">
        <w:t xml:space="preserve">z/s w Krupskim Młynie. Firma jest operatorem w zakresie realizacji programu Kawka </w:t>
      </w:r>
      <w:r w:rsidR="009F67AE">
        <w:br/>
      </w:r>
      <w:r w:rsidR="001B3FD3">
        <w:t xml:space="preserve">w Uzdrowiskowej Gminie Miejskiej Szczawno-Zdrój. Na dzień 30 czerwca </w:t>
      </w:r>
      <w:proofErr w:type="spellStart"/>
      <w:r w:rsidR="001B3FD3">
        <w:t>br</w:t>
      </w:r>
      <w:proofErr w:type="spellEnd"/>
      <w:r w:rsidR="001B3FD3">
        <w:t xml:space="preserve"> wydatkowano na realizację inwestycji </w:t>
      </w:r>
      <w:r w:rsidR="00D0258E">
        <w:t xml:space="preserve">ze środków własnych </w:t>
      </w:r>
      <w:r w:rsidR="001B3FD3">
        <w:t>kwotę 18.450,00zł.</w:t>
      </w:r>
      <w:r w:rsidR="00D0258E">
        <w:t xml:space="preserve"> Dotacja celowa dla mieszkańców na realizację tego zadania będzie przekazana w II półroczu 2015r.</w:t>
      </w:r>
    </w:p>
    <w:p w:rsidR="001668AE" w:rsidRDefault="001668AE" w:rsidP="001668AE">
      <w:pPr>
        <w:jc w:val="both"/>
      </w:pPr>
    </w:p>
    <w:p w:rsidR="00FB6A34" w:rsidRDefault="00FB6A34" w:rsidP="001668AE">
      <w:pPr>
        <w:jc w:val="both"/>
      </w:pPr>
    </w:p>
    <w:p w:rsidR="003B5059" w:rsidRDefault="003B5059" w:rsidP="001668AE">
      <w:pPr>
        <w:pStyle w:val="NormalnyWeb"/>
        <w:spacing w:before="480" w:line="240" w:lineRule="auto"/>
        <w:rPr>
          <w:b/>
          <w:color w:val="auto"/>
        </w:rPr>
      </w:pPr>
    </w:p>
    <w:p w:rsidR="003B5059" w:rsidRDefault="003B5059" w:rsidP="001668AE">
      <w:pPr>
        <w:pStyle w:val="NormalnyWeb"/>
        <w:spacing w:before="480" w:line="240" w:lineRule="auto"/>
        <w:rPr>
          <w:b/>
          <w:color w:val="auto"/>
        </w:rPr>
      </w:pPr>
    </w:p>
    <w:p w:rsidR="003B5059" w:rsidRDefault="003B5059" w:rsidP="001668AE">
      <w:pPr>
        <w:pStyle w:val="NormalnyWeb"/>
        <w:spacing w:before="480" w:line="240" w:lineRule="auto"/>
        <w:rPr>
          <w:b/>
          <w:color w:val="auto"/>
        </w:rPr>
      </w:pPr>
    </w:p>
    <w:p w:rsidR="003B5059" w:rsidRDefault="003B5059" w:rsidP="001668AE">
      <w:pPr>
        <w:pStyle w:val="NormalnyWeb"/>
        <w:spacing w:before="480" w:line="240" w:lineRule="auto"/>
        <w:rPr>
          <w:b/>
          <w:color w:val="auto"/>
        </w:rPr>
      </w:pPr>
    </w:p>
    <w:p w:rsidR="003B5059" w:rsidRDefault="003B5059" w:rsidP="001668AE">
      <w:pPr>
        <w:pStyle w:val="NormalnyWeb"/>
        <w:spacing w:before="480" w:line="240" w:lineRule="auto"/>
        <w:rPr>
          <w:b/>
          <w:color w:val="auto"/>
        </w:rPr>
      </w:pPr>
    </w:p>
    <w:p w:rsidR="001668AE" w:rsidRPr="00F802B0" w:rsidRDefault="001668AE" w:rsidP="001668AE">
      <w:pPr>
        <w:pStyle w:val="NormalnyWeb"/>
        <w:spacing w:before="480" w:line="240" w:lineRule="auto"/>
        <w:rPr>
          <w:b/>
          <w:i/>
          <w:color w:val="auto"/>
        </w:rPr>
      </w:pPr>
      <w:r w:rsidRPr="00F802B0">
        <w:rPr>
          <w:b/>
          <w:color w:val="auto"/>
        </w:rPr>
        <w:lastRenderedPageBreak/>
        <w:t>DZIAŁ 921–  KULTURA i OCHRONA DZIEDZICTWA NARODOWEGO</w:t>
      </w:r>
    </w:p>
    <w:p w:rsidR="001668AE" w:rsidRDefault="001668AE" w:rsidP="001668AE">
      <w:pPr>
        <w:pStyle w:val="NormalnyWeb"/>
        <w:shd w:val="clear" w:color="auto" w:fill="BFBFBF"/>
        <w:spacing w:before="0" w:after="0" w:line="240" w:lineRule="auto"/>
        <w:ind w:right="-108"/>
        <w:jc w:val="left"/>
        <w:rPr>
          <w:b/>
          <w:i/>
        </w:rPr>
      </w:pPr>
      <w:r>
        <w:rPr>
          <w:b/>
          <w:i/>
        </w:rPr>
        <w:t xml:space="preserve">Plan po zmianach                                                                                                  </w:t>
      </w:r>
      <w:r w:rsidR="001B3FD3">
        <w:rPr>
          <w:b/>
          <w:i/>
        </w:rPr>
        <w:t>968</w:t>
      </w:r>
      <w:r>
        <w:rPr>
          <w:b/>
          <w:i/>
        </w:rPr>
        <w:t>.</w:t>
      </w:r>
      <w:r w:rsidR="001B3FD3">
        <w:rPr>
          <w:b/>
          <w:i/>
        </w:rPr>
        <w:t>140</w:t>
      </w:r>
      <w:r>
        <w:rPr>
          <w:b/>
          <w:i/>
        </w:rPr>
        <w:t>,</w:t>
      </w:r>
      <w:r w:rsidR="001B3FD3">
        <w:rPr>
          <w:b/>
          <w:i/>
        </w:rPr>
        <w:t>00</w:t>
      </w:r>
      <w:r>
        <w:rPr>
          <w:b/>
          <w:i/>
        </w:rPr>
        <w:t> zł</w:t>
      </w:r>
    </w:p>
    <w:p w:rsidR="001668AE" w:rsidRDefault="001668AE" w:rsidP="001668AE">
      <w:pPr>
        <w:pStyle w:val="NormalnyWeb"/>
        <w:shd w:val="clear" w:color="auto" w:fill="BFBFBF"/>
        <w:spacing w:before="0" w:after="0" w:line="240" w:lineRule="auto"/>
        <w:ind w:right="-108"/>
        <w:rPr>
          <w:b/>
          <w:i/>
        </w:rPr>
      </w:pPr>
      <w:r>
        <w:rPr>
          <w:b/>
          <w:i/>
        </w:rPr>
        <w:t xml:space="preserve">Wykonanie                                                                                                               </w:t>
      </w:r>
      <w:r w:rsidR="001B3FD3">
        <w:rPr>
          <w:b/>
          <w:i/>
        </w:rPr>
        <w:t>505</w:t>
      </w:r>
      <w:r>
        <w:rPr>
          <w:b/>
          <w:i/>
        </w:rPr>
        <w:t>.</w:t>
      </w:r>
      <w:r w:rsidR="001B3FD3">
        <w:rPr>
          <w:b/>
          <w:i/>
        </w:rPr>
        <w:t>799</w:t>
      </w:r>
      <w:r>
        <w:rPr>
          <w:b/>
          <w:i/>
        </w:rPr>
        <w:t>,</w:t>
      </w:r>
      <w:r w:rsidR="001B3FD3">
        <w:rPr>
          <w:b/>
          <w:i/>
        </w:rPr>
        <w:t>00</w:t>
      </w:r>
      <w:r>
        <w:rPr>
          <w:b/>
          <w:i/>
        </w:rPr>
        <w:t> zł</w:t>
      </w:r>
    </w:p>
    <w:p w:rsidR="001668AE" w:rsidRDefault="001668AE" w:rsidP="001668AE">
      <w:pPr>
        <w:pStyle w:val="NormalnyWeb"/>
        <w:shd w:val="clear" w:color="auto" w:fill="BFBFBF"/>
        <w:spacing w:before="0" w:after="0" w:line="240" w:lineRule="auto"/>
        <w:ind w:right="-108"/>
      </w:pPr>
      <w:r>
        <w:rPr>
          <w:b/>
          <w:i/>
        </w:rPr>
        <w:t xml:space="preserve">% wykonania                                                                                          </w:t>
      </w:r>
      <w:r w:rsidR="001B3FD3">
        <w:rPr>
          <w:b/>
          <w:i/>
        </w:rPr>
        <w:t xml:space="preserve">                              52</w:t>
      </w:r>
      <w:r>
        <w:rPr>
          <w:b/>
          <w:i/>
        </w:rPr>
        <w:t>,2</w:t>
      </w:r>
      <w:r w:rsidR="001B3FD3">
        <w:rPr>
          <w:b/>
          <w:i/>
        </w:rPr>
        <w:t>4</w:t>
      </w:r>
    </w:p>
    <w:p w:rsidR="00F23177" w:rsidRDefault="001B3FD3" w:rsidP="009F67AE">
      <w:pPr>
        <w:jc w:val="both"/>
      </w:pPr>
      <w:r>
        <w:t>Wydatki tego działu obejmują dotacje</w:t>
      </w:r>
      <w:r w:rsidR="00F23177">
        <w:t xml:space="preserve"> podmiotowe </w:t>
      </w:r>
      <w:r>
        <w:t xml:space="preserve"> dla instytucji kultury, którymi w gminie Szczawno-Zdrój są : Teatr Zdrojowy  im. H. Wieniawskiego w Szczawnie-Zdroju  i Miejska Biblioteka Publiczna im. </w:t>
      </w:r>
      <w:proofErr w:type="spellStart"/>
      <w:r>
        <w:t>T.Boya</w:t>
      </w:r>
      <w:proofErr w:type="spellEnd"/>
      <w:r>
        <w:t xml:space="preserve">-Żeleńskiego oraz </w:t>
      </w:r>
      <w:r w:rsidR="00F23177">
        <w:t>dotację celową na sfinansowanie zadań zleconych do realizacji „Organiz</w:t>
      </w:r>
      <w:r w:rsidR="0047076D">
        <w:t xml:space="preserve">acji uroczystości rocznicowych” </w:t>
      </w:r>
      <w:r w:rsidR="00F23177">
        <w:t>przez Towarzy</w:t>
      </w:r>
      <w:r w:rsidR="00B55CE6">
        <w:t xml:space="preserve">stwo Miłośników </w:t>
      </w:r>
      <w:proofErr w:type="spellStart"/>
      <w:r w:rsidR="00B55CE6">
        <w:t>Szczawna-Zdroju</w:t>
      </w:r>
      <w:proofErr w:type="spellEnd"/>
      <w:r w:rsidR="00B55CE6">
        <w:t xml:space="preserve"> . Ich realizację przedstawia </w:t>
      </w:r>
      <w:r w:rsidR="00B55CE6" w:rsidRPr="00B55CE6">
        <w:rPr>
          <w:b/>
        </w:rPr>
        <w:t>tabela nr 8</w:t>
      </w:r>
      <w:r w:rsidR="00B55CE6">
        <w:t>.</w:t>
      </w:r>
    </w:p>
    <w:p w:rsidR="002B18DA" w:rsidRPr="002B18DA" w:rsidRDefault="00F23177" w:rsidP="009F67AE">
      <w:pPr>
        <w:jc w:val="both"/>
      </w:pPr>
      <w:r>
        <w:t xml:space="preserve">Sprawozdania szczegółowe instytucji kultury stanowią </w:t>
      </w:r>
      <w:r w:rsidR="0047076D">
        <w:t xml:space="preserve">załącznik nr 3 i 4 do Zarządzenia Burmistrza </w:t>
      </w:r>
      <w:r w:rsidR="00502793">
        <w:t xml:space="preserve">z dnia 28 sierpnia w </w:t>
      </w:r>
      <w:r w:rsidR="00502793" w:rsidRPr="002B18DA">
        <w:t xml:space="preserve">sprawie </w:t>
      </w:r>
      <w:r w:rsidR="0047076D" w:rsidRPr="002B18DA">
        <w:t xml:space="preserve"> </w:t>
      </w:r>
      <w:bookmarkStart w:id="0" w:name="_GoBack"/>
      <w:bookmarkEnd w:id="0"/>
      <w:r w:rsidR="002B18DA" w:rsidRPr="002B18DA">
        <w:t xml:space="preserve">informacji o przebiegu wykonania  budżetu i kształtowaniu się wieloletniej prognozy finansowej gminy Szczawno-Zdrój </w:t>
      </w:r>
      <w:r w:rsidR="00325147">
        <w:br/>
        <w:t>za I półrocze</w:t>
      </w:r>
      <w:r w:rsidR="002B18DA" w:rsidRPr="002B18DA">
        <w:t xml:space="preserve"> 2015 r. </w:t>
      </w:r>
    </w:p>
    <w:p w:rsidR="001668AE" w:rsidRDefault="002B18DA" w:rsidP="009F67AE">
      <w:pPr>
        <w:jc w:val="both"/>
      </w:pPr>
      <w:r>
        <w:t xml:space="preserve">W tym dziale zaplanowano również wydatki majątkowe na realizacje zadania inwestycyjnego pn. : ”Zakup rzeźby Henryka Wieniawskiego” – kwota 42.140,00 zł.  Realizacja zadania </w:t>
      </w:r>
      <w:r w:rsidR="00325147">
        <w:br/>
      </w:r>
      <w:r>
        <w:t>w II półroczu 2015 r.</w:t>
      </w:r>
    </w:p>
    <w:p w:rsidR="00325147" w:rsidRDefault="00325147" w:rsidP="009F67AE">
      <w:pPr>
        <w:jc w:val="both"/>
      </w:pPr>
    </w:p>
    <w:p w:rsidR="001668AE" w:rsidRDefault="001668AE" w:rsidP="001668AE">
      <w:pPr>
        <w:pStyle w:val="NormalnyWeb"/>
        <w:spacing w:before="480" w:line="240" w:lineRule="auto"/>
        <w:rPr>
          <w:b/>
          <w:i/>
        </w:rPr>
      </w:pPr>
      <w:r>
        <w:rPr>
          <w:b/>
        </w:rPr>
        <w:t>DZIAŁ 926–  KULTURA FIZYCZNA i SPORT</w:t>
      </w:r>
    </w:p>
    <w:p w:rsidR="001668AE" w:rsidRDefault="001668AE" w:rsidP="001668AE">
      <w:pPr>
        <w:pStyle w:val="NormalnyWeb"/>
        <w:shd w:val="clear" w:color="auto" w:fill="BFBFBF"/>
        <w:spacing w:before="0" w:after="0" w:line="240" w:lineRule="auto"/>
        <w:ind w:right="-108"/>
        <w:jc w:val="left"/>
        <w:rPr>
          <w:b/>
          <w:i/>
        </w:rPr>
      </w:pPr>
      <w:r>
        <w:rPr>
          <w:b/>
          <w:i/>
        </w:rPr>
        <w:t xml:space="preserve">Plan po zmianach                                                                                                  </w:t>
      </w:r>
      <w:r w:rsidR="00F23177">
        <w:rPr>
          <w:b/>
          <w:i/>
        </w:rPr>
        <w:t>189.500</w:t>
      </w:r>
      <w:r>
        <w:rPr>
          <w:b/>
          <w:i/>
        </w:rPr>
        <w:t>,00 zł</w:t>
      </w:r>
    </w:p>
    <w:p w:rsidR="001668AE" w:rsidRDefault="001668AE" w:rsidP="001668AE">
      <w:pPr>
        <w:pStyle w:val="NormalnyWeb"/>
        <w:shd w:val="clear" w:color="auto" w:fill="BFBFBF"/>
        <w:spacing w:before="0" w:after="0" w:line="240" w:lineRule="auto"/>
        <w:ind w:right="-108"/>
        <w:rPr>
          <w:b/>
          <w:i/>
        </w:rPr>
      </w:pPr>
      <w:r>
        <w:rPr>
          <w:b/>
          <w:i/>
        </w:rPr>
        <w:t xml:space="preserve">Wykonanie                                                                                                                </w:t>
      </w:r>
      <w:r w:rsidR="00F23177">
        <w:rPr>
          <w:b/>
          <w:i/>
        </w:rPr>
        <w:t>47</w:t>
      </w:r>
      <w:r>
        <w:rPr>
          <w:b/>
          <w:i/>
        </w:rPr>
        <w:t>.</w:t>
      </w:r>
      <w:r w:rsidR="00F23177">
        <w:rPr>
          <w:b/>
          <w:i/>
        </w:rPr>
        <w:t>660</w:t>
      </w:r>
      <w:r>
        <w:rPr>
          <w:b/>
          <w:i/>
        </w:rPr>
        <w:t>,</w:t>
      </w:r>
      <w:r w:rsidR="00F23177">
        <w:rPr>
          <w:b/>
          <w:i/>
        </w:rPr>
        <w:t>3</w:t>
      </w:r>
      <w:r>
        <w:rPr>
          <w:b/>
          <w:i/>
        </w:rPr>
        <w:t>4 zł</w:t>
      </w:r>
    </w:p>
    <w:p w:rsidR="001668AE" w:rsidRDefault="001668AE" w:rsidP="001668AE">
      <w:pPr>
        <w:pStyle w:val="NormalnyWeb"/>
        <w:shd w:val="clear" w:color="auto" w:fill="BFBFBF"/>
        <w:spacing w:before="0" w:after="0" w:line="240" w:lineRule="auto"/>
        <w:ind w:right="-108"/>
      </w:pPr>
      <w:r>
        <w:rPr>
          <w:b/>
          <w:i/>
        </w:rPr>
        <w:t xml:space="preserve">% wykonania                                                                                                                        </w:t>
      </w:r>
      <w:r w:rsidR="00F23177">
        <w:rPr>
          <w:b/>
          <w:i/>
        </w:rPr>
        <w:t>25</w:t>
      </w:r>
      <w:r>
        <w:rPr>
          <w:b/>
          <w:i/>
        </w:rPr>
        <w:t>,</w:t>
      </w:r>
      <w:r w:rsidR="00F23177">
        <w:rPr>
          <w:b/>
          <w:i/>
        </w:rPr>
        <w:t>15</w:t>
      </w:r>
    </w:p>
    <w:p w:rsidR="002B18DA" w:rsidRDefault="002B18DA" w:rsidP="001668AE">
      <w:pPr>
        <w:jc w:val="both"/>
      </w:pPr>
      <w:r>
        <w:t>W tym dziale zaplanowano dotację  celową w wysokości 3.000,00zł. na dofinansowanie dla stowarzyszenia DSSN AKTYWNI zadania  „Turniej Tenisa na Wózkach”</w:t>
      </w:r>
      <w:r w:rsidR="00B55CE6">
        <w:t xml:space="preserve">. </w:t>
      </w:r>
      <w:r>
        <w:t xml:space="preserve"> Wydatki tego działu dotyczą  utrzymania obiektów sportowych</w:t>
      </w:r>
      <w:r w:rsidR="006E366C">
        <w:t>, w tym zakupu środków czystości, paliwa do kosiarek i urządzeń, regulowania zobowiązań z tytułu zużytej na obiekty energii elektrycznej, gazu, wody , wywozu nieczystości i ścieków. W I półroczu zakupiono dmuchawę, tablicę informacyjną oraz część wyposażenia obiektu na Słonecznej Polanie, nagrody na Turniej Szachowy Młodzieży, Turniej Brydżowy i za osiągnięte wyniki sportowe dla zawodników. Ponadto wydatkowano kwotę 6.176,37 zł. na umowy cywilnoprawne dla gospodarzy na obiektach sportowych i dla animatora na boisku Orlik.</w:t>
      </w:r>
    </w:p>
    <w:p w:rsidR="006E366C" w:rsidRDefault="006E366C" w:rsidP="001668AE">
      <w:pPr>
        <w:jc w:val="both"/>
      </w:pPr>
      <w:r>
        <w:t xml:space="preserve">W I półroczu 2015 r. </w:t>
      </w:r>
      <w:r w:rsidR="00414195">
        <w:t>na organizacje  imprez sportowych i kulturalnych  wydatkowano 22.999,00</w:t>
      </w:r>
      <w:r w:rsidR="00E1621D">
        <w:t xml:space="preserve"> </w:t>
      </w:r>
      <w:r w:rsidR="00414195">
        <w:t>zł., w tym:</w:t>
      </w:r>
      <w:r>
        <w:t xml:space="preserve"> VII Uzdrowiskowy Bieg na Chełmiec, Mistrzostwa Dolnego Śląska Kobiet Szczawno CUP (tenis), Turniej Integracyjny Tenisa na Wózkach, Dolnośląska Liga Juniorów (turniej szachowy), Brydżowy T</w:t>
      </w:r>
      <w:r w:rsidR="00414195">
        <w:t xml:space="preserve">urniej Par o Puchar Burmistrza oraz </w:t>
      </w:r>
      <w:r>
        <w:t xml:space="preserve"> uroczystości rocznicowe</w:t>
      </w:r>
      <w:r w:rsidR="00414195">
        <w:t xml:space="preserve"> (m.in. pod Pomnikiem Ułanów Legii Nadwiślańskiej).</w:t>
      </w:r>
    </w:p>
    <w:p w:rsidR="006E366C" w:rsidRDefault="006E366C" w:rsidP="001668AE">
      <w:pPr>
        <w:jc w:val="both"/>
      </w:pPr>
    </w:p>
    <w:p w:rsidR="001668AE" w:rsidRDefault="001668AE" w:rsidP="001668AE">
      <w:pPr>
        <w:jc w:val="both"/>
      </w:pPr>
    </w:p>
    <w:p w:rsidR="00231602" w:rsidRDefault="00231602" w:rsidP="001668AE">
      <w:pPr>
        <w:jc w:val="center"/>
        <w:rPr>
          <w:b/>
          <w:spacing w:val="20"/>
          <w:sz w:val="32"/>
          <w:szCs w:val="32"/>
        </w:rPr>
      </w:pPr>
    </w:p>
    <w:p w:rsidR="00231602" w:rsidRDefault="00231602" w:rsidP="001668AE">
      <w:pPr>
        <w:jc w:val="center"/>
        <w:rPr>
          <w:b/>
          <w:spacing w:val="20"/>
          <w:sz w:val="32"/>
          <w:szCs w:val="32"/>
        </w:rPr>
      </w:pPr>
    </w:p>
    <w:p w:rsidR="00325147" w:rsidRDefault="00325147" w:rsidP="001668AE">
      <w:pPr>
        <w:jc w:val="center"/>
        <w:rPr>
          <w:b/>
          <w:spacing w:val="20"/>
          <w:sz w:val="32"/>
          <w:szCs w:val="32"/>
        </w:rPr>
      </w:pPr>
    </w:p>
    <w:p w:rsidR="00231602" w:rsidRPr="003B5059" w:rsidRDefault="00231602" w:rsidP="001668AE">
      <w:pPr>
        <w:jc w:val="center"/>
        <w:rPr>
          <w:b/>
          <w:spacing w:val="20"/>
          <w:sz w:val="32"/>
          <w:szCs w:val="32"/>
        </w:rPr>
      </w:pPr>
    </w:p>
    <w:p w:rsidR="00231602" w:rsidRPr="003B5059" w:rsidRDefault="00231602" w:rsidP="00231602">
      <w:pPr>
        <w:pStyle w:val="Nagwek5"/>
        <w:numPr>
          <w:ilvl w:val="0"/>
          <w:numId w:val="0"/>
        </w:numPr>
        <w:spacing w:line="240" w:lineRule="auto"/>
        <w:jc w:val="center"/>
        <w:rPr>
          <w:b/>
          <w:szCs w:val="28"/>
        </w:rPr>
      </w:pPr>
      <w:r w:rsidRPr="003B5059">
        <w:rPr>
          <w:b/>
          <w:szCs w:val="28"/>
        </w:rPr>
        <w:t>C Z Ę Ś Ć   T A B E L A R Y C Z N A</w:t>
      </w:r>
    </w:p>
    <w:p w:rsidR="00231602" w:rsidRPr="003B5059" w:rsidRDefault="00231602" w:rsidP="001668AE">
      <w:pPr>
        <w:jc w:val="center"/>
        <w:rPr>
          <w:b/>
          <w:spacing w:val="20"/>
          <w:sz w:val="32"/>
          <w:szCs w:val="32"/>
        </w:rPr>
      </w:pPr>
    </w:p>
    <w:p w:rsidR="00231602" w:rsidRPr="003B5059" w:rsidRDefault="00231602" w:rsidP="001668AE">
      <w:pPr>
        <w:jc w:val="center"/>
        <w:rPr>
          <w:b/>
          <w:spacing w:val="20"/>
          <w:sz w:val="32"/>
          <w:szCs w:val="32"/>
        </w:rPr>
      </w:pPr>
    </w:p>
    <w:p w:rsidR="00231602" w:rsidRPr="003B5059" w:rsidRDefault="00F97B75" w:rsidP="00733CEE">
      <w:pPr>
        <w:jc w:val="both"/>
        <w:rPr>
          <w:spacing w:val="20"/>
        </w:rPr>
      </w:pPr>
      <w:r w:rsidRPr="003B5059">
        <w:rPr>
          <w:spacing w:val="20"/>
        </w:rPr>
        <w:t xml:space="preserve">W tej części informacji ujęte zostały szczegółowe dane liczbowe i stopień realizacji wykonania budżetu </w:t>
      </w:r>
      <w:r w:rsidR="00553D8F" w:rsidRPr="003B5059">
        <w:rPr>
          <w:spacing w:val="20"/>
        </w:rPr>
        <w:t xml:space="preserve">za I półrocze 2015 r. </w:t>
      </w:r>
      <w:r w:rsidRPr="003B5059">
        <w:rPr>
          <w:spacing w:val="20"/>
        </w:rPr>
        <w:t>w stosunku do planu</w:t>
      </w:r>
      <w:r w:rsidR="00553D8F" w:rsidRPr="003B5059">
        <w:rPr>
          <w:spacing w:val="20"/>
        </w:rPr>
        <w:t>.</w:t>
      </w:r>
    </w:p>
    <w:p w:rsidR="00553D8F" w:rsidRPr="003B5059" w:rsidRDefault="00553D8F" w:rsidP="00733CEE">
      <w:pPr>
        <w:jc w:val="both"/>
        <w:rPr>
          <w:spacing w:val="20"/>
        </w:rPr>
      </w:pPr>
      <w:r w:rsidRPr="003B5059">
        <w:rPr>
          <w:spacing w:val="20"/>
        </w:rPr>
        <w:t>Zostały one przedstawione w następujących tabelach:</w:t>
      </w:r>
    </w:p>
    <w:p w:rsidR="00811B19" w:rsidRPr="003B5059" w:rsidRDefault="00811B19" w:rsidP="00733CEE">
      <w:pPr>
        <w:jc w:val="both"/>
        <w:rPr>
          <w:spacing w:val="20"/>
        </w:rPr>
      </w:pPr>
    </w:p>
    <w:p w:rsidR="00553D8F" w:rsidRPr="003B5059" w:rsidRDefault="00553D8F" w:rsidP="00733CEE">
      <w:pPr>
        <w:jc w:val="both"/>
        <w:rPr>
          <w:spacing w:val="20"/>
        </w:rPr>
      </w:pPr>
      <w:r w:rsidRPr="003B5059">
        <w:rPr>
          <w:spacing w:val="20"/>
        </w:rPr>
        <w:t>-</w:t>
      </w:r>
      <w:r w:rsidR="00811B19" w:rsidRPr="003B5059">
        <w:rPr>
          <w:spacing w:val="20"/>
        </w:rPr>
        <w:t xml:space="preserve"> </w:t>
      </w:r>
      <w:r w:rsidR="00733CEE" w:rsidRPr="003B5059">
        <w:rPr>
          <w:spacing w:val="20"/>
        </w:rPr>
        <w:t xml:space="preserve"> </w:t>
      </w:r>
      <w:r w:rsidRPr="003B5059">
        <w:rPr>
          <w:spacing w:val="20"/>
        </w:rPr>
        <w:t>Tabela nr 1 - Zbiorcze wykonanie budżetu za I półrocze 2015</w:t>
      </w:r>
    </w:p>
    <w:p w:rsidR="00733CEE" w:rsidRPr="003B5059" w:rsidRDefault="00733CEE" w:rsidP="00733CEE">
      <w:pPr>
        <w:jc w:val="both"/>
        <w:rPr>
          <w:spacing w:val="20"/>
        </w:rPr>
      </w:pPr>
    </w:p>
    <w:p w:rsidR="00553D8F" w:rsidRPr="003B5059" w:rsidRDefault="00553D8F" w:rsidP="00733CEE">
      <w:pPr>
        <w:jc w:val="both"/>
        <w:rPr>
          <w:spacing w:val="20"/>
        </w:rPr>
      </w:pPr>
      <w:r w:rsidRPr="003B5059">
        <w:rPr>
          <w:spacing w:val="20"/>
        </w:rPr>
        <w:t>-</w:t>
      </w:r>
      <w:r w:rsidR="00811B19" w:rsidRPr="003B5059">
        <w:rPr>
          <w:spacing w:val="20"/>
        </w:rPr>
        <w:t xml:space="preserve"> </w:t>
      </w:r>
      <w:r w:rsidR="00733CEE" w:rsidRPr="003B5059">
        <w:rPr>
          <w:spacing w:val="20"/>
        </w:rPr>
        <w:t xml:space="preserve"> </w:t>
      </w:r>
      <w:r w:rsidRPr="003B5059">
        <w:rPr>
          <w:spacing w:val="20"/>
        </w:rPr>
        <w:t>Tabela nr 2 - Informacja z wykonania dochodów za I półrocze 2015</w:t>
      </w:r>
    </w:p>
    <w:p w:rsidR="00733CEE" w:rsidRPr="003B5059" w:rsidRDefault="00733CEE" w:rsidP="00733CEE">
      <w:pPr>
        <w:jc w:val="both"/>
        <w:rPr>
          <w:spacing w:val="20"/>
        </w:rPr>
      </w:pPr>
    </w:p>
    <w:p w:rsidR="00553D8F" w:rsidRPr="003B5059" w:rsidRDefault="00553D8F" w:rsidP="00733CEE">
      <w:pPr>
        <w:jc w:val="both"/>
        <w:rPr>
          <w:spacing w:val="20"/>
        </w:rPr>
      </w:pPr>
      <w:r w:rsidRPr="003B5059">
        <w:rPr>
          <w:spacing w:val="20"/>
        </w:rPr>
        <w:t>-</w:t>
      </w:r>
      <w:r w:rsidR="00811B19" w:rsidRPr="003B5059">
        <w:rPr>
          <w:spacing w:val="20"/>
        </w:rPr>
        <w:t xml:space="preserve"> </w:t>
      </w:r>
      <w:r w:rsidR="00733CEE" w:rsidRPr="003B5059">
        <w:rPr>
          <w:spacing w:val="20"/>
        </w:rPr>
        <w:t xml:space="preserve"> </w:t>
      </w:r>
      <w:r w:rsidRPr="003B5059">
        <w:rPr>
          <w:spacing w:val="20"/>
        </w:rPr>
        <w:t>Tabela nr 3 - Wykonanie dochodów gminy według źródeł za I półrocze 2015</w:t>
      </w:r>
    </w:p>
    <w:p w:rsidR="00733CEE" w:rsidRPr="003B5059" w:rsidRDefault="00733CEE" w:rsidP="00733CEE">
      <w:pPr>
        <w:jc w:val="both"/>
        <w:rPr>
          <w:spacing w:val="20"/>
        </w:rPr>
      </w:pPr>
    </w:p>
    <w:p w:rsidR="00553D8F" w:rsidRPr="003B5059" w:rsidRDefault="00553D8F" w:rsidP="00733CEE">
      <w:pPr>
        <w:jc w:val="both"/>
        <w:rPr>
          <w:spacing w:val="20"/>
        </w:rPr>
      </w:pPr>
      <w:r w:rsidRPr="003B5059">
        <w:rPr>
          <w:spacing w:val="20"/>
        </w:rPr>
        <w:t>-</w:t>
      </w:r>
      <w:r w:rsidR="00811B19" w:rsidRPr="003B5059">
        <w:rPr>
          <w:spacing w:val="20"/>
        </w:rPr>
        <w:t xml:space="preserve"> </w:t>
      </w:r>
      <w:r w:rsidR="00733CEE" w:rsidRPr="003B5059">
        <w:rPr>
          <w:spacing w:val="20"/>
        </w:rPr>
        <w:t xml:space="preserve"> </w:t>
      </w:r>
      <w:r w:rsidRPr="003B5059">
        <w:rPr>
          <w:spacing w:val="20"/>
        </w:rPr>
        <w:t>Tabela nr 4 - Informacja z wykonania wydatków za I półrocze 2015</w:t>
      </w:r>
    </w:p>
    <w:p w:rsidR="00733CEE" w:rsidRPr="003B5059" w:rsidRDefault="00733CEE" w:rsidP="00733CEE">
      <w:pPr>
        <w:jc w:val="both"/>
        <w:rPr>
          <w:spacing w:val="20"/>
        </w:rPr>
      </w:pPr>
    </w:p>
    <w:p w:rsidR="00553D8F" w:rsidRPr="003B5059" w:rsidRDefault="00553D8F" w:rsidP="00733CEE">
      <w:pPr>
        <w:jc w:val="both"/>
        <w:rPr>
          <w:spacing w:val="20"/>
        </w:rPr>
      </w:pPr>
      <w:r w:rsidRPr="003B5059">
        <w:rPr>
          <w:spacing w:val="20"/>
        </w:rPr>
        <w:t>-</w:t>
      </w:r>
      <w:r w:rsidR="00811B19" w:rsidRPr="003B5059">
        <w:rPr>
          <w:spacing w:val="20"/>
        </w:rPr>
        <w:t xml:space="preserve"> </w:t>
      </w:r>
      <w:r w:rsidR="00733CEE" w:rsidRPr="003B5059">
        <w:rPr>
          <w:spacing w:val="20"/>
        </w:rPr>
        <w:t xml:space="preserve"> </w:t>
      </w:r>
      <w:r w:rsidRPr="003B5059">
        <w:rPr>
          <w:spacing w:val="20"/>
        </w:rPr>
        <w:t>Tabela nr 5 – Wykonanie wydatków inwestycyjnych za I półrocze 2015</w:t>
      </w:r>
    </w:p>
    <w:p w:rsidR="00733CEE" w:rsidRPr="003B5059" w:rsidRDefault="00733CEE" w:rsidP="00733CEE">
      <w:pPr>
        <w:jc w:val="both"/>
        <w:rPr>
          <w:spacing w:val="20"/>
        </w:rPr>
      </w:pPr>
    </w:p>
    <w:p w:rsidR="00553D8F" w:rsidRPr="003B5059" w:rsidRDefault="00553D8F" w:rsidP="00733CEE">
      <w:pPr>
        <w:ind w:left="1843" w:hanging="1843"/>
        <w:rPr>
          <w:spacing w:val="20"/>
        </w:rPr>
      </w:pPr>
      <w:r w:rsidRPr="003B5059">
        <w:rPr>
          <w:spacing w:val="20"/>
        </w:rPr>
        <w:t>-</w:t>
      </w:r>
      <w:r w:rsidR="00733CEE" w:rsidRPr="003B5059">
        <w:rPr>
          <w:spacing w:val="20"/>
        </w:rPr>
        <w:t xml:space="preserve">  Tabela nr 6</w:t>
      </w:r>
      <w:r w:rsidRPr="003B5059">
        <w:rPr>
          <w:spacing w:val="20"/>
        </w:rPr>
        <w:t xml:space="preserve"> – Wykaz zobowiązań Uzdrowiskowej Gminy Miejskiej Szczawno-Zdrój według działów na dzień 30.06.2015</w:t>
      </w:r>
    </w:p>
    <w:p w:rsidR="00733CEE" w:rsidRPr="003B5059" w:rsidRDefault="00733CEE" w:rsidP="00733CEE">
      <w:pPr>
        <w:ind w:left="284" w:hanging="284"/>
        <w:rPr>
          <w:spacing w:val="20"/>
        </w:rPr>
      </w:pPr>
    </w:p>
    <w:p w:rsidR="00553D8F" w:rsidRPr="003B5059" w:rsidRDefault="00553D8F" w:rsidP="00733CEE">
      <w:pPr>
        <w:ind w:left="284" w:hanging="284"/>
        <w:jc w:val="both"/>
        <w:rPr>
          <w:spacing w:val="20"/>
        </w:rPr>
      </w:pPr>
      <w:r w:rsidRPr="003B5059">
        <w:rPr>
          <w:spacing w:val="20"/>
        </w:rPr>
        <w:t>-</w:t>
      </w:r>
      <w:r w:rsidR="00811B19" w:rsidRPr="003B5059">
        <w:rPr>
          <w:spacing w:val="20"/>
        </w:rPr>
        <w:t xml:space="preserve"> </w:t>
      </w:r>
      <w:r w:rsidRPr="003B5059">
        <w:rPr>
          <w:spacing w:val="20"/>
        </w:rPr>
        <w:t xml:space="preserve">Tabela nr 7 – </w:t>
      </w:r>
      <w:r w:rsidR="00733CEE" w:rsidRPr="003B5059">
        <w:rPr>
          <w:spacing w:val="20"/>
        </w:rPr>
        <w:t xml:space="preserve"> </w:t>
      </w:r>
      <w:r w:rsidRPr="003B5059">
        <w:rPr>
          <w:spacing w:val="20"/>
        </w:rPr>
        <w:t>Informacja z wykonania zadań zleconych za I półrocze 2015</w:t>
      </w:r>
    </w:p>
    <w:p w:rsidR="00733CEE" w:rsidRPr="003B5059" w:rsidRDefault="00733CEE" w:rsidP="00733CEE">
      <w:pPr>
        <w:ind w:left="284" w:hanging="284"/>
        <w:jc w:val="both"/>
        <w:rPr>
          <w:spacing w:val="20"/>
        </w:rPr>
      </w:pPr>
    </w:p>
    <w:p w:rsidR="00553D8F" w:rsidRPr="003B5059" w:rsidRDefault="00553D8F" w:rsidP="00733CEE">
      <w:pPr>
        <w:ind w:left="1843" w:hanging="1843"/>
        <w:jc w:val="both"/>
        <w:rPr>
          <w:spacing w:val="20"/>
        </w:rPr>
      </w:pPr>
      <w:r w:rsidRPr="003B5059">
        <w:rPr>
          <w:spacing w:val="20"/>
        </w:rPr>
        <w:t>-</w:t>
      </w:r>
      <w:r w:rsidR="00811B19" w:rsidRPr="003B5059">
        <w:rPr>
          <w:spacing w:val="20"/>
        </w:rPr>
        <w:t xml:space="preserve"> </w:t>
      </w:r>
      <w:r w:rsidRPr="003B5059">
        <w:rPr>
          <w:spacing w:val="20"/>
        </w:rPr>
        <w:t>Tabela nr 8 – Informacja o wykonaniu dotacji z budżetu gminy za I półrocze      2015</w:t>
      </w:r>
    </w:p>
    <w:p w:rsidR="00733CEE" w:rsidRPr="003B5059" w:rsidRDefault="00733CEE" w:rsidP="00733CEE">
      <w:pPr>
        <w:ind w:left="284" w:hanging="284"/>
        <w:jc w:val="both"/>
        <w:rPr>
          <w:spacing w:val="20"/>
        </w:rPr>
      </w:pPr>
    </w:p>
    <w:p w:rsidR="009A4531" w:rsidRPr="003B5059" w:rsidRDefault="009A4531" w:rsidP="00733CEE">
      <w:pPr>
        <w:ind w:left="1843" w:hanging="1843"/>
        <w:jc w:val="both"/>
        <w:rPr>
          <w:spacing w:val="20"/>
        </w:rPr>
      </w:pPr>
      <w:r w:rsidRPr="003B5059">
        <w:rPr>
          <w:spacing w:val="20"/>
        </w:rPr>
        <w:t>- Tabela nr 9</w:t>
      </w:r>
      <w:r w:rsidR="00733CEE" w:rsidRPr="003B5059">
        <w:rPr>
          <w:spacing w:val="20"/>
        </w:rPr>
        <w:t xml:space="preserve"> - Informacja z wykonania dochodów z tytułu wydania zezwoleń na sprzedaż napojów alkoholowych oraz wydatki na realizację zadań określonych w gminnym programie profilaktyki </w:t>
      </w:r>
      <w:r w:rsidR="00733CEE" w:rsidRPr="003B5059">
        <w:rPr>
          <w:spacing w:val="20"/>
        </w:rPr>
        <w:br/>
        <w:t>i rozwiązywania problemów alkoholowych</w:t>
      </w:r>
    </w:p>
    <w:p w:rsidR="00733CEE" w:rsidRPr="003B5059" w:rsidRDefault="00733CEE" w:rsidP="00733CEE">
      <w:pPr>
        <w:ind w:left="284" w:hanging="284"/>
        <w:jc w:val="both"/>
        <w:rPr>
          <w:spacing w:val="20"/>
        </w:rPr>
      </w:pPr>
    </w:p>
    <w:p w:rsidR="00733CEE" w:rsidRPr="003B5059" w:rsidRDefault="00733CEE" w:rsidP="00733CEE">
      <w:pPr>
        <w:ind w:left="1843" w:hanging="1843"/>
        <w:rPr>
          <w:spacing w:val="20"/>
        </w:rPr>
      </w:pPr>
      <w:r w:rsidRPr="003B5059">
        <w:rPr>
          <w:spacing w:val="20"/>
        </w:rPr>
        <w:t xml:space="preserve">- Tabela nr 10- Informacja z wykonania dochodów z tytułu opłat za odbiór </w:t>
      </w:r>
      <w:r w:rsidRPr="003B5059">
        <w:rPr>
          <w:spacing w:val="20"/>
        </w:rPr>
        <w:br/>
        <w:t>i gospodarowanie odpadami oraz wydatki nimi finansowane</w:t>
      </w:r>
    </w:p>
    <w:p w:rsidR="00733CEE" w:rsidRPr="003B5059" w:rsidRDefault="00733CEE" w:rsidP="00733CEE">
      <w:pPr>
        <w:ind w:left="284" w:hanging="284"/>
        <w:jc w:val="both"/>
        <w:rPr>
          <w:spacing w:val="20"/>
        </w:rPr>
      </w:pPr>
    </w:p>
    <w:p w:rsidR="00733CEE" w:rsidRPr="003B5059" w:rsidRDefault="00733CEE" w:rsidP="00733CEE">
      <w:pPr>
        <w:ind w:left="1843" w:hanging="1843"/>
        <w:rPr>
          <w:spacing w:val="20"/>
        </w:rPr>
      </w:pPr>
      <w:r w:rsidRPr="003B5059">
        <w:rPr>
          <w:spacing w:val="20"/>
        </w:rPr>
        <w:t>- Tabela nr 11 - Informacja o dochodach z tytułu opłat i kar za korzystanie ze środowiska oraz wydatki na realizację zadań z zakresu ochrony środowiska i gospodarki wodnej</w:t>
      </w:r>
    </w:p>
    <w:p w:rsidR="00553D8F" w:rsidRPr="003B5059" w:rsidRDefault="00553D8F" w:rsidP="00733CEE">
      <w:pPr>
        <w:jc w:val="both"/>
        <w:rPr>
          <w:spacing w:val="20"/>
        </w:rPr>
      </w:pPr>
    </w:p>
    <w:p w:rsidR="00553D8F" w:rsidRPr="003B5059" w:rsidRDefault="00553D8F" w:rsidP="00553D8F">
      <w:pPr>
        <w:rPr>
          <w:b/>
          <w:spacing w:val="20"/>
          <w:sz w:val="32"/>
          <w:szCs w:val="32"/>
        </w:rPr>
      </w:pPr>
    </w:p>
    <w:sectPr w:rsidR="00553D8F" w:rsidRPr="003B5059" w:rsidSect="007B5751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0299" w:rsidRDefault="004B0299" w:rsidP="00F417B8">
      <w:r>
        <w:separator/>
      </w:r>
    </w:p>
  </w:endnote>
  <w:endnote w:type="continuationSeparator" w:id="0">
    <w:p w:rsidR="004B0299" w:rsidRDefault="004B0299" w:rsidP="00F417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0299" w:rsidRDefault="004B0299">
    <w:pPr>
      <w:pStyle w:val="Stopk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D25CB0">
      <w:rPr>
        <w:noProof/>
      </w:rPr>
      <w:t>25</w:t>
    </w:r>
    <w:r>
      <w:rPr>
        <w:noProof/>
      </w:rPr>
      <w:fldChar w:fldCharType="end"/>
    </w:r>
  </w:p>
  <w:p w:rsidR="004B0299" w:rsidRDefault="004B029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0299" w:rsidRDefault="004B0299" w:rsidP="00F417B8">
      <w:r>
        <w:separator/>
      </w:r>
    </w:p>
  </w:footnote>
  <w:footnote w:type="continuationSeparator" w:id="0">
    <w:p w:rsidR="004B0299" w:rsidRDefault="004B0299" w:rsidP="00F417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Nagwek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singleLevel"/>
    <w:tmpl w:val="00000002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2">
    <w:nsid w:val="00000003"/>
    <w:multiLevelType w:val="singleLevel"/>
    <w:tmpl w:val="00000003"/>
    <w:name w:val="WW8Num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3">
    <w:nsid w:val="00000004"/>
    <w:multiLevelType w:val="singleLevel"/>
    <w:tmpl w:val="00000004"/>
    <w:name w:val="WW8Num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4">
    <w:nsid w:val="00000005"/>
    <w:multiLevelType w:val="singleLevel"/>
    <w:tmpl w:val="00000005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5">
    <w:nsid w:val="00000006"/>
    <w:multiLevelType w:val="singleLevel"/>
    <w:tmpl w:val="00000006"/>
    <w:name w:val="WW8Num9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6">
    <w:nsid w:val="00000007"/>
    <w:multiLevelType w:val="singleLevel"/>
    <w:tmpl w:val="00000007"/>
    <w:name w:val="WW8Num1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7">
    <w:nsid w:val="00000008"/>
    <w:multiLevelType w:val="singleLevel"/>
    <w:tmpl w:val="00000008"/>
    <w:name w:val="WW8Num1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8">
    <w:nsid w:val="00000009"/>
    <w:multiLevelType w:val="singleLevel"/>
    <w:tmpl w:val="00000009"/>
    <w:name w:val="WW8Num1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9">
    <w:nsid w:val="0000000B"/>
    <w:multiLevelType w:val="singleLevel"/>
    <w:tmpl w:val="0000000B"/>
    <w:name w:val="WW8Num18"/>
    <w:lvl w:ilvl="0">
      <w:start w:val="1"/>
      <w:numFmt w:val="bullet"/>
      <w:lvlText w:val=""/>
      <w:lvlJc w:val="left"/>
      <w:pPr>
        <w:tabs>
          <w:tab w:val="num" w:pos="567"/>
        </w:tabs>
        <w:ind w:left="567" w:hanging="207"/>
      </w:pPr>
      <w:rPr>
        <w:rFonts w:ascii="Symbol" w:hAnsi="Symbol" w:cs="Symbol"/>
      </w:rPr>
    </w:lvl>
  </w:abstractNum>
  <w:abstractNum w:abstractNumId="10">
    <w:nsid w:val="0000000C"/>
    <w:multiLevelType w:val="singleLevel"/>
    <w:tmpl w:val="0000000C"/>
    <w:name w:val="WW8Num19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11">
    <w:nsid w:val="0000000D"/>
    <w:multiLevelType w:val="singleLevel"/>
    <w:tmpl w:val="0000000D"/>
    <w:name w:val="WW8Num2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2">
    <w:nsid w:val="0000000E"/>
    <w:multiLevelType w:val="singleLevel"/>
    <w:tmpl w:val="0000000E"/>
    <w:name w:val="WW8Num21"/>
    <w:lvl w:ilvl="0">
      <w:start w:val="1"/>
      <w:numFmt w:val="bullet"/>
      <w:lvlText w:val=""/>
      <w:lvlJc w:val="left"/>
      <w:pPr>
        <w:tabs>
          <w:tab w:val="num" w:pos="567"/>
        </w:tabs>
        <w:ind w:left="567" w:hanging="207"/>
      </w:pPr>
      <w:rPr>
        <w:rFonts w:ascii="Symbol" w:hAnsi="Symbol" w:cs="Symbol"/>
      </w:rPr>
    </w:lvl>
  </w:abstractNum>
  <w:abstractNum w:abstractNumId="13">
    <w:nsid w:val="0000000F"/>
    <w:multiLevelType w:val="singleLevel"/>
    <w:tmpl w:val="0000000F"/>
    <w:name w:val="WW8Num2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OpenSymbol"/>
      </w:rPr>
    </w:lvl>
  </w:abstractNum>
  <w:abstractNum w:abstractNumId="14">
    <w:nsid w:val="00000010"/>
    <w:multiLevelType w:val="singleLevel"/>
    <w:tmpl w:val="00000010"/>
    <w:name w:val="WW8Num2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15">
    <w:nsid w:val="00000011"/>
    <w:multiLevelType w:val="singleLevel"/>
    <w:tmpl w:val="00000011"/>
    <w:name w:val="WW8Num2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6">
    <w:nsid w:val="00000012"/>
    <w:multiLevelType w:val="singleLevel"/>
    <w:tmpl w:val="00000012"/>
    <w:name w:val="WW8Num25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17">
    <w:nsid w:val="00000013"/>
    <w:multiLevelType w:val="singleLevel"/>
    <w:tmpl w:val="00000013"/>
    <w:name w:val="WW8Num26"/>
    <w:lvl w:ilvl="0">
      <w:start w:val="1"/>
      <w:numFmt w:val="lowerLetter"/>
      <w:lvlText w:val="%1)"/>
      <w:lvlJc w:val="left"/>
      <w:pPr>
        <w:tabs>
          <w:tab w:val="num" w:pos="3600"/>
        </w:tabs>
        <w:ind w:left="3600" w:hanging="360"/>
      </w:pPr>
    </w:lvl>
  </w:abstractNum>
  <w:abstractNum w:abstractNumId="18">
    <w:nsid w:val="00000014"/>
    <w:multiLevelType w:val="singleLevel"/>
    <w:tmpl w:val="00000014"/>
    <w:name w:val="WW8Num27"/>
    <w:lvl w:ilvl="0">
      <w:start w:val="1"/>
      <w:numFmt w:val="bullet"/>
      <w:lvlText w:val=""/>
      <w:lvlJc w:val="left"/>
      <w:pPr>
        <w:tabs>
          <w:tab w:val="num" w:pos="567"/>
        </w:tabs>
        <w:ind w:left="567" w:hanging="207"/>
      </w:pPr>
      <w:rPr>
        <w:rFonts w:ascii="Symbol" w:hAnsi="Symbol" w:cs="Symbol"/>
      </w:rPr>
    </w:lvl>
  </w:abstractNum>
  <w:abstractNum w:abstractNumId="19">
    <w:nsid w:val="00000015"/>
    <w:multiLevelType w:val="multilevel"/>
    <w:tmpl w:val="00000015"/>
    <w:name w:val="WW8Num28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1440" w:hanging="360"/>
      </w:pPr>
      <w:rPr>
        <w:rFonts w:ascii="Symbol" w:hAnsi="Symbol" w:cs="Symbol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20">
    <w:nsid w:val="00000016"/>
    <w:multiLevelType w:val="singleLevel"/>
    <w:tmpl w:val="00000016"/>
    <w:name w:val="WW8Num29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1">
    <w:nsid w:val="00000019"/>
    <w:multiLevelType w:val="multilevel"/>
    <w:tmpl w:val="0000001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22">
    <w:nsid w:val="0000001A"/>
    <w:multiLevelType w:val="multilevel"/>
    <w:tmpl w:val="0000001A"/>
    <w:name w:val="WWNum1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0000001C"/>
    <w:multiLevelType w:val="singleLevel"/>
    <w:tmpl w:val="0000001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24">
    <w:nsid w:val="00000022"/>
    <w:multiLevelType w:val="singleLevel"/>
    <w:tmpl w:val="00000022"/>
    <w:name w:val="WW8Num3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5">
    <w:nsid w:val="00000023"/>
    <w:multiLevelType w:val="singleLevel"/>
    <w:tmpl w:val="00000023"/>
    <w:name w:val="WW8Num3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26">
    <w:nsid w:val="00000024"/>
    <w:multiLevelType w:val="singleLevel"/>
    <w:tmpl w:val="0000002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</w:abstractNum>
  <w:abstractNum w:abstractNumId="27">
    <w:nsid w:val="0B434070"/>
    <w:multiLevelType w:val="singleLevel"/>
    <w:tmpl w:val="0000000D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8">
    <w:nsid w:val="14CA42ED"/>
    <w:multiLevelType w:val="hybridMultilevel"/>
    <w:tmpl w:val="91BE89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19FF7298"/>
    <w:multiLevelType w:val="hybridMultilevel"/>
    <w:tmpl w:val="3940C3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1D312A8F"/>
    <w:multiLevelType w:val="singleLevel"/>
    <w:tmpl w:val="0000000D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31">
    <w:nsid w:val="2F50527B"/>
    <w:multiLevelType w:val="hybridMultilevel"/>
    <w:tmpl w:val="17BCEDD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0A27BA8"/>
    <w:multiLevelType w:val="hybridMultilevel"/>
    <w:tmpl w:val="45B6A868"/>
    <w:lvl w:ilvl="0" w:tplc="196A632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338C3C2C"/>
    <w:multiLevelType w:val="hybridMultilevel"/>
    <w:tmpl w:val="6786F6FE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4">
    <w:nsid w:val="33BD0511"/>
    <w:multiLevelType w:val="hybridMultilevel"/>
    <w:tmpl w:val="3FAC3C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36CA2134"/>
    <w:multiLevelType w:val="hybridMultilevel"/>
    <w:tmpl w:val="ABC64A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6DA570B"/>
    <w:multiLevelType w:val="hybridMultilevel"/>
    <w:tmpl w:val="08866D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4F147509"/>
    <w:multiLevelType w:val="hybridMultilevel"/>
    <w:tmpl w:val="2CB0C6F4"/>
    <w:lvl w:ilvl="0" w:tplc="0415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8">
    <w:nsid w:val="52FE2108"/>
    <w:multiLevelType w:val="hybridMultilevel"/>
    <w:tmpl w:val="C9CAD9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D55519C"/>
    <w:multiLevelType w:val="hybridMultilevel"/>
    <w:tmpl w:val="728281D4"/>
    <w:lvl w:ilvl="0" w:tplc="61022992">
      <w:start w:val="1"/>
      <w:numFmt w:val="upperLetter"/>
      <w:lvlText w:val="%1."/>
      <w:lvlJc w:val="left"/>
      <w:pPr>
        <w:ind w:left="786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24D7BCE"/>
    <w:multiLevelType w:val="singleLevel"/>
    <w:tmpl w:val="0000000D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41">
    <w:nsid w:val="644D266E"/>
    <w:multiLevelType w:val="singleLevel"/>
    <w:tmpl w:val="0000002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color w:val="000000"/>
      </w:rPr>
    </w:lvl>
  </w:abstractNum>
  <w:abstractNum w:abstractNumId="42">
    <w:nsid w:val="68BA739D"/>
    <w:multiLevelType w:val="hybridMultilevel"/>
    <w:tmpl w:val="2182D21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3">
    <w:nsid w:val="6D522826"/>
    <w:multiLevelType w:val="singleLevel"/>
    <w:tmpl w:val="0000000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44">
    <w:nsid w:val="748B47B6"/>
    <w:multiLevelType w:val="singleLevel"/>
    <w:tmpl w:val="0000002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45">
    <w:nsid w:val="7DC2624E"/>
    <w:multiLevelType w:val="hybridMultilevel"/>
    <w:tmpl w:val="100AA9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5"/>
  </w:num>
  <w:num w:numId="3">
    <w:abstractNumId w:val="45"/>
  </w:num>
  <w:num w:numId="4">
    <w:abstractNumId w:val="29"/>
  </w:num>
  <w:num w:numId="5">
    <w:abstractNumId w:val="39"/>
  </w:num>
  <w:num w:numId="6">
    <w:abstractNumId w:val="37"/>
  </w:num>
  <w:num w:numId="7">
    <w:abstractNumId w:val="32"/>
  </w:num>
  <w:num w:numId="8">
    <w:abstractNumId w:val="31"/>
  </w:num>
  <w:num w:numId="9">
    <w:abstractNumId w:val="0"/>
  </w:num>
  <w:num w:numId="10">
    <w:abstractNumId w:val="2"/>
  </w:num>
  <w:num w:numId="11">
    <w:abstractNumId w:val="3"/>
  </w:num>
  <w:num w:numId="12">
    <w:abstractNumId w:val="4"/>
  </w:num>
  <w:num w:numId="13">
    <w:abstractNumId w:val="5"/>
  </w:num>
  <w:num w:numId="14">
    <w:abstractNumId w:val="7"/>
  </w:num>
  <w:num w:numId="15">
    <w:abstractNumId w:val="12"/>
  </w:num>
  <w:num w:numId="16">
    <w:abstractNumId w:val="13"/>
  </w:num>
  <w:num w:numId="17">
    <w:abstractNumId w:val="16"/>
  </w:num>
  <w:num w:numId="18">
    <w:abstractNumId w:val="21"/>
  </w:num>
  <w:num w:numId="19">
    <w:abstractNumId w:val="22"/>
  </w:num>
  <w:num w:numId="20">
    <w:abstractNumId w:val="35"/>
  </w:num>
  <w:num w:numId="21">
    <w:abstractNumId w:val="38"/>
  </w:num>
  <w:num w:numId="22">
    <w:abstractNumId w:val="36"/>
  </w:num>
  <w:num w:numId="23">
    <w:abstractNumId w:val="34"/>
  </w:num>
  <w:num w:numId="24">
    <w:abstractNumId w:val="40"/>
  </w:num>
  <w:num w:numId="25">
    <w:abstractNumId w:val="30"/>
  </w:num>
  <w:num w:numId="26">
    <w:abstractNumId w:val="28"/>
  </w:num>
  <w:num w:numId="27">
    <w:abstractNumId w:val="27"/>
  </w:num>
  <w:num w:numId="28">
    <w:abstractNumId w:val="23"/>
  </w:num>
  <w:num w:numId="29">
    <w:abstractNumId w:val="24"/>
  </w:num>
  <w:num w:numId="30">
    <w:abstractNumId w:val="26"/>
  </w:num>
  <w:num w:numId="31">
    <w:abstractNumId w:val="42"/>
  </w:num>
  <w:num w:numId="32">
    <w:abstractNumId w:val="33"/>
  </w:num>
  <w:num w:numId="33">
    <w:abstractNumId w:val="44"/>
  </w:num>
  <w:num w:numId="34">
    <w:abstractNumId w:val="41"/>
  </w:num>
  <w:num w:numId="35">
    <w:abstractNumId w:val="43"/>
  </w:num>
  <w:numIdMacAtCleanup w:val="3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02EA1"/>
    <w:rsid w:val="0000133B"/>
    <w:rsid w:val="00001510"/>
    <w:rsid w:val="000126E5"/>
    <w:rsid w:val="00024E05"/>
    <w:rsid w:val="00031D84"/>
    <w:rsid w:val="0003686B"/>
    <w:rsid w:val="0005211F"/>
    <w:rsid w:val="00054165"/>
    <w:rsid w:val="00055433"/>
    <w:rsid w:val="000611AC"/>
    <w:rsid w:val="00065C7F"/>
    <w:rsid w:val="00071BDC"/>
    <w:rsid w:val="000938F2"/>
    <w:rsid w:val="000A6D47"/>
    <w:rsid w:val="000A7384"/>
    <w:rsid w:val="000C0BD9"/>
    <w:rsid w:val="000D0541"/>
    <w:rsid w:val="000D276A"/>
    <w:rsid w:val="000E171D"/>
    <w:rsid w:val="000F08D0"/>
    <w:rsid w:val="000F0908"/>
    <w:rsid w:val="00106EA1"/>
    <w:rsid w:val="00115EE0"/>
    <w:rsid w:val="00125C0D"/>
    <w:rsid w:val="00152C59"/>
    <w:rsid w:val="00154B79"/>
    <w:rsid w:val="0015566F"/>
    <w:rsid w:val="001668AE"/>
    <w:rsid w:val="001703BB"/>
    <w:rsid w:val="001A7401"/>
    <w:rsid w:val="001B3FD3"/>
    <w:rsid w:val="001B5FB0"/>
    <w:rsid w:val="001B61A1"/>
    <w:rsid w:val="001C7EFE"/>
    <w:rsid w:val="001D5425"/>
    <w:rsid w:val="001D651A"/>
    <w:rsid w:val="001D7F55"/>
    <w:rsid w:val="001F04E9"/>
    <w:rsid w:val="001F3769"/>
    <w:rsid w:val="001F764A"/>
    <w:rsid w:val="00200369"/>
    <w:rsid w:val="00202EA1"/>
    <w:rsid w:val="00206E4A"/>
    <w:rsid w:val="00220265"/>
    <w:rsid w:val="00226022"/>
    <w:rsid w:val="00231602"/>
    <w:rsid w:val="00231BCD"/>
    <w:rsid w:val="0024428D"/>
    <w:rsid w:val="00252929"/>
    <w:rsid w:val="00260507"/>
    <w:rsid w:val="00261BA1"/>
    <w:rsid w:val="00264662"/>
    <w:rsid w:val="00267B22"/>
    <w:rsid w:val="00271CFF"/>
    <w:rsid w:val="00273FE4"/>
    <w:rsid w:val="002761AE"/>
    <w:rsid w:val="00280596"/>
    <w:rsid w:val="00280970"/>
    <w:rsid w:val="00280BB3"/>
    <w:rsid w:val="0029361A"/>
    <w:rsid w:val="002A12DD"/>
    <w:rsid w:val="002A6CE5"/>
    <w:rsid w:val="002B18DA"/>
    <w:rsid w:val="002B620B"/>
    <w:rsid w:val="002C2EEB"/>
    <w:rsid w:val="002C6878"/>
    <w:rsid w:val="002D1911"/>
    <w:rsid w:val="002D58E7"/>
    <w:rsid w:val="002E05FB"/>
    <w:rsid w:val="002F135B"/>
    <w:rsid w:val="002F5964"/>
    <w:rsid w:val="002F7484"/>
    <w:rsid w:val="002F7AFC"/>
    <w:rsid w:val="00301D54"/>
    <w:rsid w:val="00317A3E"/>
    <w:rsid w:val="00317EBE"/>
    <w:rsid w:val="00322EEA"/>
    <w:rsid w:val="00325006"/>
    <w:rsid w:val="00325147"/>
    <w:rsid w:val="00327797"/>
    <w:rsid w:val="00333169"/>
    <w:rsid w:val="00341FA3"/>
    <w:rsid w:val="003474EA"/>
    <w:rsid w:val="00350ED3"/>
    <w:rsid w:val="00352203"/>
    <w:rsid w:val="003555B6"/>
    <w:rsid w:val="00363A05"/>
    <w:rsid w:val="00366EA3"/>
    <w:rsid w:val="00372FCC"/>
    <w:rsid w:val="00376689"/>
    <w:rsid w:val="003A6669"/>
    <w:rsid w:val="003B2489"/>
    <w:rsid w:val="003B5059"/>
    <w:rsid w:val="003C382A"/>
    <w:rsid w:val="003C3FF7"/>
    <w:rsid w:val="003D1F40"/>
    <w:rsid w:val="003D2284"/>
    <w:rsid w:val="003D2F03"/>
    <w:rsid w:val="003E00CD"/>
    <w:rsid w:val="00412A6E"/>
    <w:rsid w:val="00414195"/>
    <w:rsid w:val="00423E1D"/>
    <w:rsid w:val="004241C0"/>
    <w:rsid w:val="004250EF"/>
    <w:rsid w:val="00426D99"/>
    <w:rsid w:val="004373A1"/>
    <w:rsid w:val="00444BC6"/>
    <w:rsid w:val="004527AF"/>
    <w:rsid w:val="00452A89"/>
    <w:rsid w:val="00453826"/>
    <w:rsid w:val="00457498"/>
    <w:rsid w:val="00460903"/>
    <w:rsid w:val="004624E0"/>
    <w:rsid w:val="0046394D"/>
    <w:rsid w:val="0047076D"/>
    <w:rsid w:val="00476052"/>
    <w:rsid w:val="00482E3F"/>
    <w:rsid w:val="004A39CE"/>
    <w:rsid w:val="004A3F7E"/>
    <w:rsid w:val="004B0299"/>
    <w:rsid w:val="004B4FEA"/>
    <w:rsid w:val="004B5C6C"/>
    <w:rsid w:val="004E31C2"/>
    <w:rsid w:val="004F1FAA"/>
    <w:rsid w:val="004F25DF"/>
    <w:rsid w:val="004F3B1B"/>
    <w:rsid w:val="00501E0F"/>
    <w:rsid w:val="00502793"/>
    <w:rsid w:val="0050551D"/>
    <w:rsid w:val="005057E0"/>
    <w:rsid w:val="00513F3F"/>
    <w:rsid w:val="00517406"/>
    <w:rsid w:val="00521427"/>
    <w:rsid w:val="00536FA6"/>
    <w:rsid w:val="00553D8F"/>
    <w:rsid w:val="00562000"/>
    <w:rsid w:val="005671C3"/>
    <w:rsid w:val="00567211"/>
    <w:rsid w:val="0058418F"/>
    <w:rsid w:val="0058743D"/>
    <w:rsid w:val="005928BA"/>
    <w:rsid w:val="00594A47"/>
    <w:rsid w:val="005A2D0A"/>
    <w:rsid w:val="005A72F4"/>
    <w:rsid w:val="005B1015"/>
    <w:rsid w:val="005B3826"/>
    <w:rsid w:val="005B609E"/>
    <w:rsid w:val="005B65E0"/>
    <w:rsid w:val="005C5B59"/>
    <w:rsid w:val="005D0521"/>
    <w:rsid w:val="005D2F17"/>
    <w:rsid w:val="005E1B05"/>
    <w:rsid w:val="005F339E"/>
    <w:rsid w:val="005F67E1"/>
    <w:rsid w:val="00600EEC"/>
    <w:rsid w:val="006026DE"/>
    <w:rsid w:val="00614CAF"/>
    <w:rsid w:val="00615718"/>
    <w:rsid w:val="0062022C"/>
    <w:rsid w:val="00632A4A"/>
    <w:rsid w:val="006460FA"/>
    <w:rsid w:val="006500DF"/>
    <w:rsid w:val="00652618"/>
    <w:rsid w:val="00652C0F"/>
    <w:rsid w:val="00653D52"/>
    <w:rsid w:val="00656462"/>
    <w:rsid w:val="00660315"/>
    <w:rsid w:val="006643EB"/>
    <w:rsid w:val="00664F76"/>
    <w:rsid w:val="00674987"/>
    <w:rsid w:val="00680510"/>
    <w:rsid w:val="0068163A"/>
    <w:rsid w:val="006978C5"/>
    <w:rsid w:val="006A202A"/>
    <w:rsid w:val="006A7EE1"/>
    <w:rsid w:val="006B0C7E"/>
    <w:rsid w:val="006B72BC"/>
    <w:rsid w:val="006B777F"/>
    <w:rsid w:val="006C4726"/>
    <w:rsid w:val="006D44D6"/>
    <w:rsid w:val="006E0CE6"/>
    <w:rsid w:val="006E366C"/>
    <w:rsid w:val="006E79D7"/>
    <w:rsid w:val="00700DE7"/>
    <w:rsid w:val="007041CE"/>
    <w:rsid w:val="0072127C"/>
    <w:rsid w:val="007212ED"/>
    <w:rsid w:val="00730054"/>
    <w:rsid w:val="00730ED8"/>
    <w:rsid w:val="00733CEE"/>
    <w:rsid w:val="00740EC9"/>
    <w:rsid w:val="00772EA4"/>
    <w:rsid w:val="00780140"/>
    <w:rsid w:val="007845C6"/>
    <w:rsid w:val="007B2A2E"/>
    <w:rsid w:val="007B5751"/>
    <w:rsid w:val="007B7D67"/>
    <w:rsid w:val="007F67DE"/>
    <w:rsid w:val="00803DB9"/>
    <w:rsid w:val="00807565"/>
    <w:rsid w:val="00811B19"/>
    <w:rsid w:val="00816C3E"/>
    <w:rsid w:val="00816CB1"/>
    <w:rsid w:val="008217CD"/>
    <w:rsid w:val="0083331F"/>
    <w:rsid w:val="0084125A"/>
    <w:rsid w:val="00843691"/>
    <w:rsid w:val="008455EE"/>
    <w:rsid w:val="00852194"/>
    <w:rsid w:val="00857B08"/>
    <w:rsid w:val="00865BFD"/>
    <w:rsid w:val="00866818"/>
    <w:rsid w:val="008732BE"/>
    <w:rsid w:val="00874B50"/>
    <w:rsid w:val="00891E75"/>
    <w:rsid w:val="00892EB6"/>
    <w:rsid w:val="00894E6A"/>
    <w:rsid w:val="008A1717"/>
    <w:rsid w:val="008A4594"/>
    <w:rsid w:val="008A5418"/>
    <w:rsid w:val="008B1B1B"/>
    <w:rsid w:val="008B233E"/>
    <w:rsid w:val="008C6645"/>
    <w:rsid w:val="008E482F"/>
    <w:rsid w:val="008F0E47"/>
    <w:rsid w:val="008F1498"/>
    <w:rsid w:val="008F4079"/>
    <w:rsid w:val="009018BC"/>
    <w:rsid w:val="00914C11"/>
    <w:rsid w:val="009157A9"/>
    <w:rsid w:val="00923904"/>
    <w:rsid w:val="00936E39"/>
    <w:rsid w:val="00941F68"/>
    <w:rsid w:val="00945037"/>
    <w:rsid w:val="00955990"/>
    <w:rsid w:val="0096120A"/>
    <w:rsid w:val="009617DC"/>
    <w:rsid w:val="009617F1"/>
    <w:rsid w:val="00962164"/>
    <w:rsid w:val="00967665"/>
    <w:rsid w:val="00976FB9"/>
    <w:rsid w:val="009845DE"/>
    <w:rsid w:val="0099172A"/>
    <w:rsid w:val="00994097"/>
    <w:rsid w:val="009A1379"/>
    <w:rsid w:val="009A17A1"/>
    <w:rsid w:val="009A4531"/>
    <w:rsid w:val="009B3A0A"/>
    <w:rsid w:val="009B4EB2"/>
    <w:rsid w:val="009B535B"/>
    <w:rsid w:val="009C6EC5"/>
    <w:rsid w:val="009D4B3D"/>
    <w:rsid w:val="009D5EBB"/>
    <w:rsid w:val="009E5E18"/>
    <w:rsid w:val="009F1757"/>
    <w:rsid w:val="009F67AE"/>
    <w:rsid w:val="00A039F5"/>
    <w:rsid w:val="00A10AED"/>
    <w:rsid w:val="00A2072B"/>
    <w:rsid w:val="00A25088"/>
    <w:rsid w:val="00A2518B"/>
    <w:rsid w:val="00A37D66"/>
    <w:rsid w:val="00A51035"/>
    <w:rsid w:val="00A521CC"/>
    <w:rsid w:val="00A71E29"/>
    <w:rsid w:val="00A75AEC"/>
    <w:rsid w:val="00A75CD8"/>
    <w:rsid w:val="00A76129"/>
    <w:rsid w:val="00A7785C"/>
    <w:rsid w:val="00A80668"/>
    <w:rsid w:val="00A85147"/>
    <w:rsid w:val="00A93A1E"/>
    <w:rsid w:val="00A96027"/>
    <w:rsid w:val="00AA00BF"/>
    <w:rsid w:val="00AA294D"/>
    <w:rsid w:val="00AA57AD"/>
    <w:rsid w:val="00AB1A88"/>
    <w:rsid w:val="00AB5A93"/>
    <w:rsid w:val="00AC5B05"/>
    <w:rsid w:val="00AD3FB7"/>
    <w:rsid w:val="00AD6746"/>
    <w:rsid w:val="00AE2431"/>
    <w:rsid w:val="00AE5F13"/>
    <w:rsid w:val="00B03133"/>
    <w:rsid w:val="00B066E3"/>
    <w:rsid w:val="00B06B55"/>
    <w:rsid w:val="00B107C6"/>
    <w:rsid w:val="00B1208F"/>
    <w:rsid w:val="00B33514"/>
    <w:rsid w:val="00B37EE0"/>
    <w:rsid w:val="00B43029"/>
    <w:rsid w:val="00B55CE6"/>
    <w:rsid w:val="00B629E2"/>
    <w:rsid w:val="00B63413"/>
    <w:rsid w:val="00B71FE7"/>
    <w:rsid w:val="00B762A9"/>
    <w:rsid w:val="00B94311"/>
    <w:rsid w:val="00B96EC4"/>
    <w:rsid w:val="00BA5302"/>
    <w:rsid w:val="00BA644D"/>
    <w:rsid w:val="00BB13F0"/>
    <w:rsid w:val="00BD28F9"/>
    <w:rsid w:val="00BF2782"/>
    <w:rsid w:val="00C001AB"/>
    <w:rsid w:val="00C01FBB"/>
    <w:rsid w:val="00C113C9"/>
    <w:rsid w:val="00C15372"/>
    <w:rsid w:val="00C27D11"/>
    <w:rsid w:val="00C30E30"/>
    <w:rsid w:val="00C33AAF"/>
    <w:rsid w:val="00C3637B"/>
    <w:rsid w:val="00C369D0"/>
    <w:rsid w:val="00C43F9F"/>
    <w:rsid w:val="00C50C70"/>
    <w:rsid w:val="00C520DD"/>
    <w:rsid w:val="00C54FD8"/>
    <w:rsid w:val="00C70851"/>
    <w:rsid w:val="00C71935"/>
    <w:rsid w:val="00C916F4"/>
    <w:rsid w:val="00C92110"/>
    <w:rsid w:val="00C926A0"/>
    <w:rsid w:val="00C968DC"/>
    <w:rsid w:val="00CA4EAD"/>
    <w:rsid w:val="00CB1878"/>
    <w:rsid w:val="00CC220E"/>
    <w:rsid w:val="00CC4600"/>
    <w:rsid w:val="00CC553B"/>
    <w:rsid w:val="00CC622E"/>
    <w:rsid w:val="00CC679F"/>
    <w:rsid w:val="00CF2D79"/>
    <w:rsid w:val="00CF452F"/>
    <w:rsid w:val="00CF45DB"/>
    <w:rsid w:val="00CF53FD"/>
    <w:rsid w:val="00D0258E"/>
    <w:rsid w:val="00D25CB0"/>
    <w:rsid w:val="00D26E4C"/>
    <w:rsid w:val="00D43AC4"/>
    <w:rsid w:val="00D44DAC"/>
    <w:rsid w:val="00D469A7"/>
    <w:rsid w:val="00D46A40"/>
    <w:rsid w:val="00D47B70"/>
    <w:rsid w:val="00D526FF"/>
    <w:rsid w:val="00D537B6"/>
    <w:rsid w:val="00D61D36"/>
    <w:rsid w:val="00D61E50"/>
    <w:rsid w:val="00D63D3B"/>
    <w:rsid w:val="00D6484F"/>
    <w:rsid w:val="00D64BED"/>
    <w:rsid w:val="00D734C1"/>
    <w:rsid w:val="00D77A2B"/>
    <w:rsid w:val="00D84CDD"/>
    <w:rsid w:val="00D92593"/>
    <w:rsid w:val="00D96668"/>
    <w:rsid w:val="00D96FFD"/>
    <w:rsid w:val="00DA0A30"/>
    <w:rsid w:val="00DA329F"/>
    <w:rsid w:val="00DA7F78"/>
    <w:rsid w:val="00DB0EB8"/>
    <w:rsid w:val="00DB1D78"/>
    <w:rsid w:val="00DB4F88"/>
    <w:rsid w:val="00DB5C07"/>
    <w:rsid w:val="00DB7CD5"/>
    <w:rsid w:val="00DC0483"/>
    <w:rsid w:val="00DC1FAA"/>
    <w:rsid w:val="00DC3C0C"/>
    <w:rsid w:val="00DD2EC8"/>
    <w:rsid w:val="00DE019C"/>
    <w:rsid w:val="00DE67EA"/>
    <w:rsid w:val="00DF5757"/>
    <w:rsid w:val="00E001D3"/>
    <w:rsid w:val="00E025AA"/>
    <w:rsid w:val="00E1621D"/>
    <w:rsid w:val="00E1635A"/>
    <w:rsid w:val="00E16B74"/>
    <w:rsid w:val="00E21BEC"/>
    <w:rsid w:val="00E2666C"/>
    <w:rsid w:val="00E33B51"/>
    <w:rsid w:val="00E5303D"/>
    <w:rsid w:val="00E74220"/>
    <w:rsid w:val="00E77F2D"/>
    <w:rsid w:val="00E81730"/>
    <w:rsid w:val="00E83BA7"/>
    <w:rsid w:val="00E858BF"/>
    <w:rsid w:val="00EA1AA7"/>
    <w:rsid w:val="00EB09E1"/>
    <w:rsid w:val="00EB4AC6"/>
    <w:rsid w:val="00EC2BC6"/>
    <w:rsid w:val="00EC2D76"/>
    <w:rsid w:val="00ED0413"/>
    <w:rsid w:val="00ED5C5E"/>
    <w:rsid w:val="00EE04F1"/>
    <w:rsid w:val="00EF1E01"/>
    <w:rsid w:val="00F13CFA"/>
    <w:rsid w:val="00F23177"/>
    <w:rsid w:val="00F36C8B"/>
    <w:rsid w:val="00F3742F"/>
    <w:rsid w:val="00F417B8"/>
    <w:rsid w:val="00F55658"/>
    <w:rsid w:val="00F57CC7"/>
    <w:rsid w:val="00F628EB"/>
    <w:rsid w:val="00F70391"/>
    <w:rsid w:val="00F73B02"/>
    <w:rsid w:val="00F8148E"/>
    <w:rsid w:val="00F818F0"/>
    <w:rsid w:val="00F846A1"/>
    <w:rsid w:val="00F97B75"/>
    <w:rsid w:val="00FA09D5"/>
    <w:rsid w:val="00FA5B4C"/>
    <w:rsid w:val="00FA7617"/>
    <w:rsid w:val="00FB6A34"/>
    <w:rsid w:val="00FC4D4F"/>
    <w:rsid w:val="00FC4DDB"/>
    <w:rsid w:val="00FD1565"/>
    <w:rsid w:val="00FD1679"/>
    <w:rsid w:val="00FD5CA4"/>
    <w:rsid w:val="00FD694F"/>
    <w:rsid w:val="00FE1234"/>
    <w:rsid w:val="00FE3086"/>
    <w:rsid w:val="00FF2400"/>
    <w:rsid w:val="00FF5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endnote text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First Indent" w:uiPriority="0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02EA1"/>
    <w:pPr>
      <w:suppressAutoHyphens/>
    </w:pPr>
    <w:rPr>
      <w:rFonts w:ascii="Times New Roman" w:eastAsia="Times New Roman" w:hAnsi="Times New Roman"/>
      <w:kern w:val="2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202EA1"/>
    <w:pPr>
      <w:keepNext/>
      <w:numPr>
        <w:numId w:val="1"/>
      </w:numPr>
      <w:outlineLvl w:val="0"/>
    </w:pPr>
    <w:rPr>
      <w:szCs w:val="20"/>
    </w:rPr>
  </w:style>
  <w:style w:type="paragraph" w:styleId="Nagwek2">
    <w:name w:val="heading 2"/>
    <w:basedOn w:val="Normalny"/>
    <w:next w:val="Normalny"/>
    <w:link w:val="Nagwek2Znak"/>
    <w:qFormat/>
    <w:rsid w:val="00202EA1"/>
    <w:pPr>
      <w:keepNext/>
      <w:numPr>
        <w:ilvl w:val="1"/>
        <w:numId w:val="1"/>
      </w:numPr>
      <w:jc w:val="center"/>
      <w:outlineLvl w:val="1"/>
    </w:pPr>
    <w:rPr>
      <w:szCs w:val="20"/>
    </w:rPr>
  </w:style>
  <w:style w:type="paragraph" w:styleId="Nagwek3">
    <w:name w:val="heading 3"/>
    <w:basedOn w:val="Normalny"/>
    <w:next w:val="Normalny"/>
    <w:link w:val="Nagwek3Znak"/>
    <w:qFormat/>
    <w:rsid w:val="00202EA1"/>
    <w:pPr>
      <w:keepNext/>
      <w:numPr>
        <w:ilvl w:val="2"/>
        <w:numId w:val="1"/>
      </w:numPr>
      <w:jc w:val="both"/>
      <w:outlineLvl w:val="2"/>
    </w:pPr>
    <w:rPr>
      <w:b/>
      <w:szCs w:val="20"/>
      <w:u w:val="single"/>
    </w:rPr>
  </w:style>
  <w:style w:type="paragraph" w:styleId="Nagwek4">
    <w:name w:val="heading 4"/>
    <w:basedOn w:val="Normalny"/>
    <w:next w:val="Normalny"/>
    <w:link w:val="Nagwek4Znak"/>
    <w:qFormat/>
    <w:rsid w:val="00202EA1"/>
    <w:pPr>
      <w:keepNext/>
      <w:numPr>
        <w:ilvl w:val="3"/>
        <w:numId w:val="1"/>
      </w:numPr>
      <w:spacing w:line="360" w:lineRule="auto"/>
      <w:jc w:val="center"/>
      <w:outlineLvl w:val="3"/>
    </w:pPr>
    <w:rPr>
      <w:sz w:val="28"/>
      <w:szCs w:val="20"/>
    </w:rPr>
  </w:style>
  <w:style w:type="paragraph" w:styleId="Nagwek5">
    <w:name w:val="heading 5"/>
    <w:basedOn w:val="Normalny"/>
    <w:next w:val="Normalny"/>
    <w:link w:val="Nagwek5Znak"/>
    <w:qFormat/>
    <w:rsid w:val="00202EA1"/>
    <w:pPr>
      <w:keepNext/>
      <w:numPr>
        <w:ilvl w:val="4"/>
        <w:numId w:val="1"/>
      </w:numPr>
      <w:spacing w:line="360" w:lineRule="auto"/>
      <w:outlineLvl w:val="4"/>
    </w:pPr>
    <w:rPr>
      <w:sz w:val="28"/>
      <w:szCs w:val="20"/>
    </w:rPr>
  </w:style>
  <w:style w:type="paragraph" w:styleId="Nagwek6">
    <w:name w:val="heading 6"/>
    <w:basedOn w:val="Normalny"/>
    <w:next w:val="Normalny"/>
    <w:link w:val="Nagwek6Znak"/>
    <w:qFormat/>
    <w:rsid w:val="00202EA1"/>
    <w:pPr>
      <w:keepNext/>
      <w:numPr>
        <w:ilvl w:val="5"/>
        <w:numId w:val="1"/>
      </w:numPr>
      <w:spacing w:line="360" w:lineRule="auto"/>
      <w:jc w:val="both"/>
      <w:outlineLvl w:val="5"/>
    </w:pPr>
    <w:rPr>
      <w:szCs w:val="20"/>
    </w:rPr>
  </w:style>
  <w:style w:type="paragraph" w:styleId="Nagwek7">
    <w:name w:val="heading 7"/>
    <w:basedOn w:val="Normalny"/>
    <w:next w:val="Normalny"/>
    <w:link w:val="Nagwek7Znak"/>
    <w:qFormat/>
    <w:rsid w:val="00202EA1"/>
    <w:pPr>
      <w:keepNext/>
      <w:numPr>
        <w:ilvl w:val="6"/>
        <w:numId w:val="1"/>
      </w:numPr>
      <w:jc w:val="both"/>
      <w:outlineLvl w:val="6"/>
    </w:pPr>
    <w:rPr>
      <w:b/>
      <w:bCs/>
      <w:szCs w:val="20"/>
    </w:rPr>
  </w:style>
  <w:style w:type="paragraph" w:styleId="Nagwek8">
    <w:name w:val="heading 8"/>
    <w:basedOn w:val="Normalny"/>
    <w:next w:val="Normalny"/>
    <w:link w:val="Nagwek8Znak"/>
    <w:qFormat/>
    <w:rsid w:val="00202EA1"/>
    <w:pPr>
      <w:keepNext/>
      <w:numPr>
        <w:ilvl w:val="7"/>
        <w:numId w:val="1"/>
      </w:numPr>
      <w:jc w:val="center"/>
      <w:outlineLvl w:val="7"/>
    </w:pPr>
    <w:rPr>
      <w:b/>
      <w:bCs/>
      <w:szCs w:val="20"/>
    </w:rPr>
  </w:style>
  <w:style w:type="paragraph" w:styleId="Nagwek9">
    <w:name w:val="heading 9"/>
    <w:basedOn w:val="Normalny"/>
    <w:next w:val="Normalny"/>
    <w:link w:val="Nagwek9Znak"/>
    <w:qFormat/>
    <w:rsid w:val="00202EA1"/>
    <w:pPr>
      <w:keepNext/>
      <w:numPr>
        <w:ilvl w:val="8"/>
        <w:numId w:val="1"/>
      </w:numPr>
      <w:autoSpaceDE w:val="0"/>
      <w:spacing w:line="360" w:lineRule="auto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02EA1"/>
    <w:rPr>
      <w:rFonts w:ascii="Times New Roman" w:eastAsia="Times New Roman" w:hAnsi="Times New Roman"/>
      <w:kern w:val="2"/>
      <w:sz w:val="24"/>
      <w:lang w:eastAsia="zh-CN"/>
    </w:rPr>
  </w:style>
  <w:style w:type="character" w:customStyle="1" w:styleId="Nagwek2Znak">
    <w:name w:val="Nagłówek 2 Znak"/>
    <w:basedOn w:val="Domylnaczcionkaakapitu"/>
    <w:link w:val="Nagwek2"/>
    <w:rsid w:val="00202EA1"/>
    <w:rPr>
      <w:rFonts w:ascii="Times New Roman" w:eastAsia="Times New Roman" w:hAnsi="Times New Roman"/>
      <w:kern w:val="2"/>
      <w:sz w:val="24"/>
      <w:lang w:eastAsia="zh-CN"/>
    </w:rPr>
  </w:style>
  <w:style w:type="character" w:customStyle="1" w:styleId="Nagwek3Znak">
    <w:name w:val="Nagłówek 3 Znak"/>
    <w:basedOn w:val="Domylnaczcionkaakapitu"/>
    <w:link w:val="Nagwek3"/>
    <w:rsid w:val="00202EA1"/>
    <w:rPr>
      <w:rFonts w:ascii="Times New Roman" w:eastAsia="Times New Roman" w:hAnsi="Times New Roman"/>
      <w:b/>
      <w:kern w:val="2"/>
      <w:sz w:val="24"/>
      <w:u w:val="single"/>
      <w:lang w:eastAsia="zh-CN"/>
    </w:rPr>
  </w:style>
  <w:style w:type="character" w:customStyle="1" w:styleId="Nagwek4Znak">
    <w:name w:val="Nagłówek 4 Znak"/>
    <w:basedOn w:val="Domylnaczcionkaakapitu"/>
    <w:link w:val="Nagwek4"/>
    <w:rsid w:val="00202EA1"/>
    <w:rPr>
      <w:rFonts w:ascii="Times New Roman" w:eastAsia="Times New Roman" w:hAnsi="Times New Roman"/>
      <w:kern w:val="2"/>
      <w:sz w:val="28"/>
      <w:lang w:eastAsia="zh-CN"/>
    </w:rPr>
  </w:style>
  <w:style w:type="character" w:customStyle="1" w:styleId="Nagwek5Znak">
    <w:name w:val="Nagłówek 5 Znak"/>
    <w:basedOn w:val="Domylnaczcionkaakapitu"/>
    <w:link w:val="Nagwek5"/>
    <w:rsid w:val="00202EA1"/>
    <w:rPr>
      <w:rFonts w:ascii="Times New Roman" w:eastAsia="Times New Roman" w:hAnsi="Times New Roman"/>
      <w:kern w:val="2"/>
      <w:sz w:val="28"/>
      <w:lang w:eastAsia="zh-CN"/>
    </w:rPr>
  </w:style>
  <w:style w:type="character" w:customStyle="1" w:styleId="Nagwek6Znak">
    <w:name w:val="Nagłówek 6 Znak"/>
    <w:basedOn w:val="Domylnaczcionkaakapitu"/>
    <w:link w:val="Nagwek6"/>
    <w:rsid w:val="00202EA1"/>
    <w:rPr>
      <w:rFonts w:ascii="Times New Roman" w:eastAsia="Times New Roman" w:hAnsi="Times New Roman"/>
      <w:kern w:val="2"/>
      <w:sz w:val="24"/>
      <w:lang w:eastAsia="zh-CN"/>
    </w:rPr>
  </w:style>
  <w:style w:type="character" w:customStyle="1" w:styleId="Nagwek7Znak">
    <w:name w:val="Nagłówek 7 Znak"/>
    <w:basedOn w:val="Domylnaczcionkaakapitu"/>
    <w:link w:val="Nagwek7"/>
    <w:rsid w:val="00202EA1"/>
    <w:rPr>
      <w:rFonts w:ascii="Times New Roman" w:eastAsia="Times New Roman" w:hAnsi="Times New Roman"/>
      <w:b/>
      <w:bCs/>
      <w:kern w:val="2"/>
      <w:sz w:val="24"/>
      <w:lang w:eastAsia="zh-CN"/>
    </w:rPr>
  </w:style>
  <w:style w:type="character" w:customStyle="1" w:styleId="Nagwek8Znak">
    <w:name w:val="Nagłówek 8 Znak"/>
    <w:basedOn w:val="Domylnaczcionkaakapitu"/>
    <w:link w:val="Nagwek8"/>
    <w:rsid w:val="00202EA1"/>
    <w:rPr>
      <w:rFonts w:ascii="Times New Roman" w:eastAsia="Times New Roman" w:hAnsi="Times New Roman"/>
      <w:b/>
      <w:bCs/>
      <w:kern w:val="2"/>
      <w:sz w:val="24"/>
      <w:lang w:eastAsia="zh-CN"/>
    </w:rPr>
  </w:style>
  <w:style w:type="character" w:customStyle="1" w:styleId="Nagwek9Znak">
    <w:name w:val="Nagłówek 9 Znak"/>
    <w:basedOn w:val="Domylnaczcionkaakapitu"/>
    <w:link w:val="Nagwek9"/>
    <w:rsid w:val="00202EA1"/>
    <w:rPr>
      <w:rFonts w:ascii="Times New Roman" w:eastAsia="Times New Roman" w:hAnsi="Times New Roman"/>
      <w:b/>
      <w:bCs/>
      <w:kern w:val="2"/>
      <w:sz w:val="24"/>
      <w:szCs w:val="24"/>
      <w:lang w:eastAsia="zh-CN"/>
    </w:rPr>
  </w:style>
  <w:style w:type="paragraph" w:styleId="Nagwek">
    <w:name w:val="header"/>
    <w:basedOn w:val="Normalny"/>
    <w:link w:val="NagwekZnak"/>
    <w:unhideWhenUsed/>
    <w:rsid w:val="00202EA1"/>
    <w:pPr>
      <w:widowControl w:val="0"/>
      <w:tabs>
        <w:tab w:val="center" w:pos="4536"/>
        <w:tab w:val="right" w:pos="9072"/>
      </w:tabs>
      <w:overflowPunct w:val="0"/>
      <w:autoSpaceDE w:val="0"/>
    </w:pPr>
    <w:rPr>
      <w:szCs w:val="20"/>
    </w:rPr>
  </w:style>
  <w:style w:type="character" w:customStyle="1" w:styleId="NagwekZnak">
    <w:name w:val="Nagłówek Znak"/>
    <w:basedOn w:val="Domylnaczcionkaakapitu"/>
    <w:link w:val="Nagwek"/>
    <w:semiHidden/>
    <w:rsid w:val="00202EA1"/>
    <w:rPr>
      <w:rFonts w:ascii="Times New Roman" w:eastAsia="Times New Roman" w:hAnsi="Times New Roman" w:cs="Times New Roman"/>
      <w:kern w:val="2"/>
      <w:sz w:val="24"/>
      <w:szCs w:val="20"/>
      <w:lang w:eastAsia="zh-CN"/>
    </w:rPr>
  </w:style>
  <w:style w:type="paragraph" w:styleId="Tekstpodstawowy">
    <w:name w:val="Body Text"/>
    <w:basedOn w:val="Normalny"/>
    <w:link w:val="TekstpodstawowyZnak"/>
    <w:unhideWhenUsed/>
    <w:rsid w:val="00202EA1"/>
    <w:pPr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202EA1"/>
    <w:rPr>
      <w:rFonts w:ascii="Times New Roman" w:eastAsia="Times New Roman" w:hAnsi="Times New Roman" w:cs="Times New Roman"/>
      <w:kern w:val="2"/>
      <w:sz w:val="24"/>
      <w:szCs w:val="20"/>
      <w:lang w:eastAsia="zh-CN"/>
    </w:rPr>
  </w:style>
  <w:style w:type="paragraph" w:styleId="Tekstpodstawowywcity">
    <w:name w:val="Body Text Indent"/>
    <w:basedOn w:val="Normalny"/>
    <w:link w:val="TekstpodstawowywcityZnak"/>
    <w:unhideWhenUsed/>
    <w:rsid w:val="00202EA1"/>
    <w:pPr>
      <w:spacing w:line="360" w:lineRule="auto"/>
    </w:pPr>
    <w:rPr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202EA1"/>
    <w:rPr>
      <w:rFonts w:ascii="Times New Roman" w:eastAsia="Times New Roman" w:hAnsi="Times New Roman" w:cs="Times New Roman"/>
      <w:kern w:val="2"/>
      <w:sz w:val="24"/>
      <w:szCs w:val="20"/>
      <w:lang w:eastAsia="zh-CN"/>
    </w:rPr>
  </w:style>
  <w:style w:type="paragraph" w:customStyle="1" w:styleId="Wcicienormalne1">
    <w:name w:val="Wcięcie normalne1"/>
    <w:basedOn w:val="Normalny"/>
    <w:rsid w:val="00202EA1"/>
    <w:pPr>
      <w:ind w:left="708"/>
    </w:pPr>
    <w:rPr>
      <w:sz w:val="20"/>
      <w:szCs w:val="20"/>
    </w:rPr>
  </w:style>
  <w:style w:type="paragraph" w:customStyle="1" w:styleId="Listapunktowana1">
    <w:name w:val="Lista punktowana1"/>
    <w:basedOn w:val="Normalny"/>
    <w:rsid w:val="00202EA1"/>
    <w:rPr>
      <w:szCs w:val="20"/>
    </w:rPr>
  </w:style>
  <w:style w:type="paragraph" w:customStyle="1" w:styleId="Tekstpodstawowy21">
    <w:name w:val="Tekst podstawowy 21"/>
    <w:basedOn w:val="Normalny"/>
    <w:rsid w:val="00202EA1"/>
    <w:pPr>
      <w:spacing w:line="360" w:lineRule="auto"/>
    </w:pPr>
    <w:rPr>
      <w:szCs w:val="20"/>
    </w:rPr>
  </w:style>
  <w:style w:type="paragraph" w:customStyle="1" w:styleId="Tekstpodstawowy22">
    <w:name w:val="Tekst podstawowy 22"/>
    <w:basedOn w:val="Normalny"/>
    <w:rsid w:val="00202EA1"/>
    <w:pPr>
      <w:spacing w:after="120" w:line="48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02EA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2EA1"/>
    <w:rPr>
      <w:rFonts w:ascii="Tahoma" w:eastAsia="Times New Roman" w:hAnsi="Tahoma" w:cs="Tahoma"/>
      <w:kern w:val="2"/>
      <w:sz w:val="16"/>
      <w:szCs w:val="16"/>
      <w:lang w:eastAsia="zh-CN"/>
    </w:rPr>
  </w:style>
  <w:style w:type="paragraph" w:styleId="NormalnyWeb">
    <w:name w:val="Normal (Web)"/>
    <w:basedOn w:val="Normalny"/>
    <w:uiPriority w:val="99"/>
    <w:rsid w:val="004A39CE"/>
    <w:pPr>
      <w:suppressAutoHyphens w:val="0"/>
      <w:spacing w:before="100" w:beforeAutospacing="1" w:after="100" w:afterAutospacing="1" w:line="360" w:lineRule="auto"/>
      <w:jc w:val="both"/>
    </w:pPr>
    <w:rPr>
      <w:color w:val="000000"/>
      <w:kern w:val="0"/>
      <w:lang w:eastAsia="pl-PL"/>
    </w:rPr>
  </w:style>
  <w:style w:type="paragraph" w:styleId="Akapitzlist">
    <w:name w:val="List Paragraph"/>
    <w:basedOn w:val="Normalny"/>
    <w:uiPriority w:val="34"/>
    <w:qFormat/>
    <w:rsid w:val="00594A47"/>
    <w:pPr>
      <w:ind w:left="720"/>
      <w:contextualSpacing/>
    </w:pPr>
  </w:style>
  <w:style w:type="paragraph" w:styleId="Lista">
    <w:name w:val="List"/>
    <w:basedOn w:val="Normalny"/>
    <w:unhideWhenUsed/>
    <w:rsid w:val="00453826"/>
    <w:pPr>
      <w:ind w:left="283" w:hanging="283"/>
    </w:pPr>
    <w:rPr>
      <w:sz w:val="20"/>
      <w:szCs w:val="20"/>
    </w:rPr>
  </w:style>
  <w:style w:type="character" w:customStyle="1" w:styleId="WW8Num3z0">
    <w:name w:val="WW8Num3z0"/>
    <w:rsid w:val="00FA7617"/>
    <w:rPr>
      <w:rFonts w:ascii="Symbol" w:hAnsi="Symbol" w:cs="Symbol"/>
    </w:rPr>
  </w:style>
  <w:style w:type="character" w:customStyle="1" w:styleId="WW8Num3z1">
    <w:name w:val="WW8Num3z1"/>
    <w:rsid w:val="00FA7617"/>
    <w:rPr>
      <w:rFonts w:ascii="Courier New" w:hAnsi="Courier New" w:cs="Courier New"/>
    </w:rPr>
  </w:style>
  <w:style w:type="character" w:customStyle="1" w:styleId="WW8Num3z2">
    <w:name w:val="WW8Num3z2"/>
    <w:rsid w:val="00FA7617"/>
    <w:rPr>
      <w:rFonts w:ascii="Wingdings" w:hAnsi="Wingdings" w:cs="Wingdings"/>
    </w:rPr>
  </w:style>
  <w:style w:type="character" w:customStyle="1" w:styleId="WW8Num5z0">
    <w:name w:val="WW8Num5z0"/>
    <w:rsid w:val="00FA7617"/>
    <w:rPr>
      <w:rFonts w:ascii="Symbol" w:hAnsi="Symbol" w:cs="Symbol"/>
    </w:rPr>
  </w:style>
  <w:style w:type="character" w:customStyle="1" w:styleId="WW8Num5z1">
    <w:name w:val="WW8Num5z1"/>
    <w:rsid w:val="00FA7617"/>
    <w:rPr>
      <w:rFonts w:ascii="Courier New" w:hAnsi="Courier New" w:cs="Courier New"/>
    </w:rPr>
  </w:style>
  <w:style w:type="character" w:customStyle="1" w:styleId="WW8Num5z2">
    <w:name w:val="WW8Num5z2"/>
    <w:rsid w:val="00FA7617"/>
    <w:rPr>
      <w:rFonts w:ascii="Wingdings" w:hAnsi="Wingdings" w:cs="Wingdings"/>
    </w:rPr>
  </w:style>
  <w:style w:type="character" w:customStyle="1" w:styleId="WW8Num6z0">
    <w:name w:val="WW8Num6z0"/>
    <w:rsid w:val="00FA7617"/>
    <w:rPr>
      <w:rFonts w:ascii="Symbol" w:hAnsi="Symbol" w:cs="Symbol"/>
    </w:rPr>
  </w:style>
  <w:style w:type="character" w:customStyle="1" w:styleId="WW8Num6z1">
    <w:name w:val="WW8Num6z1"/>
    <w:rsid w:val="00FA7617"/>
    <w:rPr>
      <w:rFonts w:ascii="Courier New" w:hAnsi="Courier New" w:cs="Courier New"/>
    </w:rPr>
  </w:style>
  <w:style w:type="character" w:customStyle="1" w:styleId="WW8Num6z2">
    <w:name w:val="WW8Num6z2"/>
    <w:rsid w:val="00FA7617"/>
    <w:rPr>
      <w:rFonts w:ascii="Wingdings" w:hAnsi="Wingdings" w:cs="Wingdings"/>
    </w:rPr>
  </w:style>
  <w:style w:type="character" w:customStyle="1" w:styleId="WW8Num8z0">
    <w:name w:val="WW8Num8z0"/>
    <w:rsid w:val="00FA7617"/>
    <w:rPr>
      <w:rFonts w:ascii="Symbol" w:hAnsi="Symbol" w:cs="Symbol"/>
    </w:rPr>
  </w:style>
  <w:style w:type="character" w:customStyle="1" w:styleId="WW8Num8z1">
    <w:name w:val="WW8Num8z1"/>
    <w:rsid w:val="00FA7617"/>
    <w:rPr>
      <w:rFonts w:ascii="Courier New" w:hAnsi="Courier New" w:cs="Courier New"/>
    </w:rPr>
  </w:style>
  <w:style w:type="character" w:customStyle="1" w:styleId="WW8Num8z2">
    <w:name w:val="WW8Num8z2"/>
    <w:rsid w:val="00FA7617"/>
    <w:rPr>
      <w:rFonts w:ascii="Wingdings" w:hAnsi="Wingdings" w:cs="Wingdings"/>
    </w:rPr>
  </w:style>
  <w:style w:type="character" w:customStyle="1" w:styleId="WW8Num9z0">
    <w:name w:val="WW8Num9z0"/>
    <w:rsid w:val="00FA7617"/>
    <w:rPr>
      <w:rFonts w:ascii="Symbol" w:hAnsi="Symbol" w:cs="Symbol"/>
    </w:rPr>
  </w:style>
  <w:style w:type="character" w:customStyle="1" w:styleId="WW8Num9z1">
    <w:name w:val="WW8Num9z1"/>
    <w:rsid w:val="00FA7617"/>
    <w:rPr>
      <w:rFonts w:ascii="Courier New" w:hAnsi="Courier New" w:cs="Courier New"/>
    </w:rPr>
  </w:style>
  <w:style w:type="character" w:customStyle="1" w:styleId="WW8Num9z2">
    <w:name w:val="WW8Num9z2"/>
    <w:rsid w:val="00FA7617"/>
    <w:rPr>
      <w:rFonts w:ascii="Wingdings" w:hAnsi="Wingdings" w:cs="Wingdings"/>
    </w:rPr>
  </w:style>
  <w:style w:type="character" w:customStyle="1" w:styleId="WW8Num14z0">
    <w:name w:val="WW8Num14z0"/>
    <w:rsid w:val="00FA7617"/>
    <w:rPr>
      <w:rFonts w:ascii="Symbol" w:hAnsi="Symbol" w:cs="Symbol"/>
    </w:rPr>
  </w:style>
  <w:style w:type="character" w:customStyle="1" w:styleId="WW8Num14z1">
    <w:name w:val="WW8Num14z1"/>
    <w:rsid w:val="00FA7617"/>
    <w:rPr>
      <w:rFonts w:ascii="Courier New" w:hAnsi="Courier New" w:cs="Courier New"/>
    </w:rPr>
  </w:style>
  <w:style w:type="character" w:customStyle="1" w:styleId="WW8Num14z2">
    <w:name w:val="WW8Num14z2"/>
    <w:rsid w:val="00FA7617"/>
    <w:rPr>
      <w:rFonts w:ascii="Wingdings" w:hAnsi="Wingdings" w:cs="Wingdings"/>
    </w:rPr>
  </w:style>
  <w:style w:type="character" w:customStyle="1" w:styleId="WW8Num16z0">
    <w:name w:val="WW8Num16z0"/>
    <w:rsid w:val="00FA7617"/>
    <w:rPr>
      <w:rFonts w:ascii="Symbol" w:hAnsi="Symbol" w:cs="Symbol"/>
    </w:rPr>
  </w:style>
  <w:style w:type="character" w:customStyle="1" w:styleId="WW8Num16z1">
    <w:name w:val="WW8Num16z1"/>
    <w:rsid w:val="00FA7617"/>
    <w:rPr>
      <w:rFonts w:ascii="Courier New" w:hAnsi="Courier New" w:cs="Courier New"/>
    </w:rPr>
  </w:style>
  <w:style w:type="character" w:customStyle="1" w:styleId="WW8Num16z2">
    <w:name w:val="WW8Num16z2"/>
    <w:rsid w:val="00FA7617"/>
    <w:rPr>
      <w:rFonts w:ascii="Wingdings" w:hAnsi="Wingdings" w:cs="Wingdings"/>
    </w:rPr>
  </w:style>
  <w:style w:type="character" w:customStyle="1" w:styleId="WW8Num17z0">
    <w:name w:val="WW8Num17z0"/>
    <w:rsid w:val="00FA7617"/>
    <w:rPr>
      <w:rFonts w:ascii="Symbol" w:hAnsi="Symbol" w:cs="Symbol"/>
    </w:rPr>
  </w:style>
  <w:style w:type="character" w:customStyle="1" w:styleId="WW8Num17z1">
    <w:name w:val="WW8Num17z1"/>
    <w:rsid w:val="00FA7617"/>
    <w:rPr>
      <w:rFonts w:ascii="Courier New" w:hAnsi="Courier New" w:cs="Courier New"/>
    </w:rPr>
  </w:style>
  <w:style w:type="character" w:customStyle="1" w:styleId="WW8Num17z2">
    <w:name w:val="WW8Num17z2"/>
    <w:rsid w:val="00FA7617"/>
    <w:rPr>
      <w:rFonts w:ascii="Wingdings" w:hAnsi="Wingdings" w:cs="Wingdings"/>
    </w:rPr>
  </w:style>
  <w:style w:type="character" w:customStyle="1" w:styleId="WW8Num18z0">
    <w:name w:val="WW8Num18z0"/>
    <w:rsid w:val="00FA7617"/>
    <w:rPr>
      <w:rFonts w:ascii="Symbol" w:hAnsi="Symbol" w:cs="Symbol"/>
    </w:rPr>
  </w:style>
  <w:style w:type="character" w:customStyle="1" w:styleId="WW8Num18z1">
    <w:name w:val="WW8Num18z1"/>
    <w:rsid w:val="00FA7617"/>
    <w:rPr>
      <w:rFonts w:ascii="Courier New" w:hAnsi="Courier New" w:cs="Courier New"/>
    </w:rPr>
  </w:style>
  <w:style w:type="character" w:customStyle="1" w:styleId="WW8Num18z2">
    <w:name w:val="WW8Num18z2"/>
    <w:rsid w:val="00FA7617"/>
    <w:rPr>
      <w:rFonts w:ascii="Wingdings" w:hAnsi="Wingdings" w:cs="Wingdings"/>
    </w:rPr>
  </w:style>
  <w:style w:type="character" w:customStyle="1" w:styleId="WW8Num21z0">
    <w:name w:val="WW8Num21z0"/>
    <w:rsid w:val="00FA7617"/>
    <w:rPr>
      <w:rFonts w:ascii="Symbol" w:hAnsi="Symbol" w:cs="Symbol"/>
    </w:rPr>
  </w:style>
  <w:style w:type="character" w:customStyle="1" w:styleId="WW8Num21z1">
    <w:name w:val="WW8Num21z1"/>
    <w:rsid w:val="00FA7617"/>
    <w:rPr>
      <w:rFonts w:ascii="Courier New" w:hAnsi="Courier New" w:cs="Courier New"/>
    </w:rPr>
  </w:style>
  <w:style w:type="character" w:customStyle="1" w:styleId="WW8Num21z2">
    <w:name w:val="WW8Num21z2"/>
    <w:rsid w:val="00FA7617"/>
    <w:rPr>
      <w:rFonts w:ascii="Wingdings" w:hAnsi="Wingdings" w:cs="Wingdings"/>
    </w:rPr>
  </w:style>
  <w:style w:type="character" w:customStyle="1" w:styleId="WW8Num22z0">
    <w:name w:val="WW8Num22z0"/>
    <w:rsid w:val="00FA7617"/>
    <w:rPr>
      <w:rFonts w:ascii="Symbol" w:hAnsi="Symbol" w:cs="Symbol"/>
    </w:rPr>
  </w:style>
  <w:style w:type="character" w:customStyle="1" w:styleId="WW8Num22z1">
    <w:name w:val="WW8Num22z1"/>
    <w:rsid w:val="00FA7617"/>
    <w:rPr>
      <w:rFonts w:ascii="Courier New" w:hAnsi="Courier New" w:cs="Courier New"/>
    </w:rPr>
  </w:style>
  <w:style w:type="character" w:customStyle="1" w:styleId="WW8Num22z2">
    <w:name w:val="WW8Num22z2"/>
    <w:rsid w:val="00FA7617"/>
    <w:rPr>
      <w:rFonts w:ascii="Wingdings" w:hAnsi="Wingdings" w:cs="Wingdings"/>
    </w:rPr>
  </w:style>
  <w:style w:type="character" w:customStyle="1" w:styleId="WW8Num27z0">
    <w:name w:val="WW8Num27z0"/>
    <w:rsid w:val="00FA7617"/>
    <w:rPr>
      <w:rFonts w:ascii="Symbol" w:hAnsi="Symbol" w:cs="Symbol"/>
    </w:rPr>
  </w:style>
  <w:style w:type="character" w:customStyle="1" w:styleId="WW8Num27z1">
    <w:name w:val="WW8Num27z1"/>
    <w:rsid w:val="00FA7617"/>
    <w:rPr>
      <w:rFonts w:ascii="Courier New" w:hAnsi="Courier New" w:cs="Courier New"/>
    </w:rPr>
  </w:style>
  <w:style w:type="character" w:customStyle="1" w:styleId="WW8Num27z2">
    <w:name w:val="WW8Num27z2"/>
    <w:rsid w:val="00FA7617"/>
    <w:rPr>
      <w:rFonts w:ascii="Wingdings" w:hAnsi="Wingdings" w:cs="Wingdings"/>
    </w:rPr>
  </w:style>
  <w:style w:type="character" w:customStyle="1" w:styleId="WW8Num28z0">
    <w:name w:val="WW8Num28z0"/>
    <w:rsid w:val="00FA7617"/>
    <w:rPr>
      <w:rFonts w:ascii="Symbol" w:hAnsi="Symbol" w:cs="Symbol"/>
    </w:rPr>
  </w:style>
  <w:style w:type="character" w:customStyle="1" w:styleId="WW8Num28z2">
    <w:name w:val="WW8Num28z2"/>
    <w:rsid w:val="00FA7617"/>
    <w:rPr>
      <w:rFonts w:ascii="Wingdings" w:hAnsi="Wingdings" w:cs="Wingdings"/>
    </w:rPr>
  </w:style>
  <w:style w:type="character" w:customStyle="1" w:styleId="WW8Num28z4">
    <w:name w:val="WW8Num28z4"/>
    <w:rsid w:val="00FA7617"/>
    <w:rPr>
      <w:rFonts w:ascii="Courier New" w:hAnsi="Courier New" w:cs="Courier New"/>
    </w:rPr>
  </w:style>
  <w:style w:type="character" w:customStyle="1" w:styleId="Domylnaczcionkaakapitu1">
    <w:name w:val="Domyślna czcionka akapitu1"/>
    <w:rsid w:val="00FA7617"/>
  </w:style>
  <w:style w:type="character" w:styleId="Numerstrony">
    <w:name w:val="page number"/>
    <w:basedOn w:val="Domylnaczcionkaakapitu1"/>
    <w:rsid w:val="00FA7617"/>
  </w:style>
  <w:style w:type="character" w:customStyle="1" w:styleId="TekstprzypisukocowegoZnak">
    <w:name w:val="Tekst przypisu końcowego Znak"/>
    <w:basedOn w:val="Domylnaczcionkaakapitu1"/>
    <w:rsid w:val="00FA7617"/>
  </w:style>
  <w:style w:type="character" w:customStyle="1" w:styleId="Znakiprzypiswkocowych">
    <w:name w:val="Znaki przypisów końcowych"/>
    <w:basedOn w:val="Domylnaczcionkaakapitu1"/>
    <w:rsid w:val="00FA7617"/>
    <w:rPr>
      <w:vertAlign w:val="superscript"/>
    </w:rPr>
  </w:style>
  <w:style w:type="character" w:customStyle="1" w:styleId="Symbolewypunktowania">
    <w:name w:val="Symbole wypunktowania"/>
    <w:rsid w:val="00FA7617"/>
    <w:rPr>
      <w:rFonts w:ascii="OpenSymbol" w:eastAsia="OpenSymbol" w:hAnsi="OpenSymbol" w:cs="OpenSymbol"/>
    </w:rPr>
  </w:style>
  <w:style w:type="paragraph" w:customStyle="1" w:styleId="Nagwek10">
    <w:name w:val="Nagłówek1"/>
    <w:basedOn w:val="Normalny"/>
    <w:next w:val="Tekstpodstawowy"/>
    <w:rsid w:val="00FA7617"/>
    <w:pPr>
      <w:keepNext/>
      <w:spacing w:before="240" w:after="120"/>
    </w:pPr>
    <w:rPr>
      <w:rFonts w:ascii="Arial" w:eastAsia="Arial Unicode MS" w:hAnsi="Arial" w:cs="Mangal"/>
      <w:kern w:val="0"/>
      <w:sz w:val="28"/>
      <w:szCs w:val="28"/>
    </w:rPr>
  </w:style>
  <w:style w:type="paragraph" w:styleId="Legenda">
    <w:name w:val="caption"/>
    <w:basedOn w:val="Normalny"/>
    <w:qFormat/>
    <w:rsid w:val="00FA7617"/>
    <w:pPr>
      <w:suppressLineNumbers/>
      <w:spacing w:before="120" w:after="120"/>
    </w:pPr>
    <w:rPr>
      <w:rFonts w:cs="Mangal"/>
      <w:i/>
      <w:iCs/>
      <w:kern w:val="0"/>
    </w:rPr>
  </w:style>
  <w:style w:type="paragraph" w:customStyle="1" w:styleId="Indeks">
    <w:name w:val="Indeks"/>
    <w:basedOn w:val="Normalny"/>
    <w:rsid w:val="00FA7617"/>
    <w:pPr>
      <w:suppressLineNumbers/>
    </w:pPr>
    <w:rPr>
      <w:rFonts w:cs="Mangal"/>
      <w:kern w:val="0"/>
    </w:rPr>
  </w:style>
  <w:style w:type="paragraph" w:customStyle="1" w:styleId="western">
    <w:name w:val="western"/>
    <w:basedOn w:val="Normalny"/>
    <w:rsid w:val="00FA7617"/>
    <w:pPr>
      <w:spacing w:before="280" w:after="280" w:line="360" w:lineRule="auto"/>
      <w:jc w:val="both"/>
    </w:pPr>
    <w:rPr>
      <w:color w:val="000000"/>
      <w:kern w:val="0"/>
      <w:sz w:val="20"/>
      <w:szCs w:val="20"/>
    </w:rPr>
  </w:style>
  <w:style w:type="paragraph" w:styleId="Stopka">
    <w:name w:val="footer"/>
    <w:basedOn w:val="Normalny"/>
    <w:link w:val="StopkaZnak"/>
    <w:uiPriority w:val="99"/>
    <w:rsid w:val="00FA7617"/>
    <w:pPr>
      <w:tabs>
        <w:tab w:val="center" w:pos="4536"/>
        <w:tab w:val="right" w:pos="9072"/>
      </w:tabs>
    </w:pPr>
    <w:rPr>
      <w:kern w:val="0"/>
    </w:rPr>
  </w:style>
  <w:style w:type="character" w:customStyle="1" w:styleId="StopkaZnak">
    <w:name w:val="Stopka Znak"/>
    <w:basedOn w:val="Domylnaczcionkaakapitu"/>
    <w:link w:val="Stopka"/>
    <w:uiPriority w:val="99"/>
    <w:rsid w:val="00FA7617"/>
    <w:rPr>
      <w:rFonts w:ascii="Times New Roman" w:eastAsia="Times New Roman" w:hAnsi="Times New Roman"/>
      <w:sz w:val="24"/>
      <w:szCs w:val="24"/>
      <w:lang w:eastAsia="zh-CN"/>
    </w:rPr>
  </w:style>
  <w:style w:type="paragraph" w:styleId="Tekstprzypisukocowego">
    <w:name w:val="endnote text"/>
    <w:basedOn w:val="Normalny"/>
    <w:link w:val="TekstprzypisukocowegoZnak1"/>
    <w:rsid w:val="00FA7617"/>
    <w:rPr>
      <w:kern w:val="0"/>
      <w:sz w:val="20"/>
      <w:szCs w:val="20"/>
    </w:rPr>
  </w:style>
  <w:style w:type="character" w:customStyle="1" w:styleId="TekstprzypisukocowegoZnak1">
    <w:name w:val="Tekst przypisu końcowego Znak1"/>
    <w:basedOn w:val="Domylnaczcionkaakapitu"/>
    <w:link w:val="Tekstprzypisukocowego"/>
    <w:rsid w:val="00FA7617"/>
    <w:rPr>
      <w:rFonts w:ascii="Times New Roman" w:eastAsia="Times New Roman" w:hAnsi="Times New Roman"/>
      <w:lang w:eastAsia="zh-CN"/>
    </w:rPr>
  </w:style>
  <w:style w:type="paragraph" w:styleId="Bezodstpw">
    <w:name w:val="No Spacing"/>
    <w:qFormat/>
    <w:rsid w:val="00FA7617"/>
    <w:pPr>
      <w:suppressAutoHyphens/>
    </w:pPr>
    <w:rPr>
      <w:rFonts w:cs="Calibri"/>
      <w:kern w:val="1"/>
      <w:sz w:val="22"/>
      <w:szCs w:val="22"/>
      <w:lang w:eastAsia="zh-CN"/>
    </w:rPr>
  </w:style>
  <w:style w:type="paragraph" w:customStyle="1" w:styleId="Zawartotabeli">
    <w:name w:val="Zawartość tabeli"/>
    <w:basedOn w:val="Normalny"/>
    <w:rsid w:val="00FA7617"/>
    <w:pPr>
      <w:suppressLineNumbers/>
    </w:pPr>
    <w:rPr>
      <w:kern w:val="0"/>
    </w:rPr>
  </w:style>
  <w:style w:type="paragraph" w:customStyle="1" w:styleId="Nagwektabeli">
    <w:name w:val="Nagłówek tabeli"/>
    <w:basedOn w:val="Zawartotabeli"/>
    <w:rsid w:val="00FA7617"/>
    <w:pPr>
      <w:jc w:val="center"/>
    </w:pPr>
    <w:rPr>
      <w:b/>
      <w:bCs/>
    </w:rPr>
  </w:style>
  <w:style w:type="paragraph" w:customStyle="1" w:styleId="Zawartoramki">
    <w:name w:val="Zawartość ramki"/>
    <w:basedOn w:val="Tekstpodstawowy"/>
    <w:rsid w:val="00FA7617"/>
    <w:rPr>
      <w:kern w:val="1"/>
    </w:rPr>
  </w:style>
  <w:style w:type="paragraph" w:customStyle="1" w:styleId="Akapitzlist1">
    <w:name w:val="Akapit z listą1"/>
    <w:basedOn w:val="Normalny"/>
    <w:rsid w:val="00FA7617"/>
    <w:rPr>
      <w:kern w:val="0"/>
    </w:rPr>
  </w:style>
  <w:style w:type="paragraph" w:styleId="Tekstpodstawowy2">
    <w:name w:val="Body Text 2"/>
    <w:basedOn w:val="Normalny"/>
    <w:link w:val="Tekstpodstawowy2Znak"/>
    <w:unhideWhenUsed/>
    <w:rsid w:val="00C3637B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C3637B"/>
    <w:rPr>
      <w:rFonts w:ascii="Times New Roman" w:eastAsia="Times New Roman" w:hAnsi="Times New Roman"/>
      <w:kern w:val="2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1668AE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2">
    <w:name w:val="Akapit z listą2"/>
    <w:basedOn w:val="Normalny"/>
    <w:rsid w:val="001668AE"/>
    <w:pPr>
      <w:widowControl w:val="0"/>
    </w:pPr>
    <w:rPr>
      <w:rFonts w:eastAsia="Lucida Sans Unicode" w:cs="Mangal"/>
      <w:kern w:val="1"/>
      <w:lang w:bidi="hi-IN"/>
    </w:rPr>
  </w:style>
  <w:style w:type="paragraph" w:customStyle="1" w:styleId="Tekstpodstawowy23">
    <w:name w:val="Tekst podstawowy 23"/>
    <w:basedOn w:val="Normalny"/>
    <w:rsid w:val="001668AE"/>
    <w:pPr>
      <w:spacing w:after="120" w:line="480" w:lineRule="auto"/>
    </w:pPr>
    <w:rPr>
      <w:kern w:val="1"/>
      <w:lang w:eastAsia="ar-SA"/>
    </w:rPr>
  </w:style>
  <w:style w:type="character" w:styleId="Pogrubienie">
    <w:name w:val="Strong"/>
    <w:basedOn w:val="Domylnaczcionkaakapitu"/>
    <w:uiPriority w:val="22"/>
    <w:qFormat/>
    <w:rsid w:val="001668AE"/>
    <w:rPr>
      <w:b/>
      <w:bCs/>
    </w:rPr>
  </w:style>
  <w:style w:type="paragraph" w:styleId="Tekstpodstawowyzwciciem">
    <w:name w:val="Body Text First Indent"/>
    <w:basedOn w:val="Tekstpodstawowy"/>
    <w:link w:val="TekstpodstawowyzwciciemZnak"/>
    <w:rsid w:val="00652C0F"/>
    <w:pPr>
      <w:suppressAutoHyphens w:val="0"/>
      <w:spacing w:after="120" w:line="240" w:lineRule="auto"/>
      <w:ind w:firstLine="210"/>
      <w:jc w:val="left"/>
    </w:pPr>
    <w:rPr>
      <w:kern w:val="0"/>
      <w:szCs w:val="24"/>
      <w:lang w:eastAsia="pl-PL"/>
    </w:rPr>
  </w:style>
  <w:style w:type="character" w:customStyle="1" w:styleId="TekstpodstawowyzwciciemZnak">
    <w:name w:val="Tekst podstawowy z wcięciem Znak"/>
    <w:basedOn w:val="TekstpodstawowyZnak"/>
    <w:link w:val="Tekstpodstawowyzwciciem"/>
    <w:rsid w:val="00652C0F"/>
    <w:rPr>
      <w:rFonts w:ascii="Times New Roman" w:eastAsia="Times New Roman" w:hAnsi="Times New Roman" w:cs="Times New Roman"/>
      <w:kern w:val="2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65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7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6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2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24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8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BBE7E9-EE95-4CFE-AFD4-665FDB67A0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4239</TotalTime>
  <Pages>25</Pages>
  <Words>9893</Words>
  <Characters>59360</Characters>
  <Application>Microsoft Office Word</Application>
  <DocSecurity>0</DocSecurity>
  <Lines>494</Lines>
  <Paragraphs>138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Gosia</dc:creator>
  <cp:keywords/>
  <cp:lastModifiedBy>Skarbnik</cp:lastModifiedBy>
  <cp:revision>107</cp:revision>
  <cp:lastPrinted>2015-08-31T05:27:00Z</cp:lastPrinted>
  <dcterms:created xsi:type="dcterms:W3CDTF">2014-08-02T07:07:00Z</dcterms:created>
  <dcterms:modified xsi:type="dcterms:W3CDTF">2015-08-31T05:28:00Z</dcterms:modified>
</cp:coreProperties>
</file>